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803821" w14:textId="77777777" w:rsidR="00425FC2" w:rsidRPr="00425FC2" w:rsidRDefault="00425FC2" w:rsidP="00425FC2">
      <w:pPr>
        <w:tabs>
          <w:tab w:val="left" w:pos="9498"/>
        </w:tabs>
        <w:spacing w:after="0" w:line="240" w:lineRule="auto"/>
        <w:jc w:val="center"/>
        <w:outlineLvl w:val="0"/>
        <w:rPr>
          <w:rFonts w:ascii="Times New Roman" w:eastAsia="Times New Roman" w:hAnsi="Times New Roman" w:cs="Times New Roman"/>
          <w:b/>
          <w:sz w:val="28"/>
          <w:szCs w:val="28"/>
          <w:lang w:eastAsia="ru-RU"/>
        </w:rPr>
      </w:pPr>
      <w:r w:rsidRPr="00425FC2">
        <w:rPr>
          <w:rFonts w:ascii="Times New Roman" w:eastAsia="Times New Roman" w:hAnsi="Times New Roman" w:cs="Times New Roman"/>
          <w:b/>
          <w:sz w:val="28"/>
          <w:szCs w:val="28"/>
          <w:lang w:eastAsia="ru-RU"/>
        </w:rPr>
        <w:t xml:space="preserve">АДМИНИСТРАЦИЯ </w:t>
      </w:r>
    </w:p>
    <w:p w14:paraId="39F602EF" w14:textId="77777777" w:rsidR="00425FC2" w:rsidRPr="00425FC2" w:rsidRDefault="00425FC2" w:rsidP="00425FC2">
      <w:pPr>
        <w:tabs>
          <w:tab w:val="left" w:pos="9498"/>
        </w:tabs>
        <w:spacing w:after="0" w:line="240" w:lineRule="auto"/>
        <w:jc w:val="center"/>
        <w:outlineLvl w:val="0"/>
        <w:rPr>
          <w:rFonts w:ascii="Times New Roman" w:eastAsia="Times New Roman" w:hAnsi="Times New Roman" w:cs="Times New Roman"/>
          <w:b/>
          <w:sz w:val="28"/>
          <w:szCs w:val="28"/>
          <w:lang w:eastAsia="ru-RU"/>
        </w:rPr>
      </w:pPr>
      <w:r w:rsidRPr="00425FC2">
        <w:rPr>
          <w:rFonts w:ascii="Times New Roman" w:eastAsia="Times New Roman" w:hAnsi="Times New Roman" w:cs="Times New Roman"/>
          <w:b/>
          <w:sz w:val="28"/>
          <w:szCs w:val="28"/>
          <w:lang w:eastAsia="ru-RU"/>
        </w:rPr>
        <w:t>ГОРОДСКОГО ОКРУГА «ГОРОД КАЛИНИНГРАД»</w:t>
      </w:r>
    </w:p>
    <w:p w14:paraId="2DDB6677" w14:textId="77777777" w:rsidR="00425FC2" w:rsidRPr="00425FC2" w:rsidRDefault="00425FC2" w:rsidP="00425FC2">
      <w:pPr>
        <w:tabs>
          <w:tab w:val="left" w:pos="9498"/>
        </w:tabs>
        <w:spacing w:after="0" w:line="240" w:lineRule="auto"/>
        <w:jc w:val="center"/>
        <w:rPr>
          <w:rFonts w:ascii="Times New Roman" w:eastAsia="Times New Roman" w:hAnsi="Times New Roman" w:cs="Times New Roman"/>
          <w:sz w:val="28"/>
          <w:szCs w:val="28"/>
          <w:lang w:eastAsia="ru-RU"/>
        </w:rPr>
      </w:pPr>
    </w:p>
    <w:p w14:paraId="54F69C53" w14:textId="77777777" w:rsidR="00425FC2" w:rsidRPr="00425FC2" w:rsidRDefault="00425FC2" w:rsidP="00425FC2">
      <w:pPr>
        <w:tabs>
          <w:tab w:val="left" w:pos="9498"/>
        </w:tabs>
        <w:spacing w:after="0" w:line="240" w:lineRule="auto"/>
        <w:jc w:val="center"/>
        <w:rPr>
          <w:rFonts w:ascii="Times New Roman" w:eastAsia="Times New Roman" w:hAnsi="Times New Roman" w:cs="Times New Roman"/>
          <w:sz w:val="28"/>
          <w:szCs w:val="28"/>
          <w:lang w:eastAsia="ru-RU"/>
        </w:rPr>
      </w:pPr>
    </w:p>
    <w:p w14:paraId="13D805BB" w14:textId="77777777" w:rsidR="00425FC2" w:rsidRPr="00425FC2" w:rsidRDefault="00425FC2" w:rsidP="00425FC2">
      <w:pPr>
        <w:tabs>
          <w:tab w:val="left" w:pos="9498"/>
        </w:tabs>
        <w:spacing w:after="0" w:line="240" w:lineRule="auto"/>
        <w:jc w:val="center"/>
        <w:outlineLvl w:val="0"/>
        <w:rPr>
          <w:rFonts w:ascii="Times New Roman" w:eastAsia="Times New Roman" w:hAnsi="Times New Roman" w:cs="Times New Roman"/>
          <w:b/>
          <w:sz w:val="28"/>
          <w:szCs w:val="28"/>
          <w:lang w:eastAsia="ru-RU"/>
        </w:rPr>
      </w:pPr>
      <w:r w:rsidRPr="00425FC2">
        <w:rPr>
          <w:rFonts w:ascii="Times New Roman" w:eastAsia="Times New Roman" w:hAnsi="Times New Roman" w:cs="Times New Roman"/>
          <w:b/>
          <w:sz w:val="28"/>
          <w:szCs w:val="28"/>
          <w:lang w:eastAsia="ru-RU"/>
        </w:rPr>
        <w:t>П О С Т А Н О В Л Е Н И Е</w:t>
      </w:r>
    </w:p>
    <w:p w14:paraId="616087C9" w14:textId="77777777" w:rsidR="00425FC2" w:rsidRPr="00425FC2" w:rsidRDefault="00425FC2" w:rsidP="00425FC2">
      <w:pPr>
        <w:tabs>
          <w:tab w:val="left" w:pos="9498"/>
        </w:tabs>
        <w:spacing w:after="0" w:line="240" w:lineRule="auto"/>
        <w:jc w:val="center"/>
        <w:outlineLvl w:val="0"/>
        <w:rPr>
          <w:rFonts w:ascii="Times New Roman" w:eastAsia="Times New Roman" w:hAnsi="Times New Roman" w:cs="Times New Roman"/>
          <w:sz w:val="28"/>
          <w:szCs w:val="28"/>
          <w:lang w:eastAsia="ru-RU"/>
        </w:rPr>
      </w:pPr>
    </w:p>
    <w:tbl>
      <w:tblPr>
        <w:tblW w:w="9828" w:type="dxa"/>
        <w:tblLook w:val="01E0" w:firstRow="1" w:lastRow="1" w:firstColumn="1" w:lastColumn="1" w:noHBand="0" w:noVBand="0"/>
      </w:tblPr>
      <w:tblGrid>
        <w:gridCol w:w="4785"/>
        <w:gridCol w:w="5043"/>
      </w:tblGrid>
      <w:tr w:rsidR="00425FC2" w:rsidRPr="00425FC2" w14:paraId="69781B81" w14:textId="77777777" w:rsidTr="00425FC2">
        <w:tc>
          <w:tcPr>
            <w:tcW w:w="4785" w:type="dxa"/>
            <w:hideMark/>
          </w:tcPr>
          <w:p w14:paraId="4F461458" w14:textId="76818B01" w:rsidR="00425FC2" w:rsidRPr="00425FC2" w:rsidRDefault="00425FC2" w:rsidP="00425FC2">
            <w:pPr>
              <w:tabs>
                <w:tab w:val="left" w:pos="9498"/>
              </w:tabs>
              <w:spacing w:after="0" w:line="240" w:lineRule="auto"/>
              <w:ind w:hanging="107"/>
              <w:rPr>
                <w:rFonts w:ascii="Times New Roman" w:eastAsia="Times New Roman" w:hAnsi="Times New Roman" w:cs="Times New Roman"/>
                <w:sz w:val="28"/>
                <w:szCs w:val="28"/>
                <w:lang w:eastAsia="ru-RU"/>
              </w:rPr>
            </w:pPr>
            <w:r w:rsidRPr="00425FC2">
              <w:rPr>
                <w:rFonts w:ascii="Times New Roman" w:eastAsia="Times New Roman" w:hAnsi="Times New Roman" w:cs="Times New Roman"/>
                <w:sz w:val="28"/>
                <w:szCs w:val="28"/>
                <w:lang w:eastAsia="ru-RU"/>
              </w:rPr>
              <w:t>от «</w:t>
            </w:r>
            <w:r w:rsidR="002A1B55">
              <w:rPr>
                <w:rFonts w:ascii="Times New Roman" w:eastAsia="Times New Roman" w:hAnsi="Times New Roman" w:cs="Times New Roman"/>
                <w:sz w:val="28"/>
                <w:szCs w:val="28"/>
                <w:lang w:eastAsia="ru-RU"/>
              </w:rPr>
              <w:t>26</w:t>
            </w:r>
            <w:r w:rsidRPr="00425FC2">
              <w:rPr>
                <w:rFonts w:ascii="Times New Roman" w:eastAsia="Times New Roman" w:hAnsi="Times New Roman" w:cs="Times New Roman"/>
                <w:sz w:val="28"/>
                <w:szCs w:val="28"/>
                <w:lang w:eastAsia="ru-RU"/>
              </w:rPr>
              <w:t xml:space="preserve">» </w:t>
            </w:r>
            <w:r w:rsidR="002A1B55">
              <w:rPr>
                <w:rFonts w:ascii="Times New Roman" w:eastAsia="Times New Roman" w:hAnsi="Times New Roman" w:cs="Times New Roman"/>
                <w:sz w:val="28"/>
                <w:szCs w:val="28"/>
                <w:lang w:eastAsia="ru-RU"/>
              </w:rPr>
              <w:t xml:space="preserve">августа </w:t>
            </w:r>
            <w:r w:rsidRPr="00425FC2">
              <w:rPr>
                <w:rFonts w:ascii="Times New Roman" w:eastAsia="Times New Roman" w:hAnsi="Times New Roman" w:cs="Times New Roman"/>
                <w:sz w:val="28"/>
                <w:szCs w:val="28"/>
                <w:lang w:eastAsia="ru-RU"/>
              </w:rPr>
              <w:t>2025 г.</w:t>
            </w:r>
          </w:p>
          <w:p w14:paraId="4E874424" w14:textId="77777777" w:rsidR="00425FC2" w:rsidRPr="00425FC2" w:rsidRDefault="00425FC2" w:rsidP="00425FC2">
            <w:pPr>
              <w:tabs>
                <w:tab w:val="left" w:pos="9498"/>
              </w:tabs>
              <w:spacing w:after="0" w:line="240" w:lineRule="auto"/>
              <w:ind w:left="-107"/>
              <w:rPr>
                <w:rFonts w:ascii="Times New Roman" w:eastAsia="Times New Roman" w:hAnsi="Times New Roman" w:cs="Times New Roman"/>
                <w:sz w:val="28"/>
                <w:szCs w:val="28"/>
                <w:lang w:eastAsia="ru-RU"/>
              </w:rPr>
            </w:pPr>
            <w:r w:rsidRPr="00425FC2">
              <w:rPr>
                <w:rFonts w:ascii="Times New Roman" w:eastAsia="Times New Roman" w:hAnsi="Times New Roman" w:cs="Times New Roman"/>
                <w:sz w:val="28"/>
                <w:szCs w:val="28"/>
                <w:lang w:eastAsia="ru-RU"/>
              </w:rPr>
              <w:t>г. Калининград</w:t>
            </w:r>
          </w:p>
        </w:tc>
        <w:tc>
          <w:tcPr>
            <w:tcW w:w="5043" w:type="dxa"/>
            <w:hideMark/>
          </w:tcPr>
          <w:p w14:paraId="364E008E" w14:textId="0DE3679C" w:rsidR="00425FC2" w:rsidRPr="00425FC2" w:rsidRDefault="00425FC2" w:rsidP="00425FC2">
            <w:pPr>
              <w:tabs>
                <w:tab w:val="left" w:pos="9498"/>
              </w:tabs>
              <w:spacing w:after="0" w:line="240" w:lineRule="auto"/>
              <w:ind w:left="1625"/>
              <w:jc w:val="center"/>
              <w:rPr>
                <w:rFonts w:ascii="Times New Roman" w:eastAsia="Times New Roman" w:hAnsi="Times New Roman" w:cs="Times New Roman"/>
                <w:sz w:val="28"/>
                <w:szCs w:val="28"/>
                <w:lang w:eastAsia="ru-RU"/>
              </w:rPr>
            </w:pPr>
            <w:r w:rsidRPr="00425FC2">
              <w:rPr>
                <w:rFonts w:ascii="Times New Roman" w:eastAsia="Times New Roman" w:hAnsi="Times New Roman" w:cs="Times New Roman"/>
                <w:sz w:val="28"/>
                <w:szCs w:val="28"/>
                <w:lang w:eastAsia="ru-RU"/>
              </w:rPr>
              <w:t>№</w:t>
            </w:r>
            <w:r w:rsidR="002A1B55">
              <w:rPr>
                <w:rFonts w:ascii="Times New Roman" w:eastAsia="Times New Roman" w:hAnsi="Times New Roman" w:cs="Times New Roman"/>
                <w:sz w:val="28"/>
                <w:szCs w:val="28"/>
                <w:lang w:eastAsia="ru-RU"/>
              </w:rPr>
              <w:t xml:space="preserve"> 661</w:t>
            </w:r>
            <w:r w:rsidRPr="00425FC2">
              <w:rPr>
                <w:rFonts w:ascii="Times New Roman" w:eastAsia="Times New Roman" w:hAnsi="Times New Roman" w:cs="Times New Roman"/>
                <w:sz w:val="28"/>
                <w:szCs w:val="28"/>
                <w:lang w:eastAsia="ru-RU"/>
              </w:rPr>
              <w:t xml:space="preserve"> </w:t>
            </w:r>
          </w:p>
        </w:tc>
      </w:tr>
    </w:tbl>
    <w:p w14:paraId="3FC40E7D" w14:textId="77777777" w:rsidR="00425FC2" w:rsidRPr="00425FC2" w:rsidRDefault="00425FC2" w:rsidP="00425FC2">
      <w:pPr>
        <w:tabs>
          <w:tab w:val="left" w:pos="9498"/>
        </w:tabs>
        <w:spacing w:after="0" w:line="240" w:lineRule="auto"/>
        <w:jc w:val="both"/>
        <w:rPr>
          <w:rFonts w:ascii="Times New Roman" w:eastAsia="Times New Roman" w:hAnsi="Times New Roman" w:cs="Times New Roman"/>
          <w:sz w:val="28"/>
          <w:szCs w:val="28"/>
          <w:lang w:eastAsia="ru-RU"/>
        </w:rPr>
      </w:pPr>
    </w:p>
    <w:p w14:paraId="5F6C9718" w14:textId="77777777" w:rsidR="00425FC2" w:rsidRPr="00425FC2" w:rsidRDefault="00425FC2" w:rsidP="00425FC2">
      <w:pPr>
        <w:autoSpaceDE w:val="0"/>
        <w:autoSpaceDN w:val="0"/>
        <w:adjustRightInd w:val="0"/>
        <w:spacing w:after="0" w:line="240" w:lineRule="auto"/>
        <w:ind w:right="4393"/>
        <w:jc w:val="both"/>
        <w:rPr>
          <w:rFonts w:ascii="Times New Roman" w:hAnsi="Times New Roman" w:cs="Times New Roman"/>
          <w:sz w:val="28"/>
          <w:szCs w:val="28"/>
        </w:rPr>
      </w:pPr>
      <w:r w:rsidRPr="00425FC2">
        <w:rPr>
          <w:rFonts w:ascii="Times New Roman" w:eastAsia="Times New Roman" w:hAnsi="Times New Roman" w:cs="Times New Roman"/>
          <w:sz w:val="28"/>
          <w:szCs w:val="28"/>
          <w:lang w:eastAsia="ru-RU"/>
        </w:rPr>
        <w:t>Об утверждении Административного регламента</w:t>
      </w:r>
      <w:r w:rsidRPr="00425FC2">
        <w:rPr>
          <w:rFonts w:ascii="Times New Roman" w:eastAsia="Times New Roman" w:hAnsi="Times New Roman" w:cs="Times New Roman"/>
          <w:color w:val="00B0F0"/>
          <w:sz w:val="28"/>
          <w:szCs w:val="28"/>
          <w:lang w:eastAsia="ru-RU"/>
        </w:rPr>
        <w:t xml:space="preserve"> </w:t>
      </w:r>
      <w:bookmarkStart w:id="0" w:name="_Hlk162359839"/>
      <w:r w:rsidRPr="00425FC2">
        <w:rPr>
          <w:rFonts w:ascii="Times New Roman" w:eastAsia="Times New Roman" w:hAnsi="Times New Roman" w:cs="Times New Roman"/>
          <w:sz w:val="28"/>
          <w:szCs w:val="28"/>
          <w:lang w:eastAsia="ru-RU"/>
        </w:rPr>
        <w:t xml:space="preserve">администрации городского округа «Город Калининград» предоставления муниципальной услуги по </w:t>
      </w:r>
      <w:r w:rsidRPr="00425FC2">
        <w:rPr>
          <w:rFonts w:ascii="Times New Roman" w:hAnsi="Times New Roman" w:cs="Times New Roman"/>
          <w:sz w:val="28"/>
          <w:szCs w:val="28"/>
        </w:rPr>
        <w:t>выдаче разрешения на использование земель или земельного участка, которые находятся в государственной или муниципальной собственности, без предоставления земельных участков и установления сервитута, публичного сервитута</w:t>
      </w:r>
      <w:bookmarkEnd w:id="0"/>
    </w:p>
    <w:p w14:paraId="63ED4AB5" w14:textId="77777777" w:rsidR="00425FC2" w:rsidRDefault="00425FC2" w:rsidP="00425FC2">
      <w:pPr>
        <w:tabs>
          <w:tab w:val="left" w:pos="9498"/>
        </w:tabs>
        <w:spacing w:after="0" w:line="240" w:lineRule="auto"/>
        <w:jc w:val="both"/>
        <w:rPr>
          <w:rFonts w:ascii="Times New Roman" w:eastAsia="Times New Roman" w:hAnsi="Times New Roman" w:cs="Times New Roman"/>
          <w:sz w:val="28"/>
          <w:szCs w:val="28"/>
          <w:lang w:eastAsia="ru-RU"/>
        </w:rPr>
      </w:pPr>
    </w:p>
    <w:p w14:paraId="2157FD8A" w14:textId="77777777" w:rsidR="004204E8" w:rsidRPr="00425FC2" w:rsidRDefault="004204E8" w:rsidP="00425FC2">
      <w:pPr>
        <w:tabs>
          <w:tab w:val="left" w:pos="9498"/>
        </w:tabs>
        <w:spacing w:after="0" w:line="240" w:lineRule="auto"/>
        <w:jc w:val="both"/>
        <w:rPr>
          <w:rFonts w:ascii="Times New Roman" w:eastAsia="Times New Roman" w:hAnsi="Times New Roman" w:cs="Times New Roman"/>
          <w:sz w:val="28"/>
          <w:szCs w:val="28"/>
          <w:lang w:eastAsia="ru-RU"/>
        </w:rPr>
      </w:pPr>
    </w:p>
    <w:p w14:paraId="47A64D4E" w14:textId="77777777" w:rsidR="00425FC2" w:rsidRPr="00425FC2" w:rsidRDefault="004204E8" w:rsidP="00425FC2">
      <w:pPr>
        <w:tabs>
          <w:tab w:val="left" w:pos="567"/>
          <w:tab w:val="left" w:pos="4820"/>
          <w:tab w:val="left" w:pos="9498"/>
        </w:tabs>
        <w:spacing w:after="0" w:line="240" w:lineRule="auto"/>
        <w:ind w:firstLine="567"/>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sz w:val="28"/>
          <w:szCs w:val="28"/>
          <w:lang w:eastAsia="ru-RU"/>
        </w:rPr>
        <w:t>В соответствии со статьями 39</w:t>
      </w:r>
      <w:r>
        <w:rPr>
          <w:rFonts w:ascii="Times New Roman" w:eastAsia="Times New Roman" w:hAnsi="Times New Roman" w:cs="Times New Roman"/>
          <w:sz w:val="28"/>
          <w:szCs w:val="28"/>
          <w:vertAlign w:val="superscript"/>
          <w:lang w:eastAsia="ru-RU"/>
        </w:rPr>
        <w:t>33</w:t>
      </w:r>
      <w:r>
        <w:rPr>
          <w:rFonts w:ascii="Times New Roman" w:eastAsia="Times New Roman" w:hAnsi="Times New Roman" w:cs="Times New Roman"/>
          <w:sz w:val="28"/>
          <w:szCs w:val="28"/>
          <w:lang w:eastAsia="ru-RU"/>
        </w:rPr>
        <w:t>, 39</w:t>
      </w:r>
      <w:r>
        <w:rPr>
          <w:rFonts w:ascii="Times New Roman" w:eastAsia="Times New Roman" w:hAnsi="Times New Roman" w:cs="Times New Roman"/>
          <w:sz w:val="28"/>
          <w:szCs w:val="28"/>
          <w:vertAlign w:val="superscript"/>
          <w:lang w:eastAsia="ru-RU"/>
        </w:rPr>
        <w:t>34</w:t>
      </w:r>
      <w:r>
        <w:rPr>
          <w:rFonts w:ascii="Times New Roman" w:eastAsia="Times New Roman" w:hAnsi="Times New Roman" w:cs="Times New Roman"/>
          <w:sz w:val="28"/>
          <w:szCs w:val="28"/>
          <w:lang w:eastAsia="ru-RU"/>
        </w:rPr>
        <w:t>, 39</w:t>
      </w:r>
      <w:r>
        <w:rPr>
          <w:rFonts w:ascii="Times New Roman" w:eastAsia="Times New Roman" w:hAnsi="Times New Roman" w:cs="Times New Roman"/>
          <w:sz w:val="28"/>
          <w:szCs w:val="28"/>
          <w:vertAlign w:val="superscript"/>
          <w:lang w:eastAsia="ru-RU"/>
        </w:rPr>
        <w:t>36</w:t>
      </w:r>
      <w:r w:rsidR="00425FC2" w:rsidRPr="00425FC2">
        <w:rPr>
          <w:rFonts w:ascii="Times New Roman" w:eastAsia="Times New Roman" w:hAnsi="Times New Roman" w:cs="Times New Roman"/>
          <w:sz w:val="28"/>
          <w:szCs w:val="28"/>
          <w:lang w:eastAsia="ru-RU"/>
        </w:rPr>
        <w:t xml:space="preserve"> Земельного кодекса Российской Федерации, Федеральным </w:t>
      </w:r>
      <w:hyperlink r:id="rId8" w:history="1">
        <w:r w:rsidR="00425FC2" w:rsidRPr="00425FC2">
          <w:rPr>
            <w:rFonts w:ascii="Times New Roman" w:eastAsia="Times New Roman" w:hAnsi="Times New Roman" w:cs="Times New Roman"/>
            <w:sz w:val="28"/>
            <w:szCs w:val="28"/>
            <w:lang w:eastAsia="ru-RU"/>
          </w:rPr>
          <w:t>законом</w:t>
        </w:r>
      </w:hyperlink>
      <w:r w:rsidR="00425FC2" w:rsidRPr="00425FC2">
        <w:rPr>
          <w:rFonts w:ascii="Times New Roman" w:eastAsia="Times New Roman" w:hAnsi="Times New Roman" w:cs="Times New Roman"/>
          <w:sz w:val="28"/>
          <w:szCs w:val="28"/>
          <w:lang w:eastAsia="ru-RU"/>
        </w:rPr>
        <w:t xml:space="preserve"> от 27.07.2010 № 210-ФЗ «Об организации предоставления государственных и муниципальных услуг», постановлением Правительства Российской Федерации от 27.11.2014 № 1244 «Об утверждении Правил выдачи разрешения на использование земель или земельного участка, находящихся в государственной или муниципальной собственности», постановлением Правительства Российской Федерации от 03.12.2014 № 1300 «</w:t>
      </w:r>
      <w:r w:rsidR="00425FC2" w:rsidRPr="00425FC2">
        <w:rPr>
          <w:rFonts w:ascii="Times New Roman" w:eastAsia="Times New Roman" w:hAnsi="Times New Roman" w:cs="Times New Roman"/>
          <w:bCs/>
          <w:sz w:val="28"/>
          <w:szCs w:val="28"/>
          <w:lang w:eastAsia="ru-RU"/>
        </w:rPr>
        <w:t xml:space="preserve">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постановлением Правительства Калининградской области от 04.12.2015 № 676 «Об установлении порядка и условий размещения объектов, определенных Правительством Российской Федерации,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публичных сервитутов», </w:t>
      </w:r>
      <w:r w:rsidR="00425FC2" w:rsidRPr="00425FC2">
        <w:rPr>
          <w:rFonts w:ascii="Times New Roman" w:eastAsia="Times New Roman" w:hAnsi="Times New Roman" w:cs="Times New Roman"/>
          <w:sz w:val="28"/>
          <w:szCs w:val="28"/>
          <w:lang w:eastAsia="ru-RU"/>
        </w:rPr>
        <w:t xml:space="preserve">руководствуясь постановлением администрации городского округа «Город Калининград» от 10.12.2021 № 1014 «Об утверждении порядка разработки, утверждения и проведения экспертизы административных регламентов предоставления муниципальных услуг», </w:t>
      </w:r>
      <w:r w:rsidR="00425FC2" w:rsidRPr="00425FC2">
        <w:rPr>
          <w:rFonts w:ascii="Times New Roman" w:eastAsia="Times New Roman" w:hAnsi="Times New Roman" w:cs="Times New Roman"/>
          <w:color w:val="000000"/>
          <w:sz w:val="28"/>
          <w:szCs w:val="28"/>
          <w:lang w:eastAsia="ru-RU"/>
        </w:rPr>
        <w:t xml:space="preserve">администрация городского округа «Город Калининград» </w:t>
      </w:r>
      <w:r w:rsidR="00425FC2" w:rsidRPr="00425FC2">
        <w:rPr>
          <w:rFonts w:ascii="Times New Roman" w:eastAsia="Times New Roman" w:hAnsi="Times New Roman" w:cs="Times New Roman"/>
          <w:b/>
          <w:color w:val="000000"/>
          <w:sz w:val="28"/>
          <w:szCs w:val="28"/>
          <w:lang w:eastAsia="ru-RU"/>
        </w:rPr>
        <w:t>п о с т а н о в л я е т :</w:t>
      </w:r>
    </w:p>
    <w:p w14:paraId="51F08FB0" w14:textId="77777777" w:rsidR="00425FC2" w:rsidRPr="00425FC2" w:rsidRDefault="00425FC2" w:rsidP="00425FC2">
      <w:pPr>
        <w:tabs>
          <w:tab w:val="left" w:pos="567"/>
          <w:tab w:val="left" w:pos="4820"/>
          <w:tab w:val="left" w:pos="9498"/>
        </w:tabs>
        <w:spacing w:after="0" w:line="240" w:lineRule="auto"/>
        <w:ind w:firstLine="567"/>
        <w:jc w:val="both"/>
        <w:rPr>
          <w:rFonts w:ascii="Times New Roman" w:eastAsia="Times New Roman" w:hAnsi="Times New Roman" w:cs="Times New Roman"/>
          <w:bCs/>
          <w:sz w:val="28"/>
          <w:szCs w:val="28"/>
          <w:lang w:eastAsia="ru-RU"/>
        </w:rPr>
      </w:pPr>
      <w:r w:rsidRPr="00425FC2">
        <w:rPr>
          <w:rFonts w:ascii="Times New Roman" w:eastAsia="Times New Roman" w:hAnsi="Times New Roman" w:cs="Times New Roman"/>
          <w:color w:val="000000"/>
          <w:sz w:val="28"/>
          <w:szCs w:val="28"/>
          <w:lang w:eastAsia="ru-RU"/>
        </w:rPr>
        <w:t>1.</w:t>
      </w:r>
      <w:r w:rsidRPr="00425FC2">
        <w:rPr>
          <w:rFonts w:ascii="Times New Roman" w:eastAsia="Times New Roman" w:hAnsi="Times New Roman" w:cs="Times New Roman"/>
          <w:b/>
          <w:color w:val="000000"/>
          <w:sz w:val="28"/>
          <w:szCs w:val="28"/>
          <w:lang w:eastAsia="ru-RU"/>
        </w:rPr>
        <w:t xml:space="preserve"> </w:t>
      </w:r>
      <w:r w:rsidRPr="00425FC2">
        <w:rPr>
          <w:rFonts w:ascii="Times New Roman" w:eastAsia="Times New Roman" w:hAnsi="Times New Roman" w:cs="Times New Roman"/>
          <w:bCs/>
          <w:sz w:val="28"/>
          <w:szCs w:val="28"/>
          <w:lang w:eastAsia="ru-RU"/>
        </w:rPr>
        <w:t xml:space="preserve">Утвердить </w:t>
      </w:r>
      <w:r w:rsidRPr="00425FC2">
        <w:rPr>
          <w:rFonts w:ascii="Times New Roman" w:eastAsia="Times New Roman" w:hAnsi="Times New Roman" w:cs="Times New Roman"/>
          <w:sz w:val="28"/>
          <w:szCs w:val="28"/>
          <w:lang w:eastAsia="ru-RU"/>
        </w:rPr>
        <w:t>Административный регламент</w:t>
      </w:r>
      <w:r w:rsidRPr="00425FC2">
        <w:rPr>
          <w:rFonts w:ascii="Times New Roman" w:eastAsia="Times New Roman" w:hAnsi="Times New Roman" w:cs="Times New Roman"/>
          <w:color w:val="00B0F0"/>
          <w:sz w:val="28"/>
          <w:szCs w:val="28"/>
          <w:lang w:eastAsia="ru-RU"/>
        </w:rPr>
        <w:t xml:space="preserve"> </w:t>
      </w:r>
      <w:r w:rsidRPr="00425FC2">
        <w:rPr>
          <w:rFonts w:ascii="Times New Roman" w:eastAsia="Times New Roman" w:hAnsi="Times New Roman" w:cs="Times New Roman"/>
          <w:sz w:val="28"/>
          <w:szCs w:val="28"/>
          <w:lang w:eastAsia="ru-RU"/>
        </w:rPr>
        <w:t xml:space="preserve">администрации городского округа «Город Калининград» предоставления муниципальной услуги по выдаче </w:t>
      </w:r>
      <w:r w:rsidRPr="00425FC2">
        <w:rPr>
          <w:rFonts w:ascii="Times New Roman" w:eastAsia="Times New Roman" w:hAnsi="Times New Roman" w:cs="Times New Roman"/>
          <w:sz w:val="28"/>
          <w:szCs w:val="28"/>
          <w:lang w:eastAsia="ru-RU"/>
        </w:rPr>
        <w:lastRenderedPageBreak/>
        <w:t xml:space="preserve">разрешения </w:t>
      </w:r>
      <w:r w:rsidRPr="00425FC2">
        <w:rPr>
          <w:rFonts w:ascii="Times New Roman" w:hAnsi="Times New Roman" w:cs="Times New Roman"/>
          <w:sz w:val="28"/>
          <w:szCs w:val="28"/>
        </w:rPr>
        <w:t>на использование земель или земельного участка, которые находятся в государственной или муниципальной собственности, без предоставления земельных участков и установления сервитута, публичного сервитута</w:t>
      </w:r>
      <w:r w:rsidRPr="00425FC2">
        <w:rPr>
          <w:rFonts w:ascii="Times New Roman" w:eastAsia="Times New Roman" w:hAnsi="Times New Roman" w:cs="Times New Roman"/>
          <w:sz w:val="28"/>
          <w:szCs w:val="28"/>
          <w:lang w:eastAsia="ru-RU"/>
        </w:rPr>
        <w:t xml:space="preserve"> (приложение).</w:t>
      </w:r>
    </w:p>
    <w:p w14:paraId="14C5316D" w14:textId="77777777" w:rsidR="00425FC2" w:rsidRPr="00425FC2" w:rsidRDefault="00425FC2" w:rsidP="00425FC2">
      <w:pPr>
        <w:tabs>
          <w:tab w:val="left" w:pos="9498"/>
        </w:tabs>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425FC2">
        <w:rPr>
          <w:rFonts w:ascii="Times New Roman" w:eastAsia="Times New Roman" w:hAnsi="Times New Roman" w:cs="Times New Roman"/>
          <w:sz w:val="28"/>
          <w:szCs w:val="28"/>
          <w:lang w:eastAsia="ru-RU"/>
        </w:rPr>
        <w:t>2. Признать утратившими силу:</w:t>
      </w:r>
    </w:p>
    <w:p w14:paraId="6C05D7F2" w14:textId="77777777" w:rsidR="00425FC2" w:rsidRPr="00425FC2" w:rsidRDefault="00425FC2" w:rsidP="00425FC2">
      <w:pPr>
        <w:tabs>
          <w:tab w:val="left" w:pos="9498"/>
        </w:tabs>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425FC2">
        <w:rPr>
          <w:rFonts w:ascii="Times New Roman" w:eastAsia="Times New Roman" w:hAnsi="Times New Roman" w:cs="Times New Roman"/>
          <w:sz w:val="28"/>
          <w:szCs w:val="28"/>
          <w:lang w:eastAsia="ru-RU"/>
        </w:rPr>
        <w:t xml:space="preserve">1) постановление администрации городского округа «Город Калининград» от 18.11.2022 № 1084 «Об утверждении Административного регламента администрации городского округа «Город Калининград» предоставления муниципальной услуги по </w:t>
      </w:r>
      <w:r w:rsidRPr="00425FC2">
        <w:rPr>
          <w:rFonts w:ascii="Times New Roman" w:hAnsi="Times New Roman" w:cs="Times New Roman"/>
          <w:sz w:val="28"/>
          <w:szCs w:val="28"/>
        </w:rPr>
        <w:t>выдаче разрешения на использование земель или земельного участка, которые находятся в государственной или муниципальной собственности, без предоставления земельных участков и установления сервитута, публичного сервитута</w:t>
      </w:r>
      <w:r w:rsidRPr="00425FC2">
        <w:rPr>
          <w:rFonts w:ascii="Times New Roman" w:eastAsia="Times New Roman" w:hAnsi="Times New Roman" w:cs="Times New Roman"/>
          <w:sz w:val="28"/>
          <w:szCs w:val="28"/>
          <w:lang w:eastAsia="ru-RU"/>
        </w:rPr>
        <w:t>»;</w:t>
      </w:r>
    </w:p>
    <w:p w14:paraId="373A4558" w14:textId="77777777" w:rsidR="00425FC2" w:rsidRPr="00E915E8" w:rsidRDefault="00425FC2" w:rsidP="00425FC2">
      <w:pPr>
        <w:tabs>
          <w:tab w:val="left" w:pos="9498"/>
        </w:tabs>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425FC2">
        <w:rPr>
          <w:rFonts w:ascii="Times New Roman" w:eastAsia="Times New Roman" w:hAnsi="Times New Roman" w:cs="Times New Roman"/>
          <w:sz w:val="28"/>
          <w:szCs w:val="28"/>
          <w:lang w:eastAsia="ru-RU"/>
        </w:rPr>
        <w:t>2)</w:t>
      </w:r>
      <w:r w:rsidRPr="00425FC2">
        <w:rPr>
          <w:rFonts w:ascii="Times New Roman" w:eastAsia="Calibri" w:hAnsi="Times New Roman" w:cs="Times New Roman"/>
          <w:sz w:val="28"/>
          <w:szCs w:val="28"/>
          <w:lang w:eastAsia="ru-RU"/>
        </w:rPr>
        <w:t xml:space="preserve"> постановление администрации городского округа «Город Калининград» от 05.05.2023 № 313 «О внесении </w:t>
      </w:r>
      <w:r w:rsidRPr="00680E09">
        <w:rPr>
          <w:rFonts w:ascii="Times New Roman" w:eastAsia="Calibri" w:hAnsi="Times New Roman" w:cs="Times New Roman"/>
          <w:sz w:val="28"/>
          <w:szCs w:val="28"/>
          <w:lang w:eastAsia="ru-RU"/>
        </w:rPr>
        <w:t>изменений в постановление администрации городского окр</w:t>
      </w:r>
      <w:r w:rsidR="00311EA5" w:rsidRPr="00680E09">
        <w:rPr>
          <w:rFonts w:ascii="Times New Roman" w:eastAsia="Calibri" w:hAnsi="Times New Roman" w:cs="Times New Roman"/>
          <w:sz w:val="28"/>
          <w:szCs w:val="28"/>
          <w:lang w:eastAsia="ru-RU"/>
        </w:rPr>
        <w:t>уга «Город Калининград» от 18.11</w:t>
      </w:r>
      <w:r w:rsidRPr="00680E09">
        <w:rPr>
          <w:rFonts w:ascii="Times New Roman" w:eastAsia="Calibri" w:hAnsi="Times New Roman" w:cs="Times New Roman"/>
          <w:sz w:val="28"/>
          <w:szCs w:val="28"/>
          <w:lang w:eastAsia="ru-RU"/>
        </w:rPr>
        <w:t xml:space="preserve">.2022 № 1084 «Об утверждении Административного регламента </w:t>
      </w:r>
      <w:r w:rsidRPr="00680E09">
        <w:rPr>
          <w:rFonts w:ascii="Times New Roman" w:eastAsia="Times New Roman" w:hAnsi="Times New Roman" w:cs="Times New Roman"/>
          <w:sz w:val="28"/>
          <w:szCs w:val="28"/>
          <w:lang w:eastAsia="ru-RU"/>
        </w:rPr>
        <w:t xml:space="preserve">администрации городского округа «Город Калининград»  предоставления муниципальной услуги </w:t>
      </w:r>
      <w:r w:rsidRPr="00425FC2">
        <w:rPr>
          <w:rFonts w:ascii="Times New Roman" w:eastAsia="Times New Roman" w:hAnsi="Times New Roman" w:cs="Times New Roman"/>
          <w:sz w:val="28"/>
          <w:szCs w:val="28"/>
          <w:lang w:eastAsia="ru-RU"/>
        </w:rPr>
        <w:t xml:space="preserve">по </w:t>
      </w:r>
      <w:r w:rsidRPr="00425FC2">
        <w:rPr>
          <w:rFonts w:ascii="Times New Roman" w:hAnsi="Times New Roman" w:cs="Times New Roman"/>
          <w:sz w:val="28"/>
          <w:szCs w:val="28"/>
        </w:rPr>
        <w:t xml:space="preserve">выдаче разрешения на использование земель или земельного участка, которые находятся в государственной или муниципальной собственности, без предоставления </w:t>
      </w:r>
      <w:r w:rsidRPr="00E915E8">
        <w:rPr>
          <w:rFonts w:ascii="Times New Roman" w:hAnsi="Times New Roman" w:cs="Times New Roman"/>
          <w:sz w:val="28"/>
          <w:szCs w:val="28"/>
        </w:rPr>
        <w:t>земельных участков и установления сервитута, публичного сервитута</w:t>
      </w:r>
      <w:r w:rsidR="00311EA5" w:rsidRPr="00E915E8">
        <w:rPr>
          <w:rFonts w:ascii="Times New Roman" w:eastAsia="Calibri" w:hAnsi="Times New Roman" w:cs="Times New Roman"/>
          <w:sz w:val="28"/>
          <w:szCs w:val="28"/>
          <w:lang w:eastAsia="ru-RU"/>
        </w:rPr>
        <w:t>»;</w:t>
      </w:r>
    </w:p>
    <w:p w14:paraId="51830022" w14:textId="77777777" w:rsidR="00311EA5" w:rsidRPr="00E915E8" w:rsidRDefault="00311EA5" w:rsidP="00425FC2">
      <w:pPr>
        <w:tabs>
          <w:tab w:val="left" w:pos="9498"/>
        </w:tabs>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E915E8">
        <w:rPr>
          <w:rFonts w:ascii="Times New Roman" w:eastAsia="Calibri" w:hAnsi="Times New Roman" w:cs="Times New Roman"/>
          <w:sz w:val="28"/>
          <w:szCs w:val="28"/>
          <w:lang w:eastAsia="ru-RU"/>
        </w:rPr>
        <w:t>3) пункт 21 постановления администрации городского округа «Город Калининград» от 06.03.2025 № 174 «О внесении изменений в отдельные административные регламенты предоставления муниципальных услуг».</w:t>
      </w:r>
    </w:p>
    <w:p w14:paraId="29A8F6EA" w14:textId="77777777" w:rsidR="00BE5967" w:rsidRPr="00E915E8" w:rsidRDefault="00BE5967" w:rsidP="00BE5967">
      <w:pPr>
        <w:tabs>
          <w:tab w:val="left" w:pos="567"/>
          <w:tab w:val="left" w:pos="993"/>
          <w:tab w:val="left" w:pos="9498"/>
        </w:tabs>
        <w:spacing w:after="0" w:line="240" w:lineRule="auto"/>
        <w:ind w:firstLine="567"/>
        <w:jc w:val="both"/>
        <w:rPr>
          <w:rFonts w:ascii="Times New Roman" w:eastAsia="Times New Roman" w:hAnsi="Times New Roman" w:cs="Times New Roman"/>
          <w:sz w:val="28"/>
          <w:szCs w:val="28"/>
          <w:lang w:eastAsia="ru-RU"/>
        </w:rPr>
      </w:pPr>
      <w:r w:rsidRPr="00E915E8">
        <w:rPr>
          <w:rFonts w:ascii="Times New Roman" w:eastAsia="Times New Roman" w:hAnsi="Times New Roman" w:cs="Times New Roman"/>
          <w:sz w:val="28"/>
          <w:szCs w:val="28"/>
          <w:lang w:eastAsia="ru-RU"/>
        </w:rPr>
        <w:t xml:space="preserve">3. </w:t>
      </w:r>
      <w:bookmarkStart w:id="1" w:name="_Hlk204870461"/>
      <w:r w:rsidRPr="00E915E8">
        <w:rPr>
          <w:rFonts w:ascii="Times New Roman" w:eastAsia="Times New Roman" w:hAnsi="Times New Roman" w:cs="Times New Roman"/>
          <w:sz w:val="28"/>
          <w:szCs w:val="28"/>
          <w:lang w:eastAsia="ru-RU"/>
        </w:rPr>
        <w:t>Постановление вступает в силу после его официального опубликования.</w:t>
      </w:r>
    </w:p>
    <w:bookmarkEnd w:id="1"/>
    <w:p w14:paraId="52152B53" w14:textId="77777777" w:rsidR="00425FC2" w:rsidRPr="00E915E8" w:rsidRDefault="00BE5967" w:rsidP="00425FC2">
      <w:pPr>
        <w:tabs>
          <w:tab w:val="left" w:pos="567"/>
          <w:tab w:val="left" w:pos="993"/>
          <w:tab w:val="left" w:pos="9498"/>
        </w:tabs>
        <w:spacing w:after="0" w:line="240" w:lineRule="auto"/>
        <w:ind w:firstLine="567"/>
        <w:jc w:val="both"/>
        <w:rPr>
          <w:rFonts w:ascii="Times New Roman" w:eastAsia="Times New Roman" w:hAnsi="Times New Roman" w:cs="Times New Roman"/>
          <w:sz w:val="28"/>
          <w:szCs w:val="28"/>
          <w:lang w:eastAsia="ru-RU"/>
        </w:rPr>
      </w:pPr>
      <w:r w:rsidRPr="00E915E8">
        <w:rPr>
          <w:rFonts w:ascii="Times New Roman" w:eastAsia="Times New Roman" w:hAnsi="Times New Roman" w:cs="Times New Roman"/>
          <w:sz w:val="28"/>
          <w:szCs w:val="28"/>
          <w:lang w:eastAsia="ru-RU"/>
        </w:rPr>
        <w:t>4</w:t>
      </w:r>
      <w:r w:rsidR="00425FC2" w:rsidRPr="00E915E8">
        <w:rPr>
          <w:rFonts w:ascii="Times New Roman" w:eastAsia="Times New Roman" w:hAnsi="Times New Roman" w:cs="Times New Roman"/>
          <w:sz w:val="28"/>
          <w:szCs w:val="28"/>
          <w:lang w:eastAsia="ru-RU"/>
        </w:rPr>
        <w:t xml:space="preserve">. Управлению делопроизводства администрации городского округа «Город Калининград» обеспечить опубликование постановления в газете «Гражданин», размещение на официальном сайте администрации городского округа «Город Калининград» в сети Интернет и направить копию постановления в Правительство Калининградской области для </w:t>
      </w:r>
      <w:r w:rsidR="004204E8">
        <w:rPr>
          <w:rFonts w:ascii="Times New Roman" w:eastAsia="Times New Roman" w:hAnsi="Times New Roman" w:cs="Times New Roman"/>
          <w:sz w:val="28"/>
          <w:szCs w:val="28"/>
          <w:lang w:eastAsia="ru-RU"/>
        </w:rPr>
        <w:t>включения</w:t>
      </w:r>
      <w:r w:rsidR="00425FC2" w:rsidRPr="00E915E8">
        <w:rPr>
          <w:rFonts w:ascii="Times New Roman" w:eastAsia="Times New Roman" w:hAnsi="Times New Roman" w:cs="Times New Roman"/>
          <w:sz w:val="28"/>
          <w:szCs w:val="28"/>
          <w:lang w:eastAsia="ru-RU"/>
        </w:rPr>
        <w:t xml:space="preserve"> в регистр муниципальных нормативных правовых актов Калининградской области.</w:t>
      </w:r>
    </w:p>
    <w:p w14:paraId="112BF176" w14:textId="77777777" w:rsidR="00425FC2" w:rsidRPr="00425FC2" w:rsidRDefault="00425FC2" w:rsidP="00425FC2">
      <w:pPr>
        <w:tabs>
          <w:tab w:val="left" w:pos="567"/>
          <w:tab w:val="left" w:pos="712"/>
          <w:tab w:val="left" w:pos="993"/>
          <w:tab w:val="left" w:pos="9498"/>
        </w:tabs>
        <w:spacing w:after="0" w:line="240" w:lineRule="auto"/>
        <w:ind w:firstLine="567"/>
        <w:jc w:val="both"/>
        <w:rPr>
          <w:rFonts w:ascii="Times New Roman" w:eastAsia="Times New Roman" w:hAnsi="Times New Roman" w:cs="Times New Roman"/>
          <w:sz w:val="28"/>
          <w:szCs w:val="28"/>
          <w:lang w:eastAsia="ru-RU"/>
        </w:rPr>
      </w:pPr>
    </w:p>
    <w:p w14:paraId="5DDAFB54" w14:textId="77777777" w:rsidR="00425FC2" w:rsidRPr="00425FC2" w:rsidRDefault="00425FC2" w:rsidP="00425FC2">
      <w:pPr>
        <w:tabs>
          <w:tab w:val="left" w:pos="567"/>
          <w:tab w:val="left" w:pos="712"/>
          <w:tab w:val="left" w:pos="993"/>
          <w:tab w:val="left" w:pos="9498"/>
        </w:tabs>
        <w:spacing w:after="0" w:line="240" w:lineRule="auto"/>
        <w:ind w:firstLine="567"/>
        <w:jc w:val="both"/>
        <w:rPr>
          <w:rFonts w:ascii="Times New Roman" w:eastAsia="Times New Roman" w:hAnsi="Times New Roman" w:cs="Times New Roman"/>
          <w:sz w:val="28"/>
          <w:szCs w:val="28"/>
          <w:lang w:eastAsia="ru-RU"/>
        </w:rPr>
      </w:pPr>
    </w:p>
    <w:p w14:paraId="34E8BFF3" w14:textId="77777777" w:rsidR="00425FC2" w:rsidRPr="00425FC2" w:rsidRDefault="00425FC2" w:rsidP="00425FC2">
      <w:pPr>
        <w:tabs>
          <w:tab w:val="left" w:pos="9498"/>
        </w:tabs>
        <w:spacing w:after="0" w:line="240" w:lineRule="auto"/>
        <w:jc w:val="both"/>
        <w:rPr>
          <w:rFonts w:ascii="Times New Roman" w:eastAsia="Times New Roman" w:hAnsi="Times New Roman" w:cs="Times New Roman"/>
          <w:sz w:val="28"/>
          <w:szCs w:val="28"/>
          <w:lang w:eastAsia="ru-RU"/>
        </w:rPr>
      </w:pPr>
      <w:r w:rsidRPr="00425FC2">
        <w:rPr>
          <w:rFonts w:ascii="Times New Roman" w:eastAsia="Times New Roman" w:hAnsi="Times New Roman" w:cs="Times New Roman"/>
          <w:sz w:val="28"/>
          <w:szCs w:val="28"/>
          <w:lang w:eastAsia="ru-RU"/>
        </w:rPr>
        <w:t>Глава администрации                                                                              Е.И. Дятлова</w:t>
      </w:r>
    </w:p>
    <w:p w14:paraId="60189F79" w14:textId="77777777" w:rsidR="00425FC2" w:rsidRPr="00425FC2" w:rsidRDefault="00425FC2" w:rsidP="00425FC2">
      <w:pPr>
        <w:tabs>
          <w:tab w:val="left" w:pos="9498"/>
        </w:tabs>
        <w:spacing w:after="0" w:line="240" w:lineRule="auto"/>
        <w:jc w:val="both"/>
        <w:rPr>
          <w:rFonts w:ascii="Times New Roman" w:eastAsia="Times New Roman" w:hAnsi="Times New Roman" w:cs="Times New Roman"/>
          <w:sz w:val="28"/>
          <w:szCs w:val="28"/>
          <w:lang w:eastAsia="ru-RU"/>
        </w:rPr>
      </w:pPr>
    </w:p>
    <w:p w14:paraId="2BAAC8C3" w14:textId="77777777" w:rsidR="00425FC2" w:rsidRPr="00425FC2" w:rsidRDefault="00425FC2" w:rsidP="00425FC2">
      <w:pPr>
        <w:tabs>
          <w:tab w:val="left" w:pos="9498"/>
        </w:tabs>
        <w:spacing w:after="0" w:line="240" w:lineRule="auto"/>
        <w:jc w:val="both"/>
        <w:rPr>
          <w:rFonts w:ascii="Times New Roman" w:eastAsia="Times New Roman" w:hAnsi="Times New Roman" w:cs="Times New Roman"/>
          <w:sz w:val="28"/>
          <w:szCs w:val="28"/>
          <w:lang w:eastAsia="ru-RU"/>
        </w:rPr>
      </w:pPr>
    </w:p>
    <w:p w14:paraId="51E4B895" w14:textId="77777777" w:rsidR="00425FC2" w:rsidRPr="00425FC2" w:rsidRDefault="00425FC2" w:rsidP="00425FC2">
      <w:pPr>
        <w:tabs>
          <w:tab w:val="left" w:pos="9498"/>
        </w:tabs>
        <w:spacing w:after="0" w:line="240" w:lineRule="auto"/>
        <w:jc w:val="both"/>
        <w:rPr>
          <w:rFonts w:ascii="Times New Roman" w:eastAsia="Times New Roman" w:hAnsi="Times New Roman" w:cs="Times New Roman"/>
          <w:sz w:val="28"/>
          <w:szCs w:val="28"/>
          <w:lang w:eastAsia="ru-RU"/>
        </w:rPr>
      </w:pPr>
    </w:p>
    <w:p w14:paraId="4E89FA81" w14:textId="77777777" w:rsidR="00425FC2" w:rsidRPr="00425FC2" w:rsidRDefault="00425FC2" w:rsidP="00425FC2">
      <w:pPr>
        <w:tabs>
          <w:tab w:val="left" w:pos="9498"/>
        </w:tabs>
        <w:spacing w:after="0" w:line="240" w:lineRule="auto"/>
        <w:jc w:val="both"/>
        <w:rPr>
          <w:rFonts w:ascii="Times New Roman" w:eastAsia="Times New Roman" w:hAnsi="Times New Roman" w:cs="Times New Roman"/>
          <w:sz w:val="28"/>
          <w:szCs w:val="28"/>
          <w:lang w:eastAsia="ru-RU"/>
        </w:rPr>
      </w:pPr>
    </w:p>
    <w:p w14:paraId="1E5C008E" w14:textId="37E33F01" w:rsidR="00425FC2" w:rsidRDefault="00425FC2" w:rsidP="00425FC2">
      <w:pPr>
        <w:tabs>
          <w:tab w:val="left" w:pos="9498"/>
        </w:tabs>
        <w:spacing w:after="0" w:line="240" w:lineRule="auto"/>
        <w:jc w:val="both"/>
        <w:rPr>
          <w:rFonts w:ascii="Times New Roman" w:eastAsia="Times New Roman" w:hAnsi="Times New Roman" w:cs="Times New Roman"/>
          <w:sz w:val="28"/>
          <w:szCs w:val="28"/>
          <w:lang w:eastAsia="ru-RU"/>
        </w:rPr>
      </w:pPr>
    </w:p>
    <w:p w14:paraId="23F4E946" w14:textId="05A5E917" w:rsidR="00DB431D" w:rsidRDefault="00DB431D" w:rsidP="00425FC2">
      <w:pPr>
        <w:tabs>
          <w:tab w:val="left" w:pos="9498"/>
        </w:tabs>
        <w:spacing w:after="0" w:line="240" w:lineRule="auto"/>
        <w:jc w:val="both"/>
        <w:rPr>
          <w:rFonts w:ascii="Times New Roman" w:eastAsia="Times New Roman" w:hAnsi="Times New Roman" w:cs="Times New Roman"/>
          <w:sz w:val="28"/>
          <w:szCs w:val="28"/>
          <w:lang w:eastAsia="ru-RU"/>
        </w:rPr>
      </w:pPr>
    </w:p>
    <w:p w14:paraId="48EBD5D8" w14:textId="77777777" w:rsidR="00DB431D" w:rsidRPr="00425FC2" w:rsidRDefault="00DB431D" w:rsidP="00425FC2">
      <w:pPr>
        <w:tabs>
          <w:tab w:val="left" w:pos="9498"/>
        </w:tabs>
        <w:spacing w:after="0" w:line="240" w:lineRule="auto"/>
        <w:jc w:val="both"/>
        <w:rPr>
          <w:rFonts w:ascii="Times New Roman" w:eastAsia="Times New Roman" w:hAnsi="Times New Roman" w:cs="Times New Roman"/>
          <w:sz w:val="28"/>
          <w:szCs w:val="28"/>
          <w:lang w:eastAsia="ru-RU"/>
        </w:rPr>
      </w:pPr>
    </w:p>
    <w:p w14:paraId="4A8E0B52" w14:textId="77777777" w:rsidR="003362C9" w:rsidRDefault="003362C9" w:rsidP="004204E8">
      <w:pPr>
        <w:suppressAutoHyphens/>
        <w:spacing w:after="0" w:line="100" w:lineRule="atLeast"/>
        <w:rPr>
          <w:rFonts w:ascii="Times New Roman" w:eastAsia="Times New Roman" w:hAnsi="Times New Roman" w:cs="Times New Roman"/>
          <w:sz w:val="16"/>
          <w:szCs w:val="16"/>
          <w:lang w:eastAsia="ru-RU"/>
        </w:rPr>
      </w:pPr>
    </w:p>
    <w:p w14:paraId="46552A6C" w14:textId="77777777" w:rsidR="003362C9" w:rsidRDefault="003362C9" w:rsidP="00425FC2">
      <w:pPr>
        <w:suppressAutoHyphens/>
        <w:spacing w:after="0" w:line="100" w:lineRule="atLeast"/>
        <w:ind w:left="5387"/>
        <w:rPr>
          <w:rFonts w:ascii="Times New Roman" w:eastAsia="Times New Roman" w:hAnsi="Times New Roman" w:cs="Times New Roman"/>
          <w:sz w:val="16"/>
          <w:szCs w:val="16"/>
          <w:lang w:eastAsia="ru-RU"/>
        </w:rPr>
      </w:pPr>
    </w:p>
    <w:p w14:paraId="4C493EB6" w14:textId="77777777" w:rsidR="003362C9" w:rsidRDefault="003362C9" w:rsidP="00425FC2">
      <w:pPr>
        <w:suppressAutoHyphens/>
        <w:spacing w:after="0" w:line="100" w:lineRule="atLeast"/>
        <w:ind w:left="5387"/>
        <w:rPr>
          <w:rFonts w:ascii="Times New Roman" w:eastAsia="Times New Roman" w:hAnsi="Times New Roman" w:cs="Times New Roman"/>
          <w:sz w:val="16"/>
          <w:szCs w:val="16"/>
          <w:lang w:eastAsia="ru-RU"/>
        </w:rPr>
      </w:pPr>
    </w:p>
    <w:p w14:paraId="07AD2337" w14:textId="77777777" w:rsidR="003362C9" w:rsidRPr="00CB52E0" w:rsidRDefault="003362C9" w:rsidP="003362C9">
      <w:pPr>
        <w:tabs>
          <w:tab w:val="left" w:pos="7665"/>
        </w:tabs>
        <w:spacing w:before="100" w:beforeAutospacing="1" w:after="100" w:afterAutospacing="1"/>
        <w:contextualSpacing/>
        <w:jc w:val="both"/>
      </w:pPr>
    </w:p>
    <w:p w14:paraId="55D23E49" w14:textId="77777777" w:rsidR="003362C9" w:rsidRPr="00711ECA" w:rsidRDefault="003362C9" w:rsidP="003362C9">
      <w:pPr>
        <w:tabs>
          <w:tab w:val="left" w:pos="1155"/>
        </w:tabs>
        <w:spacing w:before="100" w:beforeAutospacing="1" w:after="100" w:afterAutospacing="1"/>
        <w:contextualSpacing/>
      </w:pPr>
    </w:p>
    <w:p w14:paraId="7DAC6CD4" w14:textId="77777777" w:rsidR="003362C9" w:rsidRPr="00711ECA" w:rsidRDefault="003362C9" w:rsidP="003362C9">
      <w:pPr>
        <w:tabs>
          <w:tab w:val="left" w:pos="1155"/>
        </w:tabs>
        <w:spacing w:before="100" w:beforeAutospacing="1" w:after="100" w:afterAutospacing="1"/>
        <w:contextualSpacing/>
        <w:jc w:val="right"/>
      </w:pPr>
    </w:p>
    <w:p w14:paraId="5AD7F9F3" w14:textId="77777777" w:rsidR="003362C9" w:rsidRPr="00711ECA" w:rsidRDefault="003362C9" w:rsidP="003362C9">
      <w:pPr>
        <w:tabs>
          <w:tab w:val="left" w:pos="1155"/>
        </w:tabs>
        <w:spacing w:before="100" w:beforeAutospacing="1" w:after="100" w:afterAutospacing="1"/>
        <w:contextualSpacing/>
        <w:jc w:val="right"/>
      </w:pPr>
    </w:p>
    <w:p w14:paraId="34A19461" w14:textId="77777777" w:rsidR="00DB431D" w:rsidRDefault="00DB431D" w:rsidP="003362C9">
      <w:pPr>
        <w:tabs>
          <w:tab w:val="left" w:pos="1155"/>
        </w:tabs>
        <w:spacing w:before="100" w:beforeAutospacing="1" w:after="100" w:afterAutospacing="1" w:line="240" w:lineRule="auto"/>
        <w:contextualSpacing/>
        <w:rPr>
          <w:rFonts w:ascii="Times New Roman" w:hAnsi="Times New Roman" w:cs="Times New Roman"/>
          <w:sz w:val="14"/>
          <w:szCs w:val="14"/>
        </w:rPr>
      </w:pPr>
    </w:p>
    <w:p w14:paraId="70194AAE" w14:textId="77777777" w:rsidR="00425FC2" w:rsidRPr="00425FC2" w:rsidRDefault="00C35924" w:rsidP="004204E8">
      <w:pPr>
        <w:tabs>
          <w:tab w:val="left" w:pos="5387"/>
        </w:tabs>
        <w:suppressAutoHyphens/>
        <w:spacing w:after="0" w:line="100" w:lineRule="atLeast"/>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ab/>
      </w:r>
      <w:r w:rsidR="00425FC2" w:rsidRPr="00425FC2">
        <w:rPr>
          <w:rFonts w:ascii="Times New Roman" w:eastAsia="Times New Roman" w:hAnsi="Times New Roman" w:cs="Times New Roman"/>
          <w:sz w:val="28"/>
          <w:szCs w:val="28"/>
          <w:lang w:eastAsia="ar-SA"/>
        </w:rPr>
        <w:t>Приложение</w:t>
      </w:r>
    </w:p>
    <w:p w14:paraId="1552E29C" w14:textId="77777777" w:rsidR="00425FC2" w:rsidRPr="00425FC2" w:rsidRDefault="00425FC2" w:rsidP="00425FC2">
      <w:pPr>
        <w:suppressAutoHyphens/>
        <w:spacing w:after="0" w:line="100" w:lineRule="atLeast"/>
        <w:ind w:left="5387"/>
        <w:rPr>
          <w:rFonts w:ascii="Times New Roman" w:eastAsia="Times New Roman" w:hAnsi="Times New Roman" w:cs="Times New Roman"/>
          <w:sz w:val="28"/>
          <w:szCs w:val="28"/>
          <w:lang w:eastAsia="ar-SA"/>
        </w:rPr>
      </w:pPr>
    </w:p>
    <w:p w14:paraId="27CC35A4" w14:textId="77777777" w:rsidR="00425FC2" w:rsidRPr="00425FC2" w:rsidRDefault="00425FC2" w:rsidP="00425FC2">
      <w:pPr>
        <w:suppressAutoHyphens/>
        <w:spacing w:after="0" w:line="100" w:lineRule="atLeast"/>
        <w:ind w:left="5387"/>
        <w:rPr>
          <w:rFonts w:ascii="Times New Roman" w:eastAsia="Times New Roman" w:hAnsi="Times New Roman" w:cs="Times New Roman"/>
          <w:sz w:val="28"/>
          <w:szCs w:val="28"/>
          <w:lang w:eastAsia="ar-SA"/>
        </w:rPr>
      </w:pPr>
      <w:r w:rsidRPr="00425FC2">
        <w:rPr>
          <w:rFonts w:ascii="Times New Roman" w:eastAsia="Times New Roman" w:hAnsi="Times New Roman" w:cs="Times New Roman"/>
          <w:sz w:val="28"/>
          <w:szCs w:val="28"/>
          <w:lang w:eastAsia="ar-SA"/>
        </w:rPr>
        <w:t>УТВЕРЖДЕН</w:t>
      </w:r>
    </w:p>
    <w:p w14:paraId="6032AC8B" w14:textId="77777777" w:rsidR="00425FC2" w:rsidRPr="00425FC2" w:rsidRDefault="00425FC2" w:rsidP="00425FC2">
      <w:pPr>
        <w:tabs>
          <w:tab w:val="left" w:pos="709"/>
        </w:tabs>
        <w:suppressAutoHyphens/>
        <w:spacing w:after="0" w:line="100" w:lineRule="atLeast"/>
        <w:ind w:left="5387"/>
        <w:rPr>
          <w:rFonts w:ascii="Times New Roman" w:eastAsia="Times New Roman" w:hAnsi="Times New Roman" w:cs="Times New Roman"/>
          <w:sz w:val="28"/>
          <w:szCs w:val="28"/>
          <w:lang w:eastAsia="ar-SA"/>
        </w:rPr>
      </w:pPr>
      <w:r w:rsidRPr="00425FC2">
        <w:rPr>
          <w:rFonts w:ascii="Times New Roman" w:eastAsia="Times New Roman" w:hAnsi="Times New Roman" w:cs="Times New Roman"/>
          <w:sz w:val="28"/>
          <w:szCs w:val="28"/>
          <w:lang w:eastAsia="ar-SA"/>
        </w:rPr>
        <w:t xml:space="preserve">постановлением администрации </w:t>
      </w:r>
    </w:p>
    <w:p w14:paraId="131233C7" w14:textId="77777777" w:rsidR="00425FC2" w:rsidRPr="00425FC2" w:rsidRDefault="00425FC2" w:rsidP="00425FC2">
      <w:pPr>
        <w:tabs>
          <w:tab w:val="left" w:pos="709"/>
        </w:tabs>
        <w:suppressAutoHyphens/>
        <w:spacing w:after="0" w:line="100" w:lineRule="atLeast"/>
        <w:ind w:left="5387"/>
        <w:rPr>
          <w:rFonts w:ascii="Times New Roman" w:eastAsia="Times New Roman" w:hAnsi="Times New Roman" w:cs="Times New Roman"/>
          <w:sz w:val="28"/>
          <w:szCs w:val="28"/>
          <w:lang w:eastAsia="ar-SA"/>
        </w:rPr>
      </w:pPr>
      <w:r w:rsidRPr="00425FC2">
        <w:rPr>
          <w:rFonts w:ascii="Times New Roman" w:eastAsia="Times New Roman" w:hAnsi="Times New Roman" w:cs="Times New Roman"/>
          <w:sz w:val="28"/>
          <w:szCs w:val="28"/>
          <w:lang w:eastAsia="ar-SA"/>
        </w:rPr>
        <w:t>городского округа «Город Калининград»</w:t>
      </w:r>
    </w:p>
    <w:p w14:paraId="3C59269F" w14:textId="570ECAD6" w:rsidR="00425FC2" w:rsidRPr="00425FC2" w:rsidRDefault="00425FC2" w:rsidP="00425FC2">
      <w:pPr>
        <w:tabs>
          <w:tab w:val="left" w:pos="709"/>
        </w:tabs>
        <w:suppressAutoHyphens/>
        <w:spacing w:after="0" w:line="100" w:lineRule="atLeast"/>
        <w:ind w:left="5387"/>
        <w:rPr>
          <w:rFonts w:ascii="Times New Roman" w:eastAsia="Times New Roman" w:hAnsi="Times New Roman" w:cs="Times New Roman"/>
          <w:sz w:val="28"/>
          <w:szCs w:val="28"/>
          <w:lang w:eastAsia="ar-SA"/>
        </w:rPr>
      </w:pPr>
      <w:r w:rsidRPr="00425FC2">
        <w:rPr>
          <w:rFonts w:ascii="Times New Roman" w:eastAsia="Times New Roman" w:hAnsi="Times New Roman" w:cs="Times New Roman"/>
          <w:sz w:val="28"/>
          <w:szCs w:val="28"/>
          <w:lang w:eastAsia="ar-SA"/>
        </w:rPr>
        <w:t>от «</w:t>
      </w:r>
      <w:r w:rsidR="002A1B55">
        <w:rPr>
          <w:rFonts w:ascii="Times New Roman" w:eastAsia="Times New Roman" w:hAnsi="Times New Roman" w:cs="Times New Roman"/>
          <w:sz w:val="28"/>
          <w:szCs w:val="28"/>
          <w:lang w:eastAsia="ar-SA"/>
        </w:rPr>
        <w:t>26</w:t>
      </w:r>
      <w:r w:rsidRPr="00425FC2">
        <w:rPr>
          <w:rFonts w:ascii="Times New Roman" w:eastAsia="Times New Roman" w:hAnsi="Times New Roman" w:cs="Times New Roman"/>
          <w:sz w:val="28"/>
          <w:szCs w:val="28"/>
          <w:lang w:eastAsia="ar-SA"/>
        </w:rPr>
        <w:t xml:space="preserve">» </w:t>
      </w:r>
      <w:r w:rsidR="002A1B55">
        <w:rPr>
          <w:rFonts w:ascii="Times New Roman" w:eastAsia="Times New Roman" w:hAnsi="Times New Roman" w:cs="Times New Roman"/>
          <w:sz w:val="28"/>
          <w:szCs w:val="28"/>
          <w:lang w:eastAsia="ar-SA"/>
        </w:rPr>
        <w:t>августа</w:t>
      </w:r>
      <w:r w:rsidRPr="00425FC2">
        <w:rPr>
          <w:rFonts w:ascii="Times New Roman" w:eastAsia="Times New Roman" w:hAnsi="Times New Roman" w:cs="Times New Roman"/>
          <w:sz w:val="28"/>
          <w:szCs w:val="28"/>
          <w:lang w:eastAsia="ar-SA"/>
        </w:rPr>
        <w:t xml:space="preserve"> 2025 г. №</w:t>
      </w:r>
      <w:r w:rsidR="002A1B55">
        <w:rPr>
          <w:rFonts w:ascii="Times New Roman" w:eastAsia="Times New Roman" w:hAnsi="Times New Roman" w:cs="Times New Roman"/>
          <w:sz w:val="28"/>
          <w:szCs w:val="28"/>
          <w:lang w:eastAsia="ar-SA"/>
        </w:rPr>
        <w:t xml:space="preserve"> 661</w:t>
      </w:r>
      <w:r w:rsidRPr="00425FC2">
        <w:rPr>
          <w:rFonts w:ascii="Times New Roman" w:eastAsia="Times New Roman" w:hAnsi="Times New Roman" w:cs="Times New Roman"/>
          <w:sz w:val="28"/>
          <w:szCs w:val="28"/>
          <w:lang w:eastAsia="ar-SA"/>
        </w:rPr>
        <w:t xml:space="preserve"> </w:t>
      </w:r>
    </w:p>
    <w:p w14:paraId="432B669F" w14:textId="77777777" w:rsidR="00425FC2" w:rsidRPr="00425FC2" w:rsidRDefault="00425FC2" w:rsidP="00425FC2">
      <w:pPr>
        <w:suppressAutoHyphens/>
        <w:spacing w:after="0" w:line="100" w:lineRule="atLeast"/>
        <w:rPr>
          <w:rFonts w:ascii="Times New Roman" w:eastAsia="Times New Roman" w:hAnsi="Times New Roman" w:cs="Times New Roman"/>
          <w:sz w:val="28"/>
          <w:szCs w:val="28"/>
          <w:lang w:eastAsia="ar-SA"/>
        </w:rPr>
      </w:pPr>
    </w:p>
    <w:p w14:paraId="730CB8D3" w14:textId="77777777" w:rsidR="00425FC2" w:rsidRPr="001E2536" w:rsidRDefault="00425FC2" w:rsidP="00425FC2">
      <w:pPr>
        <w:tabs>
          <w:tab w:val="left" w:pos="709"/>
        </w:tabs>
        <w:suppressAutoHyphens/>
        <w:spacing w:after="0" w:line="100" w:lineRule="atLeast"/>
        <w:jc w:val="center"/>
        <w:rPr>
          <w:rFonts w:ascii="Times New Roman" w:eastAsia="Times New Roman" w:hAnsi="Times New Roman" w:cs="Times New Roman"/>
          <w:sz w:val="28"/>
          <w:szCs w:val="28"/>
          <w:lang w:eastAsia="ar-SA"/>
        </w:rPr>
      </w:pPr>
    </w:p>
    <w:p w14:paraId="4A1B7967" w14:textId="77777777" w:rsidR="00425FC2" w:rsidRPr="001E2536" w:rsidRDefault="00425FC2" w:rsidP="00425FC2">
      <w:pPr>
        <w:tabs>
          <w:tab w:val="left" w:pos="709"/>
        </w:tabs>
        <w:suppressAutoHyphens/>
        <w:spacing w:after="0" w:line="100" w:lineRule="atLeast"/>
        <w:jc w:val="center"/>
        <w:rPr>
          <w:rFonts w:ascii="Times New Roman" w:eastAsia="Times New Roman" w:hAnsi="Times New Roman" w:cs="Times New Roman"/>
          <w:b/>
          <w:sz w:val="28"/>
          <w:szCs w:val="28"/>
          <w:lang w:eastAsia="ar-SA"/>
        </w:rPr>
      </w:pPr>
      <w:r w:rsidRPr="001E2536">
        <w:rPr>
          <w:rFonts w:ascii="Times New Roman" w:eastAsia="Times New Roman" w:hAnsi="Times New Roman" w:cs="Times New Roman"/>
          <w:b/>
          <w:sz w:val="28"/>
          <w:szCs w:val="28"/>
          <w:lang w:eastAsia="ar-SA"/>
        </w:rPr>
        <w:t>Административный регламент</w:t>
      </w:r>
    </w:p>
    <w:p w14:paraId="1B0D3CE9" w14:textId="77777777" w:rsidR="00425FC2" w:rsidRPr="001E2536" w:rsidRDefault="00425FC2" w:rsidP="00425FC2">
      <w:pPr>
        <w:tabs>
          <w:tab w:val="left" w:pos="709"/>
        </w:tabs>
        <w:suppressAutoHyphens/>
        <w:spacing w:after="0" w:line="100" w:lineRule="atLeast"/>
        <w:jc w:val="center"/>
        <w:rPr>
          <w:rFonts w:ascii="Times New Roman" w:eastAsia="Times New Roman" w:hAnsi="Times New Roman" w:cs="Times New Roman"/>
          <w:b/>
          <w:bCs/>
          <w:sz w:val="28"/>
          <w:szCs w:val="28"/>
          <w:lang w:eastAsia="ar-SA"/>
        </w:rPr>
      </w:pPr>
      <w:r w:rsidRPr="001E2536">
        <w:rPr>
          <w:rFonts w:ascii="Times New Roman" w:hAnsi="Times New Roman" w:cs="Times New Roman"/>
          <w:b/>
          <w:sz w:val="28"/>
          <w:szCs w:val="28"/>
        </w:rPr>
        <w:t>администрации городского округа «Город Калининград»</w:t>
      </w:r>
    </w:p>
    <w:p w14:paraId="65E67DF9" w14:textId="77777777" w:rsidR="00425FC2" w:rsidRPr="001E2536" w:rsidRDefault="00425FC2" w:rsidP="00425FC2">
      <w:pPr>
        <w:tabs>
          <w:tab w:val="left" w:pos="9639"/>
        </w:tabs>
        <w:suppressAutoHyphens/>
        <w:spacing w:after="0" w:line="240" w:lineRule="auto"/>
        <w:jc w:val="center"/>
        <w:rPr>
          <w:rFonts w:ascii="Times New Roman" w:eastAsia="Times New Roman" w:hAnsi="Times New Roman" w:cs="Times New Roman"/>
          <w:b/>
          <w:sz w:val="28"/>
          <w:szCs w:val="28"/>
          <w:lang w:eastAsia="ar-SA"/>
        </w:rPr>
      </w:pPr>
      <w:r w:rsidRPr="001E2536">
        <w:rPr>
          <w:rFonts w:ascii="Times New Roman" w:eastAsia="Times New Roman" w:hAnsi="Times New Roman" w:cs="Times New Roman"/>
          <w:b/>
          <w:bCs/>
          <w:sz w:val="28"/>
          <w:szCs w:val="28"/>
          <w:lang w:eastAsia="ar-SA"/>
        </w:rPr>
        <w:t xml:space="preserve">предоставления муниципальной услуги </w:t>
      </w:r>
      <w:r w:rsidRPr="001E2536">
        <w:rPr>
          <w:rFonts w:ascii="Times New Roman" w:eastAsia="Times New Roman" w:hAnsi="Times New Roman" w:cs="Times New Roman"/>
          <w:b/>
          <w:bCs/>
          <w:color w:val="000000"/>
          <w:sz w:val="28"/>
          <w:szCs w:val="28"/>
          <w:lang w:eastAsia="ar-SA"/>
        </w:rPr>
        <w:t xml:space="preserve">«Выдача разрешения </w:t>
      </w:r>
      <w:r w:rsidRPr="001E2536">
        <w:rPr>
          <w:rFonts w:ascii="Times New Roman" w:hAnsi="Times New Roman" w:cs="Times New Roman"/>
          <w:b/>
          <w:sz w:val="28"/>
          <w:szCs w:val="28"/>
        </w:rPr>
        <w:t>на использование земель или земельного участка, которые находятся в государственной или муниципальной собственности, без предоставления земельных участков и установления сервитута, публичного сервитута</w:t>
      </w:r>
      <w:r w:rsidRPr="001E2536">
        <w:rPr>
          <w:rFonts w:ascii="Times New Roman" w:eastAsia="Times New Roman" w:hAnsi="Times New Roman" w:cs="Times New Roman"/>
          <w:b/>
          <w:sz w:val="28"/>
          <w:szCs w:val="28"/>
          <w:lang w:eastAsia="ar-SA"/>
        </w:rPr>
        <w:t>»</w:t>
      </w:r>
    </w:p>
    <w:p w14:paraId="567BB6A9" w14:textId="77777777" w:rsidR="00425FC2" w:rsidRPr="001E2536" w:rsidRDefault="00425FC2" w:rsidP="00425FC2">
      <w:pPr>
        <w:widowControl w:val="0"/>
        <w:tabs>
          <w:tab w:val="left" w:pos="709"/>
          <w:tab w:val="left" w:pos="993"/>
          <w:tab w:val="left" w:pos="1701"/>
        </w:tabs>
        <w:suppressAutoHyphens/>
        <w:spacing w:after="0" w:line="100" w:lineRule="atLeast"/>
        <w:rPr>
          <w:rFonts w:ascii="Times New Roman" w:eastAsia="Times New Roman" w:hAnsi="Times New Roman" w:cs="Times New Roman"/>
          <w:sz w:val="28"/>
          <w:szCs w:val="28"/>
          <w:lang w:eastAsia="ar-SA"/>
        </w:rPr>
      </w:pPr>
    </w:p>
    <w:p w14:paraId="631B5F3D" w14:textId="77777777" w:rsidR="00425FC2" w:rsidRPr="001E2536" w:rsidRDefault="008B1D1F" w:rsidP="00425FC2">
      <w:pPr>
        <w:widowControl w:val="0"/>
        <w:tabs>
          <w:tab w:val="left" w:pos="709"/>
          <w:tab w:val="left" w:pos="993"/>
          <w:tab w:val="left" w:pos="1701"/>
        </w:tabs>
        <w:suppressAutoHyphens/>
        <w:spacing w:after="0" w:line="100" w:lineRule="atLeast"/>
        <w:jc w:val="center"/>
        <w:rPr>
          <w:rFonts w:ascii="Times New Roman" w:eastAsia="Times New Roman" w:hAnsi="Times New Roman" w:cs="Times New Roman"/>
          <w:sz w:val="28"/>
          <w:szCs w:val="28"/>
          <w:lang w:eastAsia="ar-SA"/>
        </w:rPr>
      </w:pPr>
      <w:r w:rsidRPr="001E2536">
        <w:rPr>
          <w:rFonts w:ascii="Times New Roman" w:eastAsia="Times New Roman" w:hAnsi="Times New Roman" w:cs="Times New Roman"/>
          <w:b/>
          <w:color w:val="000000" w:themeColor="text1"/>
          <w:sz w:val="28"/>
          <w:szCs w:val="28"/>
          <w:lang w:val="en-US" w:eastAsia="ar-SA"/>
        </w:rPr>
        <w:t>I</w:t>
      </w:r>
      <w:r w:rsidR="00425FC2" w:rsidRPr="001E2536">
        <w:rPr>
          <w:rFonts w:ascii="Times New Roman" w:eastAsia="Times New Roman" w:hAnsi="Times New Roman" w:cs="Times New Roman"/>
          <w:b/>
          <w:color w:val="000000" w:themeColor="text1"/>
          <w:sz w:val="28"/>
          <w:szCs w:val="28"/>
          <w:lang w:eastAsia="ar-SA"/>
        </w:rPr>
        <w:t xml:space="preserve">. </w:t>
      </w:r>
      <w:r w:rsidR="00425FC2" w:rsidRPr="001E2536">
        <w:rPr>
          <w:rFonts w:ascii="Times New Roman" w:eastAsia="Times New Roman" w:hAnsi="Times New Roman" w:cs="Times New Roman"/>
          <w:b/>
          <w:sz w:val="28"/>
          <w:szCs w:val="28"/>
          <w:lang w:eastAsia="ar-SA"/>
        </w:rPr>
        <w:t>Общие положения</w:t>
      </w:r>
    </w:p>
    <w:p w14:paraId="2C218BF1" w14:textId="77777777" w:rsidR="00425FC2" w:rsidRPr="001E2536" w:rsidRDefault="00425FC2" w:rsidP="00425FC2">
      <w:pPr>
        <w:suppressAutoHyphens/>
        <w:spacing w:after="0" w:line="100" w:lineRule="atLeast"/>
        <w:rPr>
          <w:rFonts w:ascii="Times New Roman" w:eastAsia="Times New Roman" w:hAnsi="Times New Roman" w:cs="Times New Roman"/>
          <w:sz w:val="28"/>
          <w:szCs w:val="28"/>
          <w:lang w:eastAsia="ar-SA"/>
        </w:rPr>
      </w:pPr>
    </w:p>
    <w:p w14:paraId="1E025BCB" w14:textId="77777777" w:rsidR="00425FC2" w:rsidRPr="001E2536" w:rsidRDefault="00425FC2" w:rsidP="00425FC2">
      <w:pPr>
        <w:widowControl w:val="0"/>
        <w:tabs>
          <w:tab w:val="left" w:pos="709"/>
          <w:tab w:val="left" w:pos="993"/>
          <w:tab w:val="left" w:pos="1701"/>
        </w:tabs>
        <w:suppressAutoHyphens/>
        <w:spacing w:after="0" w:line="100" w:lineRule="atLeast"/>
        <w:jc w:val="center"/>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Предмет регулирования административного регламента</w:t>
      </w:r>
    </w:p>
    <w:p w14:paraId="5B8839E9" w14:textId="77777777" w:rsidR="00425FC2" w:rsidRPr="001E2536" w:rsidRDefault="00425FC2" w:rsidP="00425FC2">
      <w:pPr>
        <w:widowControl w:val="0"/>
        <w:tabs>
          <w:tab w:val="left" w:pos="709"/>
          <w:tab w:val="left" w:pos="993"/>
          <w:tab w:val="left" w:pos="1701"/>
        </w:tabs>
        <w:suppressAutoHyphens/>
        <w:spacing w:after="0" w:line="100" w:lineRule="atLeast"/>
        <w:ind w:firstLine="709"/>
        <w:jc w:val="both"/>
        <w:rPr>
          <w:rFonts w:ascii="Times New Roman" w:eastAsia="Times New Roman" w:hAnsi="Times New Roman" w:cs="Times New Roman"/>
          <w:sz w:val="28"/>
          <w:szCs w:val="28"/>
          <w:lang w:eastAsia="ar-SA"/>
        </w:rPr>
      </w:pPr>
    </w:p>
    <w:p w14:paraId="14227E35" w14:textId="77777777" w:rsidR="00425FC2" w:rsidRPr="001E2536" w:rsidRDefault="00425FC2" w:rsidP="00425FC2">
      <w:pPr>
        <w:suppressAutoHyphens/>
        <w:spacing w:after="0" w:line="100" w:lineRule="atLeast"/>
        <w:ind w:firstLine="708"/>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 xml:space="preserve">1.1. Административный регламент администрации городского округа «Город Калининград» (далее – Администрация) предоставления муниципальной услуги </w:t>
      </w:r>
      <w:bookmarkStart w:id="2" w:name="Par4"/>
      <w:bookmarkEnd w:id="2"/>
      <w:r w:rsidRPr="001E2536">
        <w:rPr>
          <w:rFonts w:ascii="Times New Roman" w:eastAsia="Times New Roman" w:hAnsi="Times New Roman" w:cs="Times New Roman"/>
          <w:sz w:val="28"/>
          <w:szCs w:val="28"/>
          <w:lang w:eastAsia="ar-SA"/>
        </w:rPr>
        <w:t>«</w:t>
      </w:r>
      <w:r w:rsidRPr="001E2536">
        <w:rPr>
          <w:rFonts w:ascii="Times New Roman" w:eastAsia="Times New Roman" w:hAnsi="Times New Roman" w:cs="Times New Roman"/>
          <w:bCs/>
          <w:sz w:val="28"/>
          <w:szCs w:val="28"/>
          <w:lang w:eastAsia="ar-SA"/>
        </w:rPr>
        <w:t>Выдача р</w:t>
      </w:r>
      <w:r w:rsidRPr="001E2536">
        <w:rPr>
          <w:rFonts w:ascii="Times New Roman" w:eastAsia="Times New Roman" w:hAnsi="Times New Roman" w:cs="Times New Roman"/>
          <w:sz w:val="28"/>
          <w:szCs w:val="28"/>
          <w:lang w:eastAsia="ar-SA"/>
        </w:rPr>
        <w:t>азрешения на использование земель или земельного участка</w:t>
      </w:r>
      <w:r w:rsidRPr="001E2536">
        <w:rPr>
          <w:rFonts w:ascii="Times New Roman" w:hAnsi="Times New Roman" w:cs="Times New Roman"/>
          <w:sz w:val="28"/>
          <w:szCs w:val="28"/>
        </w:rPr>
        <w:t>, которые находятся в государственной или муниципальной собственности, без предоставления земельных участков и установления сервитута, публичного сервитута</w:t>
      </w:r>
      <w:r w:rsidRPr="001E2536">
        <w:rPr>
          <w:rFonts w:ascii="Times New Roman" w:eastAsia="Times New Roman" w:hAnsi="Times New Roman" w:cs="Times New Roman"/>
          <w:sz w:val="28"/>
          <w:szCs w:val="28"/>
          <w:lang w:eastAsia="ar-SA"/>
        </w:rPr>
        <w:t xml:space="preserve">» (далее – административный регламент) </w:t>
      </w:r>
      <w:r w:rsidR="00CF65A1" w:rsidRPr="001E2536">
        <w:rPr>
          <w:rFonts w:ascii="Times New Roman" w:eastAsia="Times New Roman" w:hAnsi="Times New Roman" w:cs="Times New Roman"/>
          <w:sz w:val="28"/>
          <w:szCs w:val="28"/>
          <w:lang w:eastAsia="ar-SA"/>
        </w:rPr>
        <w:t xml:space="preserve">устанавливает порядок предоставления муниципальной услуги и стандарт предоставления муниципальной услуги, </w:t>
      </w:r>
      <w:r w:rsidRPr="001E2536">
        <w:rPr>
          <w:rFonts w:ascii="Times New Roman" w:eastAsia="Times New Roman" w:hAnsi="Times New Roman" w:cs="Times New Roman"/>
          <w:sz w:val="28"/>
          <w:szCs w:val="28"/>
          <w:lang w:eastAsia="ar-SA"/>
        </w:rPr>
        <w:t xml:space="preserve">определяет сроки и последовательность процедур и действий должностных лиц Администрации, руководителя и работников муниципального казенного учреждения «Центр документационного обеспечения деятельности </w:t>
      </w:r>
      <w:r w:rsidR="004204E8" w:rsidRPr="001E2536">
        <w:rPr>
          <w:rFonts w:ascii="Times New Roman" w:eastAsia="Times New Roman" w:hAnsi="Times New Roman" w:cs="Times New Roman"/>
          <w:sz w:val="28"/>
          <w:szCs w:val="28"/>
          <w:lang w:eastAsia="ar-SA"/>
        </w:rPr>
        <w:t>А</w:t>
      </w:r>
      <w:r w:rsidRPr="001E2536">
        <w:rPr>
          <w:rFonts w:ascii="Times New Roman" w:eastAsia="Times New Roman" w:hAnsi="Times New Roman" w:cs="Times New Roman"/>
          <w:sz w:val="28"/>
          <w:szCs w:val="28"/>
          <w:lang w:eastAsia="ar-SA"/>
        </w:rPr>
        <w:t>дминистрации (далее – МКУ «ЦДОД»), а также руководителя и работников многофункционального центра предоставления государственных и муниципальных услуг (далее – МФЦ), через которые осуществляется предоставление муниципальной услуги.</w:t>
      </w:r>
    </w:p>
    <w:p w14:paraId="0A507393" w14:textId="77777777" w:rsidR="00425FC2" w:rsidRPr="001E2536" w:rsidRDefault="00425FC2" w:rsidP="00425FC2">
      <w:pPr>
        <w:suppressAutoHyphens/>
        <w:spacing w:after="0" w:line="100" w:lineRule="atLeast"/>
        <w:ind w:firstLine="708"/>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1.2. Административный регламент регулирует:</w:t>
      </w:r>
    </w:p>
    <w:p w14:paraId="4B6E8A58" w14:textId="1950A41F" w:rsidR="00425FC2" w:rsidRPr="001E2536" w:rsidRDefault="00425FC2" w:rsidP="00425FC2">
      <w:pPr>
        <w:suppressAutoHyphens/>
        <w:spacing w:after="0" w:line="100" w:lineRule="atLeast"/>
        <w:ind w:firstLine="708"/>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 xml:space="preserve">1.2.1  </w:t>
      </w:r>
      <w:r w:rsidR="00276EA8" w:rsidRPr="001E2536">
        <w:rPr>
          <w:rFonts w:ascii="Times New Roman" w:eastAsia="Times New Roman" w:hAnsi="Times New Roman" w:cs="Times New Roman"/>
          <w:sz w:val="28"/>
          <w:szCs w:val="28"/>
          <w:lang w:eastAsia="ar-SA"/>
        </w:rPr>
        <w:t>порядок выдачи</w:t>
      </w:r>
      <w:r w:rsidRPr="001E2536">
        <w:rPr>
          <w:rFonts w:ascii="Times New Roman" w:eastAsia="Times New Roman" w:hAnsi="Times New Roman" w:cs="Times New Roman"/>
          <w:sz w:val="28"/>
          <w:szCs w:val="28"/>
          <w:lang w:eastAsia="ar-SA"/>
        </w:rPr>
        <w:t xml:space="preserve"> </w:t>
      </w:r>
      <w:r w:rsidRPr="001E2536">
        <w:rPr>
          <w:rFonts w:ascii="Times New Roman" w:eastAsia="Times New Roman" w:hAnsi="Times New Roman" w:cs="Times New Roman"/>
          <w:bCs/>
          <w:color w:val="000000"/>
          <w:sz w:val="28"/>
          <w:szCs w:val="28"/>
          <w:lang w:eastAsia="ar-SA"/>
        </w:rPr>
        <w:t xml:space="preserve">разрешения </w:t>
      </w:r>
      <w:r w:rsidRPr="001E2536">
        <w:rPr>
          <w:rFonts w:ascii="Times New Roman" w:hAnsi="Times New Roman" w:cs="Times New Roman"/>
          <w:sz w:val="28"/>
          <w:szCs w:val="28"/>
        </w:rPr>
        <w:t xml:space="preserve">на использование земель или земельного участка, </w:t>
      </w:r>
      <w:r w:rsidR="007542AB" w:rsidRPr="001E2536">
        <w:rPr>
          <w:rFonts w:ascii="Times New Roman" w:eastAsia="Times New Roman" w:hAnsi="Times New Roman" w:cs="Times New Roman"/>
          <w:sz w:val="28"/>
          <w:szCs w:val="28"/>
          <w:lang w:eastAsia="ar-SA"/>
        </w:rPr>
        <w:t>находящихся</w:t>
      </w:r>
      <w:r w:rsidRPr="001E2536">
        <w:rPr>
          <w:rFonts w:ascii="Times New Roman" w:eastAsia="Times New Roman" w:hAnsi="Times New Roman" w:cs="Times New Roman"/>
          <w:sz w:val="28"/>
          <w:szCs w:val="28"/>
          <w:lang w:eastAsia="ar-SA"/>
        </w:rPr>
        <w:t xml:space="preserve"> </w:t>
      </w:r>
      <w:r w:rsidRPr="001E2536">
        <w:rPr>
          <w:rFonts w:ascii="Times New Roman" w:hAnsi="Times New Roman" w:cs="Times New Roman"/>
          <w:sz w:val="28"/>
          <w:szCs w:val="28"/>
        </w:rPr>
        <w:t>в государственной или муниципальной собственности</w:t>
      </w:r>
      <w:r w:rsidR="0059615D">
        <w:rPr>
          <w:rFonts w:ascii="Times New Roman" w:hAnsi="Times New Roman" w:cs="Times New Roman"/>
          <w:sz w:val="28"/>
          <w:szCs w:val="28"/>
        </w:rPr>
        <w:t>,</w:t>
      </w:r>
      <w:r w:rsidR="00276EA8" w:rsidRPr="001E2536">
        <w:rPr>
          <w:rFonts w:ascii="Times New Roman" w:hAnsi="Times New Roman" w:cs="Times New Roman"/>
          <w:sz w:val="28"/>
          <w:szCs w:val="28"/>
        </w:rPr>
        <w:t xml:space="preserve"> без предоставления земельных участков и установления сервитута, публичного сервитута</w:t>
      </w:r>
      <w:r w:rsidRPr="001E2536">
        <w:rPr>
          <w:rFonts w:ascii="Times New Roman" w:hAnsi="Times New Roman" w:cs="Times New Roman"/>
          <w:sz w:val="28"/>
          <w:szCs w:val="28"/>
        </w:rPr>
        <w:t xml:space="preserve"> </w:t>
      </w:r>
      <w:r w:rsidRPr="001E2536">
        <w:rPr>
          <w:rFonts w:ascii="Times New Roman" w:eastAsia="Times New Roman" w:hAnsi="Times New Roman" w:cs="Times New Roman"/>
          <w:sz w:val="28"/>
          <w:szCs w:val="28"/>
          <w:lang w:eastAsia="ar-SA"/>
        </w:rPr>
        <w:t>(далее – Разрешение на использование) в целях, предус</w:t>
      </w:r>
      <w:r w:rsidR="00276EA8" w:rsidRPr="001E2536">
        <w:rPr>
          <w:rFonts w:ascii="Times New Roman" w:eastAsia="Times New Roman" w:hAnsi="Times New Roman" w:cs="Times New Roman"/>
          <w:sz w:val="28"/>
          <w:szCs w:val="28"/>
          <w:lang w:eastAsia="ar-SA"/>
        </w:rPr>
        <w:t>мотренных пунктом 1 статьи 39</w:t>
      </w:r>
      <w:r w:rsidR="00276EA8" w:rsidRPr="001E2536">
        <w:rPr>
          <w:rFonts w:ascii="Times New Roman" w:eastAsia="Times New Roman" w:hAnsi="Times New Roman" w:cs="Times New Roman"/>
          <w:sz w:val="28"/>
          <w:szCs w:val="28"/>
          <w:vertAlign w:val="superscript"/>
          <w:lang w:eastAsia="ar-SA"/>
        </w:rPr>
        <w:t>34</w:t>
      </w:r>
      <w:r w:rsidRPr="001E2536">
        <w:rPr>
          <w:rFonts w:ascii="Times New Roman" w:eastAsia="Times New Roman" w:hAnsi="Times New Roman" w:cs="Times New Roman"/>
          <w:sz w:val="28"/>
          <w:szCs w:val="28"/>
          <w:lang w:eastAsia="ar-SA"/>
        </w:rPr>
        <w:t xml:space="preserve"> Земельного кодекса Российской Федерации, </w:t>
      </w:r>
      <w:r w:rsidR="00276EA8" w:rsidRPr="001E2536">
        <w:rPr>
          <w:rFonts w:ascii="Times New Roman" w:eastAsia="Times New Roman" w:hAnsi="Times New Roman" w:cs="Times New Roman"/>
          <w:sz w:val="28"/>
          <w:szCs w:val="28"/>
          <w:lang w:eastAsia="ar-SA"/>
        </w:rPr>
        <w:t>в соответствии с</w:t>
      </w:r>
      <w:r w:rsidRPr="001E2536">
        <w:rPr>
          <w:rFonts w:ascii="Times New Roman" w:eastAsia="Times New Roman" w:hAnsi="Times New Roman" w:cs="Times New Roman"/>
          <w:sz w:val="28"/>
          <w:szCs w:val="28"/>
          <w:lang w:eastAsia="ar-SA"/>
        </w:rPr>
        <w:t xml:space="preserve"> Правилами выдачи разрешения на использование земель или земельного участка, находящихся в государственной или муниципальной </w:t>
      </w:r>
      <w:r w:rsidRPr="001E2536">
        <w:rPr>
          <w:rFonts w:ascii="Times New Roman" w:eastAsia="Times New Roman" w:hAnsi="Times New Roman" w:cs="Times New Roman"/>
          <w:sz w:val="28"/>
          <w:szCs w:val="28"/>
          <w:lang w:eastAsia="ar-SA"/>
        </w:rPr>
        <w:lastRenderedPageBreak/>
        <w:t>собственности, утвержденными постановлением Правительства Российской Федерации от 27.11.2014 № 1244 (далее – Правила</w:t>
      </w:r>
      <w:r w:rsidR="00B43933" w:rsidRPr="001E2536">
        <w:rPr>
          <w:rFonts w:ascii="Times New Roman" w:eastAsia="Times New Roman" w:hAnsi="Times New Roman" w:cs="Times New Roman"/>
          <w:sz w:val="28"/>
          <w:szCs w:val="28"/>
          <w:lang w:eastAsia="ar-SA"/>
        </w:rPr>
        <w:t xml:space="preserve"> </w:t>
      </w:r>
      <w:r w:rsidRPr="001E2536">
        <w:rPr>
          <w:rFonts w:ascii="Times New Roman" w:eastAsia="Times New Roman" w:hAnsi="Times New Roman" w:cs="Times New Roman"/>
          <w:sz w:val="28"/>
          <w:szCs w:val="28"/>
          <w:lang w:eastAsia="ar-SA"/>
        </w:rPr>
        <w:t xml:space="preserve">№ 1244); </w:t>
      </w:r>
    </w:p>
    <w:p w14:paraId="6ABE37CB" w14:textId="64F97563" w:rsidR="00425FC2" w:rsidRPr="001E2536" w:rsidRDefault="00425FC2" w:rsidP="00425FC2">
      <w:pPr>
        <w:autoSpaceDE w:val="0"/>
        <w:autoSpaceDN w:val="0"/>
        <w:adjustRightInd w:val="0"/>
        <w:spacing w:after="0" w:line="240" w:lineRule="auto"/>
        <w:ind w:firstLine="708"/>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 xml:space="preserve">1.2.2 </w:t>
      </w:r>
      <w:r w:rsidR="00276EA8" w:rsidRPr="001E2536">
        <w:rPr>
          <w:rFonts w:ascii="Times New Roman" w:eastAsia="Times New Roman" w:hAnsi="Times New Roman" w:cs="Times New Roman"/>
          <w:sz w:val="28"/>
          <w:szCs w:val="28"/>
          <w:lang w:eastAsia="ar-SA"/>
        </w:rPr>
        <w:t>порядок выдачи</w:t>
      </w:r>
      <w:r w:rsidRPr="001E2536">
        <w:rPr>
          <w:rFonts w:ascii="Times New Roman" w:eastAsia="Times New Roman" w:hAnsi="Times New Roman" w:cs="Times New Roman"/>
          <w:sz w:val="28"/>
          <w:szCs w:val="28"/>
          <w:lang w:eastAsia="ar-SA"/>
        </w:rPr>
        <w:t xml:space="preserve"> разрешения на размещение объекта </w:t>
      </w:r>
      <w:r w:rsidRPr="001E2536">
        <w:rPr>
          <w:rFonts w:ascii="Times New Roman" w:hAnsi="Times New Roman" w:cs="Times New Roman"/>
          <w:sz w:val="28"/>
          <w:szCs w:val="28"/>
        </w:rPr>
        <w:t>на землях или земельных участках (частях земельных участков), находящихся в государственной или муниципальной собственности, без предоставления земельных участков и установления сервитутов, публичных сервитутов</w:t>
      </w:r>
      <w:r w:rsidRPr="001E2536">
        <w:rPr>
          <w:rFonts w:ascii="Times New Roman" w:eastAsia="Times New Roman" w:hAnsi="Times New Roman" w:cs="Times New Roman"/>
          <w:sz w:val="28"/>
          <w:szCs w:val="28"/>
          <w:lang w:eastAsia="ar-SA"/>
        </w:rPr>
        <w:t xml:space="preserve"> (далее </w:t>
      </w:r>
      <w:r w:rsidR="00A97241" w:rsidRPr="001E2536">
        <w:rPr>
          <w:rFonts w:ascii="Times New Roman" w:eastAsia="Times New Roman" w:hAnsi="Times New Roman" w:cs="Times New Roman"/>
          <w:sz w:val="28"/>
          <w:szCs w:val="28"/>
          <w:lang w:eastAsia="ar-SA"/>
        </w:rPr>
        <w:t> </w:t>
      </w:r>
      <w:r w:rsidRPr="001E2536">
        <w:rPr>
          <w:rFonts w:ascii="Times New Roman" w:eastAsia="Times New Roman" w:hAnsi="Times New Roman" w:cs="Times New Roman"/>
          <w:sz w:val="28"/>
          <w:szCs w:val="28"/>
          <w:lang w:eastAsia="ar-SA"/>
        </w:rPr>
        <w:t xml:space="preserve">– </w:t>
      </w:r>
      <w:r w:rsidR="00A97241" w:rsidRPr="001E2536">
        <w:rPr>
          <w:rFonts w:ascii="Times New Roman" w:eastAsia="Times New Roman" w:hAnsi="Times New Roman" w:cs="Times New Roman"/>
          <w:sz w:val="28"/>
          <w:szCs w:val="28"/>
          <w:lang w:eastAsia="ar-SA"/>
        </w:rPr>
        <w:t> </w:t>
      </w:r>
      <w:r w:rsidRPr="001E2536">
        <w:rPr>
          <w:rFonts w:ascii="Times New Roman" w:eastAsia="Times New Roman" w:hAnsi="Times New Roman" w:cs="Times New Roman"/>
          <w:sz w:val="28"/>
          <w:szCs w:val="28"/>
          <w:lang w:eastAsia="ar-SA"/>
        </w:rPr>
        <w:t>Разрешение на размещение объекта)</w:t>
      </w:r>
      <w:r w:rsidR="002B5F9A" w:rsidRPr="001E2536">
        <w:rPr>
          <w:rFonts w:ascii="Times New Roman" w:eastAsia="Times New Roman" w:hAnsi="Times New Roman" w:cs="Times New Roman"/>
          <w:sz w:val="28"/>
          <w:szCs w:val="28"/>
          <w:lang w:eastAsia="ar-SA"/>
        </w:rPr>
        <w:t xml:space="preserve"> в соответствии со статьей 39</w:t>
      </w:r>
      <w:r w:rsidR="002B5F9A" w:rsidRPr="001E2536">
        <w:rPr>
          <w:rFonts w:ascii="Times New Roman" w:eastAsia="Times New Roman" w:hAnsi="Times New Roman" w:cs="Times New Roman"/>
          <w:sz w:val="28"/>
          <w:szCs w:val="28"/>
          <w:vertAlign w:val="superscript"/>
          <w:lang w:eastAsia="ar-SA"/>
        </w:rPr>
        <w:t>36</w:t>
      </w:r>
      <w:r w:rsidRPr="001E2536">
        <w:rPr>
          <w:rFonts w:ascii="Times New Roman" w:eastAsia="Times New Roman" w:hAnsi="Times New Roman" w:cs="Times New Roman"/>
          <w:sz w:val="28"/>
          <w:szCs w:val="28"/>
          <w:lang w:eastAsia="ar-SA"/>
        </w:rPr>
        <w:t xml:space="preserve"> Земельно</w:t>
      </w:r>
      <w:r w:rsidR="002B5F9A" w:rsidRPr="001E2536">
        <w:rPr>
          <w:rFonts w:ascii="Times New Roman" w:eastAsia="Times New Roman" w:hAnsi="Times New Roman" w:cs="Times New Roman"/>
          <w:sz w:val="28"/>
          <w:szCs w:val="28"/>
          <w:lang w:eastAsia="ar-SA"/>
        </w:rPr>
        <w:t>го кодекса Российской Федерации</w:t>
      </w:r>
      <w:r w:rsidRPr="001E2536">
        <w:rPr>
          <w:rFonts w:ascii="Times New Roman" w:eastAsia="Times New Roman" w:hAnsi="Times New Roman" w:cs="Times New Roman"/>
          <w:sz w:val="28"/>
          <w:szCs w:val="28"/>
          <w:lang w:eastAsia="ar-SA"/>
        </w:rPr>
        <w:t xml:space="preserve"> в целях  размещения объектов, </w:t>
      </w:r>
      <w:r w:rsidR="002B5F9A" w:rsidRPr="001E2536">
        <w:rPr>
          <w:rFonts w:ascii="Times New Roman" w:eastAsia="Times New Roman" w:hAnsi="Times New Roman" w:cs="Times New Roman"/>
          <w:sz w:val="28"/>
          <w:szCs w:val="28"/>
          <w:lang w:eastAsia="ar-SA"/>
        </w:rPr>
        <w:t>перечень которых установлен</w:t>
      </w:r>
      <w:r w:rsidRPr="001E2536">
        <w:rPr>
          <w:rFonts w:ascii="Times New Roman" w:eastAsia="Times New Roman" w:hAnsi="Times New Roman" w:cs="Times New Roman"/>
          <w:sz w:val="28"/>
          <w:szCs w:val="28"/>
          <w:lang w:eastAsia="ar-SA"/>
        </w:rPr>
        <w:t xml:space="preserve"> постановлением Правительства Российской Федерации от 03.12.2014 № 1300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(далее – Перечень </w:t>
      </w:r>
      <w:r w:rsidRPr="001E2536">
        <w:rPr>
          <w:rFonts w:ascii="Times New Roman" w:eastAsia="Times New Roman" w:hAnsi="Times New Roman" w:cs="Times New Roman"/>
          <w:color w:val="000000" w:themeColor="text1"/>
          <w:sz w:val="28"/>
          <w:szCs w:val="28"/>
          <w:lang w:eastAsia="ar-SA"/>
        </w:rPr>
        <w:t>видов объектов</w:t>
      </w:r>
      <w:r w:rsidR="00E64CAE" w:rsidRPr="001E2536">
        <w:rPr>
          <w:rFonts w:ascii="Times New Roman" w:eastAsia="Times New Roman" w:hAnsi="Times New Roman" w:cs="Times New Roman"/>
          <w:color w:val="000000" w:themeColor="text1"/>
          <w:sz w:val="28"/>
          <w:szCs w:val="28"/>
          <w:lang w:eastAsia="ar-SA"/>
        </w:rPr>
        <w:t xml:space="preserve"> № 1300</w:t>
      </w:r>
      <w:r w:rsidRPr="001E2536">
        <w:rPr>
          <w:rFonts w:ascii="Times New Roman" w:eastAsia="Times New Roman" w:hAnsi="Times New Roman" w:cs="Times New Roman"/>
          <w:sz w:val="28"/>
          <w:szCs w:val="28"/>
          <w:lang w:eastAsia="ar-SA"/>
        </w:rPr>
        <w:t xml:space="preserve">), в порядке, утвержденном постановлением Правительства Калининградской области от 04.12.2015 № 676 «Об установлении порядка и условий размещения объектов, определенных Правительством Российской Федерации,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публичных сервитутов» (далее – </w:t>
      </w:r>
      <w:bookmarkStart w:id="3" w:name="_Hlk162362830"/>
      <w:r w:rsidRPr="001E2536">
        <w:rPr>
          <w:rFonts w:ascii="Times New Roman" w:eastAsia="Times New Roman" w:hAnsi="Times New Roman" w:cs="Times New Roman"/>
          <w:sz w:val="28"/>
          <w:szCs w:val="28"/>
          <w:lang w:eastAsia="ar-SA"/>
        </w:rPr>
        <w:t>Порядок</w:t>
      </w:r>
      <w:r w:rsidR="00E64CAE" w:rsidRPr="001E2536">
        <w:rPr>
          <w:rFonts w:ascii="Times New Roman" w:eastAsia="Times New Roman" w:hAnsi="Times New Roman" w:cs="Times New Roman"/>
          <w:sz w:val="28"/>
          <w:szCs w:val="28"/>
          <w:lang w:eastAsia="ar-SA"/>
        </w:rPr>
        <w:t xml:space="preserve"> </w:t>
      </w:r>
      <w:r w:rsidRPr="001E2536">
        <w:rPr>
          <w:rFonts w:ascii="Times New Roman" w:eastAsia="Times New Roman" w:hAnsi="Times New Roman" w:cs="Times New Roman"/>
          <w:sz w:val="28"/>
          <w:szCs w:val="28"/>
          <w:lang w:eastAsia="ar-SA"/>
        </w:rPr>
        <w:t>№ 676</w:t>
      </w:r>
      <w:bookmarkEnd w:id="3"/>
      <w:r w:rsidRPr="001E2536">
        <w:rPr>
          <w:rFonts w:ascii="Times New Roman" w:eastAsia="Times New Roman" w:hAnsi="Times New Roman" w:cs="Times New Roman"/>
          <w:sz w:val="28"/>
          <w:szCs w:val="28"/>
          <w:lang w:eastAsia="ar-SA"/>
        </w:rPr>
        <w:t>).</w:t>
      </w:r>
    </w:p>
    <w:p w14:paraId="1E6F612E" w14:textId="77777777" w:rsidR="00425FC2" w:rsidRPr="001E2536" w:rsidRDefault="00425FC2" w:rsidP="00425FC2">
      <w:pPr>
        <w:suppressAutoHyphens/>
        <w:spacing w:after="0" w:line="100" w:lineRule="atLeast"/>
        <w:ind w:firstLine="708"/>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Разрешение на использование, Разрешение на размещение об</w:t>
      </w:r>
      <w:r w:rsidR="00C57475" w:rsidRPr="001E2536">
        <w:rPr>
          <w:rFonts w:ascii="Times New Roman" w:eastAsia="Times New Roman" w:hAnsi="Times New Roman" w:cs="Times New Roman"/>
          <w:sz w:val="28"/>
          <w:szCs w:val="28"/>
          <w:lang w:eastAsia="ar-SA"/>
        </w:rPr>
        <w:t>ъекта может быть выдано на земл</w:t>
      </w:r>
      <w:r w:rsidR="00C57475" w:rsidRPr="001E2536">
        <w:rPr>
          <w:rFonts w:ascii="Times New Roman" w:eastAsia="Times New Roman" w:hAnsi="Times New Roman" w:cs="Times New Roman"/>
          <w:color w:val="000000" w:themeColor="text1"/>
          <w:sz w:val="28"/>
          <w:szCs w:val="28"/>
          <w:lang w:eastAsia="ar-SA"/>
        </w:rPr>
        <w:t>и</w:t>
      </w:r>
      <w:r w:rsidRPr="001E2536">
        <w:rPr>
          <w:rFonts w:ascii="Times New Roman" w:eastAsia="Times New Roman" w:hAnsi="Times New Roman" w:cs="Times New Roman"/>
          <w:sz w:val="28"/>
          <w:szCs w:val="28"/>
          <w:lang w:eastAsia="ar-SA"/>
        </w:rPr>
        <w:t>, земельный участок либо часть земельного участка.</w:t>
      </w:r>
    </w:p>
    <w:p w14:paraId="31EFF3E9" w14:textId="77777777" w:rsidR="00713C4F" w:rsidRPr="001E2536" w:rsidRDefault="00425FC2" w:rsidP="00713C4F">
      <w:pPr>
        <w:spacing w:after="0" w:line="240" w:lineRule="auto"/>
        <w:ind w:firstLine="709"/>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 xml:space="preserve"> </w:t>
      </w:r>
      <w:r w:rsidR="00713C4F" w:rsidRPr="001E2536">
        <w:rPr>
          <w:rFonts w:ascii="Times New Roman" w:eastAsia="Times New Roman" w:hAnsi="Times New Roman" w:cs="Times New Roman"/>
          <w:sz w:val="28"/>
          <w:szCs w:val="28"/>
          <w:lang w:eastAsia="ar-SA"/>
        </w:rPr>
        <w:t>1.3. Административный регламент не применяется при предоставлении услуги в связи с размещением нестационарных торговых объектов, рекламных конструкций, возведением гражданами гаражей, являющихся некапитальными сооружениями, либо для стоянки технических или других средств передвижения инвалидов вблизи их места жительства.</w:t>
      </w:r>
    </w:p>
    <w:p w14:paraId="371CF6BC" w14:textId="77777777" w:rsidR="00425FC2" w:rsidRPr="001E2536" w:rsidRDefault="00425FC2" w:rsidP="001E2536">
      <w:pPr>
        <w:suppressAutoHyphens/>
        <w:spacing w:after="0" w:line="100" w:lineRule="atLeast"/>
        <w:jc w:val="both"/>
        <w:rPr>
          <w:rFonts w:ascii="Times New Roman" w:eastAsia="Times New Roman" w:hAnsi="Times New Roman" w:cs="Times New Roman"/>
          <w:sz w:val="28"/>
          <w:szCs w:val="28"/>
          <w:lang w:eastAsia="ar-SA"/>
        </w:rPr>
      </w:pPr>
    </w:p>
    <w:p w14:paraId="6D3258AB" w14:textId="77777777" w:rsidR="00425FC2" w:rsidRPr="001E2536" w:rsidRDefault="00425FC2" w:rsidP="00836489">
      <w:pPr>
        <w:suppressAutoHyphens/>
        <w:spacing w:after="0" w:line="100" w:lineRule="atLeast"/>
        <w:jc w:val="center"/>
        <w:rPr>
          <w:rFonts w:ascii="Times New Roman" w:eastAsia="Times New Roman" w:hAnsi="Times New Roman" w:cs="Times New Roman"/>
          <w:color w:val="000000"/>
          <w:sz w:val="28"/>
          <w:szCs w:val="28"/>
          <w:lang w:eastAsia="ar-SA"/>
        </w:rPr>
      </w:pPr>
      <w:r w:rsidRPr="001E2536">
        <w:rPr>
          <w:rFonts w:ascii="Times New Roman" w:eastAsia="Times New Roman" w:hAnsi="Times New Roman" w:cs="Times New Roman"/>
          <w:color w:val="000000"/>
          <w:sz w:val="28"/>
          <w:szCs w:val="28"/>
          <w:lang w:eastAsia="ar-SA"/>
        </w:rPr>
        <w:t>Круг заявителей</w:t>
      </w:r>
    </w:p>
    <w:p w14:paraId="3F80982D" w14:textId="77777777" w:rsidR="00425FC2" w:rsidRPr="001E2536" w:rsidRDefault="00425FC2" w:rsidP="00425FC2">
      <w:pPr>
        <w:suppressAutoHyphens/>
        <w:spacing w:after="0" w:line="100" w:lineRule="atLeast"/>
        <w:ind w:left="1144"/>
        <w:jc w:val="both"/>
        <w:rPr>
          <w:rFonts w:ascii="Times New Roman" w:eastAsia="Times New Roman" w:hAnsi="Times New Roman" w:cs="Times New Roman"/>
          <w:color w:val="000000"/>
          <w:sz w:val="28"/>
          <w:szCs w:val="28"/>
          <w:lang w:eastAsia="ar-SA"/>
        </w:rPr>
      </w:pPr>
    </w:p>
    <w:p w14:paraId="435ABA28" w14:textId="77777777" w:rsidR="00425FC2" w:rsidRPr="001E2536" w:rsidRDefault="00713C4F" w:rsidP="00425FC2">
      <w:pPr>
        <w:tabs>
          <w:tab w:val="left" w:pos="710"/>
          <w:tab w:val="left" w:pos="851"/>
        </w:tabs>
        <w:suppressAutoHyphens/>
        <w:spacing w:after="0" w:line="100" w:lineRule="atLeast"/>
        <w:ind w:firstLine="709"/>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1.4</w:t>
      </w:r>
      <w:r w:rsidR="00425FC2" w:rsidRPr="001E2536">
        <w:rPr>
          <w:rFonts w:ascii="Times New Roman" w:eastAsia="Times New Roman" w:hAnsi="Times New Roman" w:cs="Times New Roman"/>
          <w:sz w:val="28"/>
          <w:szCs w:val="28"/>
          <w:lang w:eastAsia="ar-SA"/>
        </w:rPr>
        <w:t>. Заявителями на получение муниципальн</w:t>
      </w:r>
      <w:r w:rsidR="00543FFD" w:rsidRPr="001E2536">
        <w:rPr>
          <w:rFonts w:ascii="Times New Roman" w:eastAsia="Times New Roman" w:hAnsi="Times New Roman" w:cs="Times New Roman"/>
          <w:sz w:val="28"/>
          <w:szCs w:val="28"/>
          <w:lang w:eastAsia="ar-SA"/>
        </w:rPr>
        <w:t xml:space="preserve">ой услуги являются физические лица, в том числе индивидуальные предприниматели, и </w:t>
      </w:r>
      <w:r w:rsidR="00425FC2" w:rsidRPr="001E2536">
        <w:rPr>
          <w:rFonts w:ascii="Times New Roman" w:eastAsia="Times New Roman" w:hAnsi="Times New Roman" w:cs="Times New Roman"/>
          <w:sz w:val="28"/>
          <w:szCs w:val="28"/>
          <w:lang w:eastAsia="ar-SA"/>
        </w:rPr>
        <w:t>юридические лица (далее – заявители).</w:t>
      </w:r>
    </w:p>
    <w:p w14:paraId="0AA47922" w14:textId="77777777" w:rsidR="00425FC2" w:rsidRPr="001E2536" w:rsidRDefault="00713C4F" w:rsidP="005D2387">
      <w:pPr>
        <w:pStyle w:val="17"/>
        <w:tabs>
          <w:tab w:val="left" w:pos="710"/>
          <w:tab w:val="left" w:pos="851"/>
        </w:tabs>
        <w:ind w:left="0" w:firstLine="709"/>
        <w:rPr>
          <w:rFonts w:cs="Times New Roman"/>
        </w:rPr>
      </w:pPr>
      <w:r w:rsidRPr="001E2536">
        <w:rPr>
          <w:rFonts w:cs="Times New Roman"/>
        </w:rPr>
        <w:t>1.5</w:t>
      </w:r>
      <w:r w:rsidR="00425FC2" w:rsidRPr="001E2536">
        <w:rPr>
          <w:rFonts w:cs="Times New Roman"/>
        </w:rPr>
        <w:t xml:space="preserve">. </w:t>
      </w:r>
      <w:r w:rsidRPr="001E2536">
        <w:rPr>
          <w:rFonts w:cs="Times New Roman"/>
        </w:rPr>
        <w:t>Интересы за</w:t>
      </w:r>
      <w:r w:rsidR="005D2387" w:rsidRPr="001E2536">
        <w:rPr>
          <w:rFonts w:cs="Times New Roman"/>
        </w:rPr>
        <w:t>явителей, указанных в пункте 1.4</w:t>
      </w:r>
      <w:r w:rsidRPr="001E2536">
        <w:rPr>
          <w:rFonts w:cs="Times New Roman"/>
        </w:rPr>
        <w:t xml:space="preserve"> административного регламента, могут представлять лица, обладающие соответствующими полном</w:t>
      </w:r>
      <w:r w:rsidR="005D2387" w:rsidRPr="001E2536">
        <w:rPr>
          <w:rFonts w:cs="Times New Roman"/>
        </w:rPr>
        <w:t>очиями (далее – представитель).</w:t>
      </w:r>
    </w:p>
    <w:p w14:paraId="62C7D6B4" w14:textId="77777777" w:rsidR="00713C4F" w:rsidRPr="001E2536" w:rsidRDefault="00713C4F" w:rsidP="00713C4F">
      <w:pPr>
        <w:pStyle w:val="17"/>
        <w:tabs>
          <w:tab w:val="left" w:pos="851"/>
        </w:tabs>
        <w:ind w:left="0" w:firstLine="709"/>
        <w:rPr>
          <w:rFonts w:cs="Times New Roman"/>
        </w:rPr>
      </w:pPr>
      <w:r w:rsidRPr="001E2536">
        <w:rPr>
          <w:rFonts w:cs="Times New Roman"/>
        </w:rPr>
        <w:t xml:space="preserve">1.6. Полномочия представителя, выступающего от имени заявителя, подтверждаются доверенностью, оформленной в соответствии с требованиями законодательства Российской Федерации, за исключением случаев, когда представитель в силу закона либо учредительных документов имеет право действовать без доверенности. </w:t>
      </w:r>
    </w:p>
    <w:p w14:paraId="2784B0ED" w14:textId="77777777" w:rsidR="00425FC2" w:rsidRPr="001E2536" w:rsidRDefault="00713C4F" w:rsidP="00425FC2">
      <w:pPr>
        <w:tabs>
          <w:tab w:val="left" w:pos="851"/>
        </w:tabs>
        <w:suppressAutoHyphens/>
        <w:spacing w:after="0" w:line="100" w:lineRule="atLeast"/>
        <w:ind w:firstLine="709"/>
        <w:jc w:val="both"/>
        <w:rPr>
          <w:rFonts w:ascii="Times New Roman" w:eastAsia="Times New Roman" w:hAnsi="Times New Roman" w:cs="Times New Roman"/>
          <w:color w:val="000000"/>
          <w:sz w:val="28"/>
          <w:szCs w:val="28"/>
          <w:lang w:eastAsia="ar-SA"/>
        </w:rPr>
      </w:pPr>
      <w:r w:rsidRPr="001E2536">
        <w:rPr>
          <w:rFonts w:ascii="Times New Roman" w:eastAsia="Times New Roman" w:hAnsi="Times New Roman" w:cs="Times New Roman"/>
          <w:sz w:val="28"/>
          <w:szCs w:val="28"/>
          <w:lang w:eastAsia="ar-SA"/>
        </w:rPr>
        <w:t>1.7</w:t>
      </w:r>
      <w:r w:rsidR="00425FC2" w:rsidRPr="001E2536">
        <w:rPr>
          <w:rFonts w:ascii="Times New Roman" w:eastAsia="Times New Roman" w:hAnsi="Times New Roman" w:cs="Times New Roman"/>
          <w:sz w:val="28"/>
          <w:szCs w:val="28"/>
          <w:lang w:eastAsia="ar-SA"/>
        </w:rPr>
        <w:t xml:space="preserve">. Муниципальная услуга предоставляется заявителю в соответствии </w:t>
      </w:r>
      <w:r w:rsidR="00425FC2" w:rsidRPr="001E2536">
        <w:rPr>
          <w:rFonts w:ascii="Times New Roman" w:eastAsia="Times New Roman" w:hAnsi="Times New Roman" w:cs="Times New Roman"/>
          <w:sz w:val="28"/>
          <w:szCs w:val="28"/>
          <w:lang w:eastAsia="ar-SA"/>
        </w:rPr>
        <w:br/>
        <w:t xml:space="preserve">с вариантом предоставления муниципальной услуги, соответствующим признакам заявителя (далее – профилирование), а также результата, </w:t>
      </w:r>
      <w:r w:rsidR="00425FC2" w:rsidRPr="001E2536">
        <w:rPr>
          <w:rFonts w:ascii="Times New Roman" w:eastAsia="Times New Roman" w:hAnsi="Times New Roman" w:cs="Times New Roman"/>
          <w:sz w:val="28"/>
          <w:szCs w:val="28"/>
          <w:lang w:eastAsia="ar-SA"/>
        </w:rPr>
        <w:br/>
        <w:t>за предоставлением которого обратился заявитель.</w:t>
      </w:r>
    </w:p>
    <w:p w14:paraId="28843F67" w14:textId="6393287F" w:rsidR="00713C4F" w:rsidRPr="001E2536" w:rsidRDefault="00713C4F" w:rsidP="008B1D1F">
      <w:pPr>
        <w:suppressAutoHyphens/>
        <w:spacing w:after="0" w:line="100" w:lineRule="atLeast"/>
        <w:jc w:val="both"/>
        <w:rPr>
          <w:rFonts w:ascii="Times New Roman" w:eastAsia="Times New Roman" w:hAnsi="Times New Roman" w:cs="Times New Roman"/>
          <w:color w:val="000000"/>
          <w:sz w:val="28"/>
          <w:szCs w:val="28"/>
          <w:lang w:eastAsia="ar-SA"/>
        </w:rPr>
      </w:pPr>
    </w:p>
    <w:p w14:paraId="1F858B2C" w14:textId="77777777" w:rsidR="001E2536" w:rsidRPr="001E2536" w:rsidRDefault="001E2536" w:rsidP="008B1D1F">
      <w:pPr>
        <w:suppressAutoHyphens/>
        <w:spacing w:after="0" w:line="100" w:lineRule="atLeast"/>
        <w:jc w:val="both"/>
        <w:rPr>
          <w:rFonts w:ascii="Times New Roman" w:eastAsia="Times New Roman" w:hAnsi="Times New Roman" w:cs="Times New Roman"/>
          <w:color w:val="000000"/>
          <w:sz w:val="28"/>
          <w:szCs w:val="28"/>
          <w:lang w:eastAsia="ar-SA"/>
        </w:rPr>
      </w:pPr>
    </w:p>
    <w:p w14:paraId="74811AF2" w14:textId="77777777" w:rsidR="00425FC2" w:rsidRPr="001E2536" w:rsidRDefault="008B1D1F" w:rsidP="00425FC2">
      <w:pPr>
        <w:tabs>
          <w:tab w:val="left" w:pos="709"/>
          <w:tab w:val="left" w:pos="1276"/>
          <w:tab w:val="left" w:pos="1701"/>
        </w:tabs>
        <w:suppressAutoHyphens/>
        <w:spacing w:after="0" w:line="100" w:lineRule="atLeast"/>
        <w:ind w:left="709"/>
        <w:jc w:val="center"/>
        <w:rPr>
          <w:rFonts w:ascii="Times New Roman" w:eastAsia="Times New Roman" w:hAnsi="Times New Roman" w:cs="Times New Roman"/>
          <w:b/>
          <w:color w:val="000000"/>
          <w:sz w:val="28"/>
          <w:szCs w:val="28"/>
          <w:lang w:eastAsia="ar-SA"/>
        </w:rPr>
      </w:pPr>
      <w:r w:rsidRPr="001E2536">
        <w:rPr>
          <w:rFonts w:ascii="Times New Roman" w:eastAsia="Times New Roman" w:hAnsi="Times New Roman" w:cs="Times New Roman"/>
          <w:b/>
          <w:color w:val="000000" w:themeColor="text1"/>
          <w:sz w:val="28"/>
          <w:szCs w:val="28"/>
          <w:lang w:val="en-US" w:eastAsia="ar-SA"/>
        </w:rPr>
        <w:t>II</w:t>
      </w:r>
      <w:r w:rsidR="00425FC2" w:rsidRPr="001E2536">
        <w:rPr>
          <w:rFonts w:ascii="Times New Roman" w:eastAsia="Times New Roman" w:hAnsi="Times New Roman" w:cs="Times New Roman"/>
          <w:b/>
          <w:color w:val="000000" w:themeColor="text1"/>
          <w:sz w:val="28"/>
          <w:szCs w:val="28"/>
          <w:lang w:eastAsia="ar-SA"/>
        </w:rPr>
        <w:t xml:space="preserve">. Стандарт </w:t>
      </w:r>
      <w:r w:rsidR="00425FC2" w:rsidRPr="001E2536">
        <w:rPr>
          <w:rFonts w:ascii="Times New Roman" w:eastAsia="Times New Roman" w:hAnsi="Times New Roman" w:cs="Times New Roman"/>
          <w:b/>
          <w:sz w:val="28"/>
          <w:szCs w:val="28"/>
          <w:lang w:eastAsia="ar-SA"/>
        </w:rPr>
        <w:t>предоставления муниципальной услуги</w:t>
      </w:r>
    </w:p>
    <w:p w14:paraId="17F3AF87" w14:textId="77777777" w:rsidR="00425FC2" w:rsidRPr="001E2536" w:rsidRDefault="00425FC2" w:rsidP="00425FC2">
      <w:pPr>
        <w:suppressAutoHyphens/>
        <w:spacing w:after="0" w:line="100" w:lineRule="atLeast"/>
        <w:ind w:firstLine="709"/>
        <w:jc w:val="both"/>
        <w:rPr>
          <w:rFonts w:ascii="Times New Roman" w:eastAsia="Times New Roman" w:hAnsi="Times New Roman" w:cs="Times New Roman"/>
          <w:color w:val="000000"/>
          <w:sz w:val="28"/>
          <w:szCs w:val="28"/>
          <w:lang w:eastAsia="ar-SA"/>
        </w:rPr>
      </w:pPr>
    </w:p>
    <w:p w14:paraId="7AA17A06" w14:textId="77777777" w:rsidR="00425FC2" w:rsidRPr="001E2536" w:rsidRDefault="00425FC2" w:rsidP="00425FC2">
      <w:pPr>
        <w:tabs>
          <w:tab w:val="left" w:pos="851"/>
          <w:tab w:val="left" w:pos="1134"/>
        </w:tabs>
        <w:suppressAutoHyphens/>
        <w:spacing w:after="0" w:line="100" w:lineRule="atLeast"/>
        <w:ind w:firstLine="709"/>
        <w:jc w:val="center"/>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Наименование муниципальной услуги</w:t>
      </w:r>
    </w:p>
    <w:p w14:paraId="1FD329EC" w14:textId="77777777" w:rsidR="00425FC2" w:rsidRPr="001E2536" w:rsidRDefault="00425FC2" w:rsidP="00425FC2">
      <w:pPr>
        <w:tabs>
          <w:tab w:val="left" w:pos="851"/>
          <w:tab w:val="left" w:pos="1134"/>
        </w:tabs>
        <w:suppressAutoHyphens/>
        <w:spacing w:after="0" w:line="100" w:lineRule="atLeast"/>
        <w:ind w:firstLine="709"/>
        <w:jc w:val="both"/>
        <w:rPr>
          <w:rFonts w:ascii="Times New Roman" w:eastAsia="Times New Roman" w:hAnsi="Times New Roman" w:cs="Times New Roman"/>
          <w:sz w:val="28"/>
          <w:szCs w:val="28"/>
          <w:lang w:eastAsia="ar-SA"/>
        </w:rPr>
      </w:pPr>
    </w:p>
    <w:p w14:paraId="02FC1263" w14:textId="77777777" w:rsidR="00425FC2" w:rsidRPr="001E2536" w:rsidRDefault="00425FC2" w:rsidP="00425FC2">
      <w:pPr>
        <w:tabs>
          <w:tab w:val="left" w:pos="851"/>
          <w:tab w:val="left" w:pos="1134"/>
        </w:tabs>
        <w:suppressAutoHyphens/>
        <w:spacing w:after="0" w:line="100" w:lineRule="atLeast"/>
        <w:ind w:firstLine="709"/>
        <w:jc w:val="both"/>
        <w:rPr>
          <w:rFonts w:ascii="Times New Roman" w:eastAsia="Times New Roman" w:hAnsi="Times New Roman" w:cs="Times New Roman"/>
          <w:color w:val="000000"/>
          <w:sz w:val="28"/>
          <w:szCs w:val="28"/>
          <w:lang w:eastAsia="ar-SA"/>
        </w:rPr>
      </w:pPr>
      <w:r w:rsidRPr="001E2536">
        <w:rPr>
          <w:rFonts w:ascii="Times New Roman" w:eastAsia="Times New Roman" w:hAnsi="Times New Roman" w:cs="Times New Roman"/>
          <w:sz w:val="28"/>
          <w:szCs w:val="28"/>
          <w:lang w:eastAsia="ar-SA"/>
        </w:rPr>
        <w:t>2.1. Муниципальная услуга «</w:t>
      </w:r>
      <w:r w:rsidRPr="001E2536">
        <w:rPr>
          <w:rFonts w:ascii="Times New Roman" w:eastAsia="Times New Roman" w:hAnsi="Times New Roman" w:cs="Times New Roman"/>
          <w:bCs/>
          <w:color w:val="000000"/>
          <w:sz w:val="28"/>
          <w:szCs w:val="28"/>
          <w:lang w:eastAsia="ar-SA"/>
        </w:rPr>
        <w:t xml:space="preserve">Выдача разрешения </w:t>
      </w:r>
      <w:r w:rsidRPr="001E2536">
        <w:rPr>
          <w:rFonts w:ascii="Times New Roman" w:hAnsi="Times New Roman" w:cs="Times New Roman"/>
          <w:sz w:val="28"/>
          <w:szCs w:val="28"/>
        </w:rPr>
        <w:t>на использование земель или земельного участка, которые находятся в государственной или муниципальной собственности, без предоставления земельных участков и установления сервитута, публичного сервитута</w:t>
      </w:r>
      <w:r w:rsidRPr="001E2536">
        <w:rPr>
          <w:rFonts w:ascii="Times New Roman" w:eastAsia="Times New Roman" w:hAnsi="Times New Roman" w:cs="Times New Roman"/>
          <w:color w:val="000000"/>
          <w:sz w:val="28"/>
          <w:szCs w:val="28"/>
          <w:lang w:eastAsia="ar-SA"/>
        </w:rPr>
        <w:t>».</w:t>
      </w:r>
    </w:p>
    <w:p w14:paraId="1B5A16AA" w14:textId="77777777" w:rsidR="00425FC2" w:rsidRPr="001E2536" w:rsidRDefault="00425FC2" w:rsidP="00425FC2">
      <w:pPr>
        <w:tabs>
          <w:tab w:val="left" w:pos="851"/>
          <w:tab w:val="left" w:pos="1134"/>
        </w:tabs>
        <w:suppressAutoHyphens/>
        <w:spacing w:after="0" w:line="100" w:lineRule="atLeast"/>
        <w:ind w:firstLine="709"/>
        <w:jc w:val="both"/>
        <w:rPr>
          <w:rFonts w:ascii="Times New Roman" w:eastAsia="Times New Roman" w:hAnsi="Times New Roman" w:cs="Times New Roman"/>
          <w:color w:val="000000"/>
          <w:sz w:val="28"/>
          <w:szCs w:val="28"/>
          <w:lang w:eastAsia="ar-SA"/>
        </w:rPr>
      </w:pPr>
    </w:p>
    <w:p w14:paraId="6A244229" w14:textId="77777777" w:rsidR="00425FC2" w:rsidRPr="001E2536" w:rsidRDefault="00425FC2" w:rsidP="00425FC2">
      <w:pPr>
        <w:tabs>
          <w:tab w:val="left" w:pos="851"/>
          <w:tab w:val="left" w:pos="1134"/>
        </w:tabs>
        <w:suppressAutoHyphens/>
        <w:spacing w:after="0" w:line="100" w:lineRule="atLeast"/>
        <w:ind w:firstLine="709"/>
        <w:jc w:val="center"/>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Наименование органа, предоставляющего муниципальную услугу</w:t>
      </w:r>
    </w:p>
    <w:p w14:paraId="0C0B1DE7" w14:textId="77777777" w:rsidR="00425FC2" w:rsidRPr="001E2536" w:rsidRDefault="00425FC2" w:rsidP="00425FC2">
      <w:pPr>
        <w:tabs>
          <w:tab w:val="left" w:pos="851"/>
          <w:tab w:val="left" w:pos="1134"/>
        </w:tabs>
        <w:suppressAutoHyphens/>
        <w:spacing w:after="0" w:line="100" w:lineRule="atLeast"/>
        <w:ind w:firstLine="709"/>
        <w:jc w:val="both"/>
        <w:rPr>
          <w:rFonts w:ascii="Times New Roman" w:eastAsia="Times New Roman" w:hAnsi="Times New Roman" w:cs="Times New Roman"/>
          <w:sz w:val="28"/>
          <w:szCs w:val="28"/>
          <w:lang w:eastAsia="ar-SA"/>
        </w:rPr>
      </w:pPr>
    </w:p>
    <w:p w14:paraId="2186D5D3" w14:textId="77777777" w:rsidR="00425FC2" w:rsidRPr="001E2536" w:rsidRDefault="00425FC2" w:rsidP="00425FC2">
      <w:pPr>
        <w:tabs>
          <w:tab w:val="left" w:pos="851"/>
          <w:tab w:val="left" w:pos="1134"/>
        </w:tabs>
        <w:suppressAutoHyphens/>
        <w:spacing w:after="0" w:line="100" w:lineRule="atLeast"/>
        <w:ind w:firstLine="709"/>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 xml:space="preserve">2.2. Муниципальная услуга предоставляется Администрацией, организуется отделом использования городских земель управления земельных отношений комитета муниципального имущества и земельных ресурсов Администрации. </w:t>
      </w:r>
    </w:p>
    <w:p w14:paraId="4CC5CE40" w14:textId="496999BB" w:rsidR="00425FC2" w:rsidRPr="001E2536" w:rsidRDefault="00425FC2" w:rsidP="00425FC2">
      <w:pPr>
        <w:tabs>
          <w:tab w:val="left" w:pos="709"/>
          <w:tab w:val="left" w:pos="1134"/>
        </w:tabs>
        <w:suppressAutoHyphens/>
        <w:spacing w:after="0" w:line="100" w:lineRule="atLeast"/>
        <w:jc w:val="both"/>
        <w:rPr>
          <w:rFonts w:ascii="Times New Roman" w:eastAsia="Times New Roman" w:hAnsi="Times New Roman" w:cs="Times New Roman"/>
          <w:bCs/>
          <w:sz w:val="28"/>
          <w:szCs w:val="28"/>
          <w:lang w:eastAsia="ar-SA"/>
        </w:rPr>
      </w:pPr>
      <w:r w:rsidRPr="001E2536">
        <w:rPr>
          <w:rFonts w:ascii="Times New Roman" w:eastAsia="Times New Roman" w:hAnsi="Times New Roman" w:cs="Times New Roman"/>
          <w:sz w:val="28"/>
          <w:szCs w:val="28"/>
          <w:lang w:eastAsia="ar-SA"/>
        </w:rPr>
        <w:tab/>
        <w:t xml:space="preserve">2.3. </w:t>
      </w:r>
      <w:r w:rsidRPr="001E2536">
        <w:rPr>
          <w:rFonts w:ascii="Times New Roman" w:eastAsia="Times New Roman" w:hAnsi="Times New Roman" w:cs="Times New Roman"/>
          <w:bCs/>
          <w:sz w:val="28"/>
          <w:szCs w:val="28"/>
          <w:lang w:eastAsia="ar-SA"/>
        </w:rPr>
        <w:t xml:space="preserve">В случае если </w:t>
      </w:r>
      <w:r w:rsidRPr="001E2536">
        <w:rPr>
          <w:rFonts w:ascii="Times New Roman" w:eastAsia="Times New Roman" w:hAnsi="Times New Roman" w:cs="Times New Roman"/>
          <w:bCs/>
          <w:color w:val="000000"/>
          <w:sz w:val="28"/>
          <w:szCs w:val="28"/>
          <w:lang w:eastAsia="ar-SA"/>
        </w:rPr>
        <w:t>заявление</w:t>
      </w:r>
      <w:r w:rsidRPr="001E2536">
        <w:rPr>
          <w:rFonts w:ascii="Times New Roman" w:eastAsia="Times New Roman" w:hAnsi="Times New Roman" w:cs="Times New Roman"/>
          <w:bCs/>
          <w:sz w:val="28"/>
          <w:szCs w:val="28"/>
          <w:lang w:eastAsia="ar-SA"/>
        </w:rPr>
        <w:t xml:space="preserve"> о предоставлении муниципальной услуги подано в МФЦ</w:t>
      </w:r>
      <w:r w:rsidR="002B5F9A" w:rsidRPr="001E2536">
        <w:rPr>
          <w:rFonts w:ascii="Times New Roman" w:eastAsia="Times New Roman" w:hAnsi="Times New Roman" w:cs="Times New Roman"/>
          <w:bCs/>
          <w:sz w:val="28"/>
          <w:szCs w:val="28"/>
          <w:lang w:eastAsia="ar-SA"/>
        </w:rPr>
        <w:t>,</w:t>
      </w:r>
      <w:r w:rsidRPr="001E2536">
        <w:rPr>
          <w:rFonts w:ascii="Times New Roman" w:eastAsia="Times New Roman" w:hAnsi="Times New Roman" w:cs="Times New Roman"/>
          <w:bCs/>
          <w:sz w:val="28"/>
          <w:szCs w:val="28"/>
          <w:lang w:eastAsia="ar-SA"/>
        </w:rPr>
        <w:t xml:space="preserve"> решение об отказе в приеме </w:t>
      </w:r>
      <w:r w:rsidRPr="001E2536">
        <w:rPr>
          <w:rFonts w:ascii="Times New Roman" w:eastAsia="Times New Roman" w:hAnsi="Times New Roman" w:cs="Times New Roman"/>
          <w:color w:val="000000"/>
          <w:sz w:val="28"/>
          <w:szCs w:val="28"/>
          <w:lang w:eastAsia="ar-SA"/>
        </w:rPr>
        <w:t>заявления</w:t>
      </w:r>
      <w:r w:rsidRPr="001E2536">
        <w:rPr>
          <w:rFonts w:ascii="Times New Roman" w:eastAsia="Times New Roman" w:hAnsi="Times New Roman" w:cs="Times New Roman"/>
          <w:bCs/>
          <w:sz w:val="28"/>
          <w:szCs w:val="28"/>
          <w:lang w:eastAsia="ar-SA"/>
        </w:rPr>
        <w:t xml:space="preserve"> и документов и (или) информации, необходимых для предоставления муниципальной услуги, принимается уполномоченным должностным лицом МФЦ.</w:t>
      </w:r>
    </w:p>
    <w:p w14:paraId="5B865BD8" w14:textId="77777777" w:rsidR="00425FC2" w:rsidRPr="001E2536" w:rsidRDefault="00425FC2" w:rsidP="00425FC2">
      <w:pPr>
        <w:suppressAutoHyphens/>
        <w:autoSpaceDE w:val="0"/>
        <w:spacing w:after="0" w:line="100" w:lineRule="atLeast"/>
        <w:jc w:val="both"/>
        <w:rPr>
          <w:rFonts w:ascii="Times New Roman" w:eastAsia="Times New Roman" w:hAnsi="Times New Roman" w:cs="Times New Roman"/>
          <w:sz w:val="28"/>
          <w:szCs w:val="28"/>
          <w:lang w:eastAsia="ar-SA"/>
        </w:rPr>
      </w:pPr>
    </w:p>
    <w:p w14:paraId="4C7E4B34" w14:textId="77777777" w:rsidR="00425FC2" w:rsidRPr="001E2536" w:rsidRDefault="00425FC2" w:rsidP="00425FC2">
      <w:pPr>
        <w:suppressAutoHyphens/>
        <w:spacing w:after="0" w:line="100" w:lineRule="atLeast"/>
        <w:ind w:firstLine="709"/>
        <w:jc w:val="center"/>
        <w:rPr>
          <w:rFonts w:ascii="Times New Roman" w:eastAsia="Times New Roman" w:hAnsi="Times New Roman" w:cs="Times New Roman"/>
          <w:bCs/>
          <w:sz w:val="28"/>
          <w:szCs w:val="28"/>
          <w:lang w:eastAsia="ar-SA"/>
        </w:rPr>
      </w:pPr>
      <w:r w:rsidRPr="001E2536">
        <w:rPr>
          <w:rFonts w:ascii="Times New Roman" w:eastAsia="Times New Roman" w:hAnsi="Times New Roman" w:cs="Times New Roman"/>
          <w:bCs/>
          <w:sz w:val="28"/>
          <w:szCs w:val="28"/>
          <w:lang w:eastAsia="ar-SA"/>
        </w:rPr>
        <w:t>Результат предоставления муниципальной услуги</w:t>
      </w:r>
    </w:p>
    <w:p w14:paraId="2417ECA6" w14:textId="77777777" w:rsidR="00425FC2" w:rsidRPr="001E2536" w:rsidRDefault="00425FC2" w:rsidP="00425FC2">
      <w:pPr>
        <w:suppressAutoHyphens/>
        <w:spacing w:after="0" w:line="100" w:lineRule="atLeast"/>
        <w:ind w:firstLine="709"/>
        <w:jc w:val="center"/>
        <w:rPr>
          <w:rFonts w:ascii="Times New Roman" w:eastAsia="Times New Roman" w:hAnsi="Times New Roman" w:cs="Times New Roman"/>
          <w:bCs/>
          <w:sz w:val="28"/>
          <w:szCs w:val="28"/>
          <w:lang w:eastAsia="ar-SA"/>
        </w:rPr>
      </w:pPr>
    </w:p>
    <w:p w14:paraId="44DE5F37" w14:textId="45B505EA" w:rsidR="00425FC2" w:rsidRPr="001E2536" w:rsidRDefault="00425FC2" w:rsidP="00425FC2">
      <w:pPr>
        <w:tabs>
          <w:tab w:val="left" w:pos="851"/>
          <w:tab w:val="left" w:pos="1134"/>
        </w:tabs>
        <w:suppressAutoHyphens/>
        <w:spacing w:after="0" w:line="100" w:lineRule="atLeast"/>
        <w:ind w:firstLine="709"/>
        <w:jc w:val="both"/>
        <w:rPr>
          <w:rFonts w:ascii="Times New Roman" w:eastAsia="Calibri" w:hAnsi="Times New Roman" w:cs="Times New Roman"/>
          <w:sz w:val="28"/>
          <w:szCs w:val="28"/>
          <w:lang w:eastAsia="ar-SA"/>
        </w:rPr>
      </w:pPr>
      <w:bookmarkStart w:id="4" w:name="_Hlk164158583"/>
      <w:r w:rsidRPr="001E2536">
        <w:rPr>
          <w:rFonts w:ascii="Times New Roman" w:eastAsia="Times New Roman" w:hAnsi="Times New Roman" w:cs="Times New Roman"/>
          <w:bCs/>
          <w:sz w:val="28"/>
          <w:szCs w:val="28"/>
          <w:lang w:eastAsia="ar-SA"/>
        </w:rPr>
        <w:t>2.4.</w:t>
      </w:r>
      <w:r w:rsidRPr="001E2536">
        <w:rPr>
          <w:rFonts w:ascii="Times New Roman" w:eastAsia="Times New Roman" w:hAnsi="Times New Roman" w:cs="Times New Roman"/>
          <w:sz w:val="28"/>
          <w:szCs w:val="28"/>
          <w:lang w:eastAsia="ar-SA"/>
        </w:rPr>
        <w:t xml:space="preserve"> </w:t>
      </w:r>
      <w:r w:rsidRPr="001E2536">
        <w:rPr>
          <w:rFonts w:ascii="Times New Roman" w:eastAsia="Times New Roman" w:hAnsi="Times New Roman" w:cs="Times New Roman"/>
          <w:bCs/>
          <w:sz w:val="28"/>
          <w:szCs w:val="28"/>
          <w:lang w:eastAsia="ar-SA"/>
        </w:rPr>
        <w:t>Результатом предоставления муниципальной услуги является:</w:t>
      </w:r>
    </w:p>
    <w:p w14:paraId="21F7A2B0" w14:textId="4CB0B4E1" w:rsidR="00425FC2" w:rsidRPr="001E2536" w:rsidRDefault="00425FC2" w:rsidP="00425FC2">
      <w:pPr>
        <w:suppressAutoHyphens/>
        <w:spacing w:after="0" w:line="240" w:lineRule="auto"/>
        <w:ind w:firstLine="709"/>
        <w:jc w:val="both"/>
        <w:rPr>
          <w:rFonts w:ascii="Times New Roman" w:eastAsia="Calibri" w:hAnsi="Times New Roman" w:cs="Times New Roman"/>
          <w:sz w:val="28"/>
          <w:szCs w:val="28"/>
          <w:lang w:eastAsia="ar-SA"/>
        </w:rPr>
      </w:pPr>
      <w:r w:rsidRPr="001E2536">
        <w:rPr>
          <w:rFonts w:ascii="Times New Roman" w:eastAsia="Calibri" w:hAnsi="Times New Roman" w:cs="Times New Roman"/>
          <w:sz w:val="28"/>
          <w:szCs w:val="28"/>
          <w:lang w:eastAsia="ar-SA"/>
        </w:rPr>
        <w:t>1) Разрешени</w:t>
      </w:r>
      <w:r w:rsidR="0075415B" w:rsidRPr="001E2536">
        <w:rPr>
          <w:rFonts w:ascii="Times New Roman" w:eastAsia="Calibri" w:hAnsi="Times New Roman" w:cs="Times New Roman"/>
          <w:sz w:val="28"/>
          <w:szCs w:val="28"/>
          <w:lang w:eastAsia="ar-SA"/>
        </w:rPr>
        <w:t>е</w:t>
      </w:r>
      <w:r w:rsidRPr="001E2536">
        <w:rPr>
          <w:rFonts w:ascii="Times New Roman" w:eastAsia="Calibri" w:hAnsi="Times New Roman" w:cs="Times New Roman"/>
          <w:sz w:val="28"/>
          <w:szCs w:val="28"/>
          <w:lang w:eastAsia="ar-SA"/>
        </w:rPr>
        <w:t xml:space="preserve"> на использование </w:t>
      </w:r>
      <w:bookmarkStart w:id="5" w:name="_Hlk162361148"/>
      <w:r w:rsidR="002B5F9A" w:rsidRPr="001E2536">
        <w:rPr>
          <w:rFonts w:ascii="Times New Roman" w:eastAsia="Calibri" w:hAnsi="Times New Roman" w:cs="Times New Roman"/>
          <w:sz w:val="28"/>
          <w:szCs w:val="28"/>
          <w:lang w:eastAsia="ar-SA"/>
        </w:rPr>
        <w:t xml:space="preserve">по форме согласно </w:t>
      </w:r>
      <w:r w:rsidRPr="001E2536">
        <w:rPr>
          <w:rFonts w:ascii="Times New Roman" w:eastAsia="Calibri" w:hAnsi="Times New Roman" w:cs="Times New Roman"/>
          <w:sz w:val="28"/>
          <w:szCs w:val="28"/>
          <w:lang w:eastAsia="ar-SA"/>
        </w:rPr>
        <w:t>приложени</w:t>
      </w:r>
      <w:r w:rsidR="002B5F9A" w:rsidRPr="001E2536">
        <w:rPr>
          <w:rFonts w:ascii="Times New Roman" w:eastAsia="Calibri" w:hAnsi="Times New Roman" w:cs="Times New Roman"/>
          <w:sz w:val="28"/>
          <w:szCs w:val="28"/>
          <w:lang w:eastAsia="ar-SA"/>
        </w:rPr>
        <w:t>ю</w:t>
      </w:r>
      <w:r w:rsidRPr="001E2536">
        <w:rPr>
          <w:rFonts w:ascii="Times New Roman" w:eastAsia="Calibri" w:hAnsi="Times New Roman" w:cs="Times New Roman"/>
          <w:sz w:val="28"/>
          <w:szCs w:val="28"/>
          <w:lang w:eastAsia="ar-SA"/>
        </w:rPr>
        <w:t xml:space="preserve"> № 1 к административному регламенту</w:t>
      </w:r>
      <w:bookmarkEnd w:id="5"/>
      <w:r w:rsidR="0010518C" w:rsidRPr="001E2536">
        <w:rPr>
          <w:rFonts w:ascii="Times New Roman" w:eastAsia="Calibri" w:hAnsi="Times New Roman" w:cs="Times New Roman"/>
          <w:sz w:val="28"/>
          <w:szCs w:val="28"/>
          <w:lang w:eastAsia="ar-SA"/>
        </w:rPr>
        <w:t>;</w:t>
      </w:r>
      <w:r w:rsidRPr="001E2536">
        <w:rPr>
          <w:rFonts w:ascii="Times New Roman" w:eastAsia="Calibri" w:hAnsi="Times New Roman" w:cs="Times New Roman"/>
          <w:sz w:val="28"/>
          <w:szCs w:val="28"/>
          <w:lang w:eastAsia="ar-SA"/>
        </w:rPr>
        <w:t xml:space="preserve"> </w:t>
      </w:r>
    </w:p>
    <w:p w14:paraId="34290E62" w14:textId="28179FCF" w:rsidR="00425FC2" w:rsidRPr="001E2536" w:rsidRDefault="0010518C" w:rsidP="00425FC2">
      <w:pPr>
        <w:suppressAutoHyphens/>
        <w:spacing w:after="0" w:line="240" w:lineRule="auto"/>
        <w:ind w:firstLine="709"/>
        <w:jc w:val="both"/>
        <w:rPr>
          <w:rFonts w:ascii="Times New Roman" w:eastAsia="Calibri" w:hAnsi="Times New Roman" w:cs="Times New Roman"/>
          <w:sz w:val="28"/>
          <w:szCs w:val="28"/>
          <w:lang w:eastAsia="ar-SA"/>
        </w:rPr>
      </w:pPr>
      <w:r w:rsidRPr="001E2536">
        <w:rPr>
          <w:rFonts w:ascii="Times New Roman" w:eastAsia="Calibri" w:hAnsi="Times New Roman" w:cs="Times New Roman"/>
          <w:sz w:val="28"/>
          <w:szCs w:val="28"/>
          <w:lang w:eastAsia="ar-SA"/>
        </w:rPr>
        <w:t xml:space="preserve">2) </w:t>
      </w:r>
      <w:r w:rsidR="00425FC2" w:rsidRPr="001E2536">
        <w:rPr>
          <w:rFonts w:ascii="Times New Roman" w:eastAsia="Calibri" w:hAnsi="Times New Roman" w:cs="Times New Roman"/>
          <w:sz w:val="28"/>
          <w:szCs w:val="28"/>
          <w:lang w:eastAsia="ar-SA"/>
        </w:rPr>
        <w:t>Разрешение на размещение объекта</w:t>
      </w:r>
      <w:r w:rsidRPr="001E2536">
        <w:rPr>
          <w:rFonts w:ascii="Times New Roman" w:eastAsia="Calibri" w:hAnsi="Times New Roman" w:cs="Times New Roman"/>
          <w:sz w:val="28"/>
          <w:szCs w:val="28"/>
          <w:lang w:eastAsia="ar-SA"/>
        </w:rPr>
        <w:t xml:space="preserve"> по форме, установленной Правительством Калининградской области</w:t>
      </w:r>
      <w:r w:rsidR="00425FC2" w:rsidRPr="001E2536">
        <w:rPr>
          <w:rFonts w:ascii="Times New Roman" w:eastAsia="Calibri" w:hAnsi="Times New Roman" w:cs="Times New Roman"/>
          <w:sz w:val="28"/>
          <w:szCs w:val="28"/>
          <w:lang w:eastAsia="ar-SA"/>
        </w:rPr>
        <w:t>;</w:t>
      </w:r>
    </w:p>
    <w:p w14:paraId="26199447" w14:textId="317EAC43" w:rsidR="00425FC2" w:rsidRPr="001E2536" w:rsidRDefault="0010518C" w:rsidP="00425FC2">
      <w:pPr>
        <w:spacing w:after="0" w:line="240" w:lineRule="auto"/>
        <w:ind w:firstLine="709"/>
        <w:jc w:val="both"/>
        <w:rPr>
          <w:rFonts w:ascii="Times New Roman" w:eastAsia="Calibri" w:hAnsi="Times New Roman" w:cs="Times New Roman"/>
          <w:strike/>
          <w:sz w:val="28"/>
          <w:szCs w:val="28"/>
          <w:lang w:eastAsia="ar-SA"/>
        </w:rPr>
      </w:pPr>
      <w:r w:rsidRPr="001E2536">
        <w:rPr>
          <w:rFonts w:ascii="Times New Roman" w:eastAsia="Calibri" w:hAnsi="Times New Roman" w:cs="Times New Roman"/>
          <w:sz w:val="28"/>
          <w:szCs w:val="28"/>
          <w:lang w:eastAsia="ar-SA"/>
        </w:rPr>
        <w:t>3</w:t>
      </w:r>
      <w:r w:rsidR="00425FC2" w:rsidRPr="001E2536">
        <w:rPr>
          <w:rFonts w:ascii="Times New Roman" w:eastAsia="Calibri" w:hAnsi="Times New Roman" w:cs="Times New Roman"/>
          <w:sz w:val="28"/>
          <w:szCs w:val="28"/>
          <w:lang w:eastAsia="ar-SA"/>
        </w:rPr>
        <w:t>) решение об отказе в выдаче Разрешения на использование либо решение об отказе в выдаче Разрешения на размещение объекта, принимаемые в форме распоряжения комитета муниципального имущества и земельных ресурсов Администрации (далее</w:t>
      </w:r>
      <w:r w:rsidR="005A531E" w:rsidRPr="001E2536">
        <w:rPr>
          <w:rFonts w:ascii="Times New Roman" w:eastAsia="Calibri" w:hAnsi="Times New Roman" w:cs="Times New Roman"/>
          <w:sz w:val="28"/>
          <w:szCs w:val="28"/>
          <w:lang w:eastAsia="ar-SA"/>
        </w:rPr>
        <w:t xml:space="preserve"> </w:t>
      </w:r>
      <w:r w:rsidR="00425FC2" w:rsidRPr="001E2536">
        <w:rPr>
          <w:rFonts w:ascii="Times New Roman" w:eastAsia="Calibri" w:hAnsi="Times New Roman" w:cs="Times New Roman"/>
          <w:sz w:val="28"/>
          <w:szCs w:val="28"/>
          <w:lang w:eastAsia="ar-SA"/>
        </w:rPr>
        <w:t>– решение об отказе в выдаче Разрешения);</w:t>
      </w:r>
    </w:p>
    <w:bookmarkEnd w:id="4"/>
    <w:p w14:paraId="3E5A36FE" w14:textId="73801473" w:rsidR="00425FC2" w:rsidRPr="001E2536" w:rsidRDefault="0010518C" w:rsidP="00425FC2">
      <w:pPr>
        <w:suppressAutoHyphens/>
        <w:spacing w:after="0" w:line="100" w:lineRule="atLeast"/>
        <w:ind w:firstLine="708"/>
        <w:jc w:val="both"/>
        <w:rPr>
          <w:rFonts w:ascii="Times New Roman" w:eastAsia="Calibri" w:hAnsi="Times New Roman" w:cs="Times New Roman"/>
          <w:sz w:val="28"/>
          <w:szCs w:val="28"/>
          <w:lang w:eastAsia="ar-SA"/>
        </w:rPr>
      </w:pPr>
      <w:r w:rsidRPr="001E2536">
        <w:rPr>
          <w:rFonts w:ascii="Times New Roman" w:eastAsia="Calibri" w:hAnsi="Times New Roman" w:cs="Times New Roman"/>
          <w:sz w:val="28"/>
          <w:szCs w:val="28"/>
          <w:lang w:eastAsia="ar-SA"/>
        </w:rPr>
        <w:t>4</w:t>
      </w:r>
      <w:r w:rsidR="00425FC2" w:rsidRPr="001E2536">
        <w:rPr>
          <w:rFonts w:ascii="Times New Roman" w:eastAsia="Calibri" w:hAnsi="Times New Roman" w:cs="Times New Roman"/>
          <w:sz w:val="28"/>
          <w:szCs w:val="28"/>
          <w:lang w:eastAsia="ar-SA"/>
        </w:rPr>
        <w:t xml:space="preserve">) </w:t>
      </w:r>
      <w:r w:rsidR="0075415B" w:rsidRPr="001E2536">
        <w:rPr>
          <w:rFonts w:ascii="Times New Roman" w:eastAsia="Calibri" w:hAnsi="Times New Roman" w:cs="Times New Roman"/>
          <w:sz w:val="28"/>
          <w:szCs w:val="28"/>
          <w:lang w:eastAsia="ar-SA"/>
        </w:rPr>
        <w:t>р</w:t>
      </w:r>
      <w:r w:rsidR="00551300" w:rsidRPr="001E2536">
        <w:rPr>
          <w:rFonts w:ascii="Times New Roman" w:eastAsia="Calibri" w:hAnsi="Times New Roman" w:cs="Times New Roman"/>
          <w:sz w:val="28"/>
          <w:szCs w:val="28"/>
          <w:lang w:eastAsia="ar-SA"/>
        </w:rPr>
        <w:t>ешение о выдаче дублика</w:t>
      </w:r>
      <w:r w:rsidRPr="001E2536">
        <w:rPr>
          <w:rFonts w:ascii="Times New Roman" w:eastAsia="Calibri" w:hAnsi="Times New Roman" w:cs="Times New Roman"/>
          <w:sz w:val="28"/>
          <w:szCs w:val="28"/>
          <w:lang w:eastAsia="ar-SA"/>
        </w:rPr>
        <w:t>т</w:t>
      </w:r>
      <w:r w:rsidR="00551300" w:rsidRPr="001E2536">
        <w:rPr>
          <w:rFonts w:ascii="Times New Roman" w:eastAsia="Calibri" w:hAnsi="Times New Roman" w:cs="Times New Roman"/>
          <w:sz w:val="28"/>
          <w:szCs w:val="28"/>
          <w:lang w:eastAsia="ar-SA"/>
        </w:rPr>
        <w:t>а</w:t>
      </w:r>
      <w:r w:rsidR="00425FC2" w:rsidRPr="001E2536">
        <w:rPr>
          <w:rFonts w:ascii="Times New Roman" w:eastAsia="Calibri" w:hAnsi="Times New Roman" w:cs="Times New Roman"/>
          <w:sz w:val="28"/>
          <w:szCs w:val="28"/>
          <w:lang w:eastAsia="ar-SA"/>
        </w:rPr>
        <w:t xml:space="preserve"> Разрешения на использование либо дубликат</w:t>
      </w:r>
      <w:r w:rsidR="005A531E" w:rsidRPr="001E2536">
        <w:rPr>
          <w:rFonts w:ascii="Times New Roman" w:eastAsia="Calibri" w:hAnsi="Times New Roman" w:cs="Times New Roman"/>
          <w:sz w:val="28"/>
          <w:szCs w:val="28"/>
          <w:lang w:eastAsia="ar-SA"/>
        </w:rPr>
        <w:t>а</w:t>
      </w:r>
      <w:r w:rsidR="00425FC2" w:rsidRPr="001E2536">
        <w:rPr>
          <w:rFonts w:ascii="Times New Roman" w:eastAsia="Calibri" w:hAnsi="Times New Roman" w:cs="Times New Roman"/>
          <w:sz w:val="28"/>
          <w:szCs w:val="28"/>
          <w:lang w:eastAsia="ar-SA"/>
        </w:rPr>
        <w:t xml:space="preserve"> Разрешения на размещение объекта (далее</w:t>
      </w:r>
      <w:r w:rsidR="005A531E" w:rsidRPr="001E2536">
        <w:rPr>
          <w:rFonts w:ascii="Times New Roman" w:eastAsia="Calibri" w:hAnsi="Times New Roman" w:cs="Times New Roman"/>
          <w:sz w:val="28"/>
          <w:szCs w:val="28"/>
          <w:lang w:eastAsia="ar-SA"/>
        </w:rPr>
        <w:t xml:space="preserve"> </w:t>
      </w:r>
      <w:r w:rsidR="00425FC2" w:rsidRPr="001E2536">
        <w:rPr>
          <w:rFonts w:ascii="Times New Roman" w:eastAsia="Calibri" w:hAnsi="Times New Roman" w:cs="Times New Roman"/>
          <w:sz w:val="28"/>
          <w:szCs w:val="28"/>
          <w:lang w:eastAsia="ar-SA"/>
        </w:rPr>
        <w:t>– дубликат Разрешения);</w:t>
      </w:r>
    </w:p>
    <w:p w14:paraId="25FC87E4" w14:textId="45CD63F2" w:rsidR="00425FC2" w:rsidRPr="001E2536" w:rsidRDefault="0010518C" w:rsidP="00425FC2">
      <w:pPr>
        <w:suppressAutoHyphens/>
        <w:spacing w:after="0" w:line="100" w:lineRule="atLeast"/>
        <w:ind w:firstLine="708"/>
        <w:jc w:val="both"/>
        <w:rPr>
          <w:rFonts w:ascii="Times New Roman" w:eastAsia="Calibri" w:hAnsi="Times New Roman" w:cs="Times New Roman"/>
          <w:sz w:val="28"/>
          <w:szCs w:val="28"/>
          <w:lang w:eastAsia="ar-SA"/>
        </w:rPr>
      </w:pPr>
      <w:r w:rsidRPr="001E2536">
        <w:rPr>
          <w:rFonts w:ascii="Times New Roman" w:eastAsia="Calibri" w:hAnsi="Times New Roman" w:cs="Times New Roman"/>
          <w:sz w:val="28"/>
          <w:szCs w:val="28"/>
          <w:lang w:eastAsia="ar-SA"/>
        </w:rPr>
        <w:t>5</w:t>
      </w:r>
      <w:r w:rsidR="00425FC2" w:rsidRPr="001E2536">
        <w:rPr>
          <w:rFonts w:ascii="Times New Roman" w:eastAsia="Calibri" w:hAnsi="Times New Roman" w:cs="Times New Roman"/>
          <w:sz w:val="28"/>
          <w:szCs w:val="28"/>
          <w:lang w:eastAsia="ar-SA"/>
        </w:rPr>
        <w:t>) Разрешение на использование с исправлениями опечаток и (или) ошибок, допущенных при первичном оформлении Разрешения на использование либо Разрешение на размещение объекта с исправлениями опечаток и (или) ошибок, допущенных при первичном оформлении Разрешения на размещение объекта (далее</w:t>
      </w:r>
      <w:r w:rsidR="005A531E" w:rsidRPr="001E2536">
        <w:rPr>
          <w:rFonts w:ascii="Times New Roman" w:eastAsia="Calibri" w:hAnsi="Times New Roman" w:cs="Times New Roman"/>
          <w:sz w:val="28"/>
          <w:szCs w:val="28"/>
          <w:lang w:eastAsia="ar-SA"/>
        </w:rPr>
        <w:t xml:space="preserve"> </w:t>
      </w:r>
      <w:r w:rsidR="00425FC2" w:rsidRPr="001E2536">
        <w:rPr>
          <w:rFonts w:ascii="Times New Roman" w:eastAsia="Calibri" w:hAnsi="Times New Roman" w:cs="Times New Roman"/>
          <w:sz w:val="28"/>
          <w:szCs w:val="28"/>
          <w:lang w:eastAsia="ar-SA"/>
        </w:rPr>
        <w:t>– Разрешение с исправлениями опечаток и (или) ошибок, допущенных при первичном оформлении Разрешения);</w:t>
      </w:r>
    </w:p>
    <w:p w14:paraId="63F5F298" w14:textId="2904AAB8" w:rsidR="00425FC2" w:rsidRPr="001E2536" w:rsidRDefault="0075415B" w:rsidP="00425FC2">
      <w:pPr>
        <w:suppressAutoHyphens/>
        <w:spacing w:after="0" w:line="100" w:lineRule="atLeast"/>
        <w:ind w:firstLine="708"/>
        <w:jc w:val="both"/>
        <w:rPr>
          <w:rFonts w:ascii="Times New Roman" w:eastAsia="Times New Roman" w:hAnsi="Times New Roman" w:cs="Times New Roman"/>
          <w:sz w:val="28"/>
          <w:szCs w:val="28"/>
          <w:lang w:eastAsia="ar-SA"/>
        </w:rPr>
      </w:pPr>
      <w:r w:rsidRPr="001E2536">
        <w:rPr>
          <w:rFonts w:ascii="Times New Roman" w:eastAsia="Calibri" w:hAnsi="Times New Roman" w:cs="Times New Roman"/>
          <w:sz w:val="28"/>
          <w:szCs w:val="28"/>
          <w:lang w:eastAsia="ar-SA"/>
        </w:rPr>
        <w:t>6</w:t>
      </w:r>
      <w:r w:rsidR="00425FC2" w:rsidRPr="001E2536">
        <w:rPr>
          <w:rFonts w:ascii="Times New Roman" w:eastAsia="Calibri" w:hAnsi="Times New Roman" w:cs="Times New Roman"/>
          <w:sz w:val="28"/>
          <w:szCs w:val="28"/>
          <w:lang w:eastAsia="ar-SA"/>
        </w:rPr>
        <w:t>) решение об отказе в предоставлении муниципальной услуги.</w:t>
      </w:r>
    </w:p>
    <w:p w14:paraId="6D6896F8" w14:textId="77777777" w:rsidR="00425FC2" w:rsidRPr="001E2536" w:rsidRDefault="00425FC2" w:rsidP="00656F7B">
      <w:pPr>
        <w:tabs>
          <w:tab w:val="left" w:pos="851"/>
          <w:tab w:val="left" w:pos="1134"/>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bCs/>
          <w:sz w:val="28"/>
          <w:szCs w:val="28"/>
          <w:lang w:eastAsia="ar-SA"/>
        </w:rPr>
        <w:t xml:space="preserve">2.5. </w:t>
      </w:r>
      <w:r w:rsidR="00656F7B" w:rsidRPr="001E2536">
        <w:rPr>
          <w:rFonts w:ascii="Times New Roman" w:hAnsi="Times New Roman" w:cs="Times New Roman"/>
          <w:sz w:val="28"/>
          <w:szCs w:val="28"/>
        </w:rPr>
        <w:t>Решение о предоставлении муниципальной услуги</w:t>
      </w:r>
      <w:r w:rsidR="00656F7B" w:rsidRPr="001E2536">
        <w:rPr>
          <w:rFonts w:ascii="Times New Roman" w:eastAsia="Calibri" w:hAnsi="Times New Roman" w:cs="Times New Roman"/>
          <w:bCs/>
          <w:sz w:val="28"/>
          <w:szCs w:val="28"/>
        </w:rPr>
        <w:t xml:space="preserve"> оформляется в форме документов, указанных в пункте 2.4 административного регламента.</w:t>
      </w:r>
    </w:p>
    <w:p w14:paraId="60749B8E" w14:textId="77777777" w:rsidR="00656F7B" w:rsidRPr="001E2536" w:rsidRDefault="00656F7B" w:rsidP="00656F7B">
      <w:pPr>
        <w:spacing w:after="0" w:line="240" w:lineRule="auto"/>
        <w:ind w:firstLine="709"/>
        <w:jc w:val="both"/>
        <w:rPr>
          <w:rFonts w:ascii="Times New Roman" w:hAnsi="Times New Roman" w:cs="Times New Roman"/>
          <w:sz w:val="28"/>
          <w:szCs w:val="28"/>
        </w:rPr>
      </w:pPr>
      <w:r w:rsidRPr="001E2536">
        <w:rPr>
          <w:rFonts w:ascii="Times New Roman" w:hAnsi="Times New Roman" w:cs="Times New Roman"/>
          <w:sz w:val="28"/>
          <w:szCs w:val="28"/>
        </w:rPr>
        <w:lastRenderedPageBreak/>
        <w:t>2.6. Результат предоставления муниципальной услуги получается заявителем следующими способами:</w:t>
      </w:r>
    </w:p>
    <w:p w14:paraId="74809357" w14:textId="77777777" w:rsidR="00656F7B" w:rsidRPr="001E2536" w:rsidRDefault="00656F7B" w:rsidP="00656F7B">
      <w:pPr>
        <w:spacing w:after="0" w:line="240" w:lineRule="auto"/>
        <w:ind w:firstLine="709"/>
        <w:jc w:val="both"/>
        <w:rPr>
          <w:rFonts w:ascii="Times New Roman" w:hAnsi="Times New Roman" w:cs="Times New Roman"/>
          <w:sz w:val="28"/>
          <w:szCs w:val="28"/>
        </w:rPr>
      </w:pPr>
      <w:r w:rsidRPr="001E2536">
        <w:rPr>
          <w:rFonts w:ascii="Times New Roman" w:hAnsi="Times New Roman" w:cs="Times New Roman"/>
          <w:sz w:val="28"/>
          <w:szCs w:val="28"/>
        </w:rPr>
        <w:t>1) на бумажном носителе в виде распечатанного экземпляра электронного документа в МФЦ (данный способ получения результата заявитель сможет использовать при наличии у МФЦ технической возможности и соответствующих полномочий на осуществление указанных действий, закрепленных в соглашении о взаимодействии);</w:t>
      </w:r>
    </w:p>
    <w:p w14:paraId="03A15B02" w14:textId="6FC42500" w:rsidR="00656F7B" w:rsidRPr="001E2536" w:rsidRDefault="00656F7B" w:rsidP="00656F7B">
      <w:pPr>
        <w:spacing w:after="0" w:line="240" w:lineRule="auto"/>
        <w:ind w:firstLine="709"/>
        <w:jc w:val="both"/>
        <w:rPr>
          <w:rFonts w:ascii="Times New Roman" w:hAnsi="Times New Roman" w:cs="Times New Roman"/>
          <w:sz w:val="28"/>
          <w:szCs w:val="28"/>
        </w:rPr>
      </w:pPr>
      <w:r w:rsidRPr="001E2536">
        <w:rPr>
          <w:rFonts w:ascii="Times New Roman" w:hAnsi="Times New Roman" w:cs="Times New Roman"/>
          <w:sz w:val="28"/>
          <w:szCs w:val="28"/>
        </w:rPr>
        <w:t>2) в виде бумажного документа почтовым отправлением по адресу, указанному в заявлении</w:t>
      </w:r>
      <w:r w:rsidR="00994054" w:rsidRPr="001E2536">
        <w:rPr>
          <w:rFonts w:ascii="Times New Roman" w:hAnsi="Times New Roman" w:cs="Times New Roman"/>
          <w:sz w:val="28"/>
          <w:szCs w:val="28"/>
        </w:rPr>
        <w:t xml:space="preserve"> о предоставлении муниципальной услуги</w:t>
      </w:r>
      <w:r w:rsidRPr="001E2536">
        <w:rPr>
          <w:rFonts w:ascii="Times New Roman" w:hAnsi="Times New Roman" w:cs="Times New Roman"/>
          <w:sz w:val="28"/>
          <w:szCs w:val="28"/>
        </w:rPr>
        <w:t>;</w:t>
      </w:r>
    </w:p>
    <w:p w14:paraId="602D0C81" w14:textId="77777777" w:rsidR="00656F7B" w:rsidRPr="001E2536" w:rsidRDefault="00656F7B" w:rsidP="00656F7B">
      <w:pPr>
        <w:spacing w:after="0" w:line="240" w:lineRule="auto"/>
        <w:ind w:firstLine="709"/>
        <w:jc w:val="both"/>
        <w:rPr>
          <w:rFonts w:ascii="Times New Roman" w:hAnsi="Times New Roman" w:cs="Times New Roman"/>
          <w:sz w:val="28"/>
          <w:szCs w:val="28"/>
        </w:rPr>
      </w:pPr>
      <w:r w:rsidRPr="001E2536">
        <w:rPr>
          <w:rFonts w:ascii="Times New Roman" w:hAnsi="Times New Roman" w:cs="Times New Roman"/>
          <w:sz w:val="28"/>
          <w:szCs w:val="28"/>
        </w:rPr>
        <w:t>3) в виде бумажного документа в МФЦ (в случае подачи заявления о предоставлении муниципальной услуги через МФЦ);</w:t>
      </w:r>
    </w:p>
    <w:p w14:paraId="3B459438" w14:textId="74B0674E" w:rsidR="00656F7B" w:rsidRPr="001E2536" w:rsidRDefault="00656F7B" w:rsidP="00656F7B">
      <w:pPr>
        <w:spacing w:after="0" w:line="240" w:lineRule="auto"/>
        <w:ind w:firstLine="709"/>
        <w:jc w:val="both"/>
        <w:rPr>
          <w:rFonts w:ascii="Times New Roman" w:hAnsi="Times New Roman" w:cs="Times New Roman"/>
          <w:sz w:val="28"/>
          <w:szCs w:val="28"/>
        </w:rPr>
      </w:pPr>
      <w:r w:rsidRPr="001E2536">
        <w:rPr>
          <w:rFonts w:ascii="Times New Roman" w:hAnsi="Times New Roman" w:cs="Times New Roman"/>
          <w:sz w:val="28"/>
          <w:szCs w:val="28"/>
        </w:rPr>
        <w:t>4) в форме электронного документа в личном кабинете на Едином портале государственных и муниципальных услуг (функций) либо Региональном портале государственных и муниципальных услуг Калининградской области (далее</w:t>
      </w:r>
      <w:r w:rsidR="00551300" w:rsidRPr="001E2536">
        <w:rPr>
          <w:rFonts w:ascii="Times New Roman" w:hAnsi="Times New Roman" w:cs="Times New Roman"/>
          <w:sz w:val="28"/>
          <w:szCs w:val="28"/>
        </w:rPr>
        <w:t xml:space="preserve"> соответственно </w:t>
      </w:r>
      <w:r w:rsidRPr="001E2536">
        <w:rPr>
          <w:rFonts w:ascii="Times New Roman" w:hAnsi="Times New Roman" w:cs="Times New Roman"/>
          <w:sz w:val="28"/>
          <w:szCs w:val="28"/>
        </w:rPr>
        <w:t>–</w:t>
      </w:r>
      <w:r w:rsidR="001E2536" w:rsidRPr="001E2536">
        <w:rPr>
          <w:rFonts w:ascii="Times New Roman" w:hAnsi="Times New Roman" w:cs="Times New Roman"/>
          <w:sz w:val="28"/>
          <w:szCs w:val="28"/>
        </w:rPr>
        <w:t xml:space="preserve"> </w:t>
      </w:r>
      <w:r w:rsidRPr="001E2536">
        <w:rPr>
          <w:rFonts w:ascii="Times New Roman" w:hAnsi="Times New Roman" w:cs="Times New Roman"/>
          <w:sz w:val="28"/>
          <w:szCs w:val="28"/>
        </w:rPr>
        <w:t>Единый портал, Региональный портал) при наличии у Администрации технической возможности направления результата предоставления муниципальной услуги данным способом;</w:t>
      </w:r>
    </w:p>
    <w:p w14:paraId="7753FCA3" w14:textId="2067CC33" w:rsidR="00656F7B" w:rsidRPr="001E2536" w:rsidRDefault="00656F7B" w:rsidP="00656F7B">
      <w:pPr>
        <w:spacing w:after="0" w:line="240" w:lineRule="auto"/>
        <w:ind w:firstLine="709"/>
        <w:jc w:val="both"/>
        <w:rPr>
          <w:rFonts w:ascii="Times New Roman" w:hAnsi="Times New Roman" w:cs="Times New Roman"/>
          <w:sz w:val="28"/>
          <w:szCs w:val="28"/>
        </w:rPr>
      </w:pPr>
      <w:r w:rsidRPr="001E2536">
        <w:rPr>
          <w:rFonts w:ascii="Times New Roman" w:hAnsi="Times New Roman" w:cs="Times New Roman"/>
          <w:sz w:val="28"/>
          <w:szCs w:val="28"/>
        </w:rPr>
        <w:t>5) в виде бумажного документа в Администрации (в случае подачи заявления</w:t>
      </w:r>
      <w:r w:rsidR="00994054" w:rsidRPr="001E2536">
        <w:rPr>
          <w:rFonts w:ascii="Times New Roman" w:hAnsi="Times New Roman" w:cs="Times New Roman"/>
          <w:sz w:val="28"/>
          <w:szCs w:val="28"/>
        </w:rPr>
        <w:t xml:space="preserve"> о предоставлении муниципальной услуги</w:t>
      </w:r>
      <w:r w:rsidRPr="001E2536">
        <w:rPr>
          <w:rFonts w:ascii="Times New Roman" w:hAnsi="Times New Roman" w:cs="Times New Roman"/>
          <w:sz w:val="28"/>
          <w:szCs w:val="28"/>
        </w:rPr>
        <w:t xml:space="preserve"> через Единый либо Региональный портал).</w:t>
      </w:r>
    </w:p>
    <w:p w14:paraId="6C0FE050" w14:textId="422847A9" w:rsidR="00656F7B" w:rsidRPr="001E2536" w:rsidRDefault="00656F7B" w:rsidP="00656F7B">
      <w:pPr>
        <w:spacing w:after="0" w:line="240" w:lineRule="auto"/>
        <w:ind w:firstLine="709"/>
        <w:jc w:val="both"/>
        <w:rPr>
          <w:rFonts w:ascii="Times New Roman" w:hAnsi="Times New Roman" w:cs="Times New Roman"/>
          <w:sz w:val="28"/>
          <w:szCs w:val="28"/>
        </w:rPr>
      </w:pPr>
      <w:r w:rsidRPr="001E2536">
        <w:rPr>
          <w:rFonts w:ascii="Times New Roman" w:hAnsi="Times New Roman" w:cs="Times New Roman"/>
          <w:sz w:val="28"/>
          <w:szCs w:val="28"/>
        </w:rPr>
        <w:t xml:space="preserve">В случае подачи заявления </w:t>
      </w:r>
      <w:r w:rsidR="00994054" w:rsidRPr="001E2536">
        <w:rPr>
          <w:rFonts w:ascii="Times New Roman" w:hAnsi="Times New Roman" w:cs="Times New Roman"/>
          <w:sz w:val="28"/>
          <w:szCs w:val="28"/>
        </w:rPr>
        <w:t xml:space="preserve">о предоставлении муниципальной услуги </w:t>
      </w:r>
      <w:r w:rsidRPr="001E2536">
        <w:rPr>
          <w:rFonts w:ascii="Times New Roman" w:hAnsi="Times New Roman" w:cs="Times New Roman"/>
          <w:sz w:val="28"/>
          <w:szCs w:val="28"/>
        </w:rPr>
        <w:t>через Единый либо Региональный портал и выбора способа получения результата предоставления муниципальной услуги лично в Администрации результат предоставления муниципальной услуги на бумажном носителе получается заяви</w:t>
      </w:r>
      <w:r w:rsidR="00551300" w:rsidRPr="001E2536">
        <w:rPr>
          <w:rFonts w:ascii="Times New Roman" w:hAnsi="Times New Roman" w:cs="Times New Roman"/>
          <w:sz w:val="28"/>
          <w:szCs w:val="28"/>
        </w:rPr>
        <w:t>телем в Администрации через МКУ </w:t>
      </w:r>
      <w:r w:rsidRPr="001E2536">
        <w:rPr>
          <w:rFonts w:ascii="Times New Roman" w:hAnsi="Times New Roman" w:cs="Times New Roman"/>
          <w:sz w:val="28"/>
          <w:szCs w:val="28"/>
        </w:rPr>
        <w:t>«ЦДОД».</w:t>
      </w:r>
    </w:p>
    <w:p w14:paraId="0946093C" w14:textId="3217F188" w:rsidR="00FA30F5" w:rsidRPr="001E2536" w:rsidRDefault="00FA30F5" w:rsidP="00E65B0E">
      <w:pPr>
        <w:spacing w:after="0" w:line="240" w:lineRule="auto"/>
        <w:ind w:firstLine="709"/>
        <w:jc w:val="both"/>
        <w:rPr>
          <w:rFonts w:ascii="Times New Roman" w:hAnsi="Times New Roman" w:cs="Times New Roman"/>
          <w:sz w:val="28"/>
          <w:szCs w:val="28"/>
        </w:rPr>
      </w:pPr>
      <w:r w:rsidRPr="001E2536">
        <w:rPr>
          <w:rFonts w:ascii="Times New Roman" w:hAnsi="Times New Roman" w:cs="Times New Roman"/>
          <w:sz w:val="28"/>
          <w:szCs w:val="28"/>
        </w:rPr>
        <w:t>2.7. Результат предоставления муниципальной услуги в отношении несовершеннолетнего, оформленный в форме документа на бумажном носителе, может быть получен законным представителем несовершеннолетнего, не являющимся заявителем</w:t>
      </w:r>
      <w:r w:rsidR="0059615D">
        <w:rPr>
          <w:rFonts w:ascii="Times New Roman" w:hAnsi="Times New Roman" w:cs="Times New Roman"/>
          <w:sz w:val="28"/>
          <w:szCs w:val="28"/>
        </w:rPr>
        <w:t>,</w:t>
      </w:r>
      <w:r w:rsidRPr="001E2536">
        <w:rPr>
          <w:rFonts w:ascii="Times New Roman" w:hAnsi="Times New Roman" w:cs="Times New Roman"/>
          <w:sz w:val="28"/>
          <w:szCs w:val="28"/>
        </w:rPr>
        <w:t xml:space="preserve"> способами, указанными в подпунктах 3, 5 пункта 2.6 административного регламента.</w:t>
      </w:r>
    </w:p>
    <w:p w14:paraId="5EDD075B" w14:textId="5B99C76B" w:rsidR="00FA30F5" w:rsidRPr="001E2536" w:rsidRDefault="00FA30F5" w:rsidP="00E65B0E">
      <w:pPr>
        <w:spacing w:after="0" w:line="240" w:lineRule="auto"/>
        <w:ind w:firstLine="709"/>
        <w:jc w:val="both"/>
        <w:rPr>
          <w:rFonts w:ascii="Times New Roman" w:hAnsi="Times New Roman" w:cs="Times New Roman"/>
          <w:sz w:val="28"/>
          <w:szCs w:val="28"/>
        </w:rPr>
      </w:pPr>
      <w:r w:rsidRPr="001E2536">
        <w:rPr>
          <w:rFonts w:ascii="Times New Roman" w:hAnsi="Times New Roman" w:cs="Times New Roman"/>
          <w:sz w:val="28"/>
          <w:szCs w:val="28"/>
        </w:rPr>
        <w:t>В этом случае заявитель, являющийся законным представителем несовершеннолетнего, в момент подачи заявления</w:t>
      </w:r>
      <w:r w:rsidR="00994054" w:rsidRPr="001E2536">
        <w:rPr>
          <w:rFonts w:ascii="Times New Roman" w:hAnsi="Times New Roman" w:cs="Times New Roman"/>
          <w:sz w:val="28"/>
          <w:szCs w:val="28"/>
        </w:rPr>
        <w:t xml:space="preserve"> о предоставлении муниципальной услуги</w:t>
      </w:r>
      <w:r w:rsidRPr="001E2536">
        <w:rPr>
          <w:rFonts w:ascii="Times New Roman" w:hAnsi="Times New Roman" w:cs="Times New Roman"/>
          <w:sz w:val="28"/>
          <w:szCs w:val="28"/>
        </w:rPr>
        <w:t xml:space="preserve"> указывает фамилию, имя, отчество (при наличии), сведения о документе, удостоверяющем личность</w:t>
      </w:r>
      <w:r w:rsidR="0059615D">
        <w:rPr>
          <w:rFonts w:ascii="Times New Roman" w:hAnsi="Times New Roman" w:cs="Times New Roman"/>
          <w:sz w:val="28"/>
          <w:szCs w:val="28"/>
        </w:rPr>
        <w:t>,</w:t>
      </w:r>
      <w:r w:rsidRPr="001E2536">
        <w:rPr>
          <w:rFonts w:ascii="Times New Roman" w:hAnsi="Times New Roman" w:cs="Times New Roman"/>
          <w:sz w:val="28"/>
          <w:szCs w:val="28"/>
        </w:rPr>
        <w:t xml:space="preserve"> другого законного представителя несовершеннолетнего, уполномоченного на получение результатов предоставления соответствующей услуги в отношении несовершеннолетнего. </w:t>
      </w:r>
    </w:p>
    <w:p w14:paraId="60700F9D" w14:textId="2477927F" w:rsidR="00FA30F5" w:rsidRPr="001E2536" w:rsidRDefault="00FA30F5" w:rsidP="00E65B0E">
      <w:pPr>
        <w:spacing w:after="0" w:line="240" w:lineRule="auto"/>
        <w:ind w:firstLine="709"/>
        <w:jc w:val="both"/>
        <w:rPr>
          <w:rFonts w:ascii="Times New Roman" w:hAnsi="Times New Roman" w:cs="Times New Roman"/>
          <w:sz w:val="28"/>
          <w:szCs w:val="28"/>
        </w:rPr>
      </w:pPr>
      <w:r w:rsidRPr="001E2536">
        <w:rPr>
          <w:rFonts w:ascii="Times New Roman" w:hAnsi="Times New Roman" w:cs="Times New Roman"/>
          <w:sz w:val="28"/>
          <w:szCs w:val="28"/>
        </w:rPr>
        <w:t>Результат предоставления муниципальной услуги выдается указанному законному представителю в сроки, предусмотренные административным регламентом, при предъявлении документа, удостоверяющего личность, реквизиты которого указаны в заявлении</w:t>
      </w:r>
      <w:r w:rsidR="00994054" w:rsidRPr="001E2536">
        <w:rPr>
          <w:rFonts w:ascii="Times New Roman" w:hAnsi="Times New Roman" w:cs="Times New Roman"/>
          <w:sz w:val="28"/>
          <w:szCs w:val="28"/>
        </w:rPr>
        <w:t xml:space="preserve"> о предоставлении муниципальной услуги</w:t>
      </w:r>
      <w:r w:rsidRPr="001E2536">
        <w:rPr>
          <w:rFonts w:ascii="Times New Roman" w:hAnsi="Times New Roman" w:cs="Times New Roman"/>
          <w:sz w:val="28"/>
          <w:szCs w:val="28"/>
        </w:rPr>
        <w:t xml:space="preserve">. Результаты предоставления муниципальной услуги в отношении несовершеннолетнего, оформленные в форме документа на бумажном носителе, не могут быть предоставлены другому законному представителю несовершеннолетнего в случае, если заявитель в момент подачи заявления </w:t>
      </w:r>
      <w:r w:rsidR="00994054" w:rsidRPr="001E2536">
        <w:rPr>
          <w:rFonts w:ascii="Times New Roman" w:hAnsi="Times New Roman" w:cs="Times New Roman"/>
          <w:sz w:val="28"/>
          <w:szCs w:val="28"/>
        </w:rPr>
        <w:t xml:space="preserve">о </w:t>
      </w:r>
      <w:r w:rsidR="00994054" w:rsidRPr="001E2536">
        <w:rPr>
          <w:rFonts w:ascii="Times New Roman" w:hAnsi="Times New Roman" w:cs="Times New Roman"/>
          <w:sz w:val="28"/>
          <w:szCs w:val="28"/>
        </w:rPr>
        <w:lastRenderedPageBreak/>
        <w:t xml:space="preserve">предоставлении муниципальной услуги </w:t>
      </w:r>
      <w:r w:rsidRPr="001E2536">
        <w:rPr>
          <w:rFonts w:ascii="Times New Roman" w:hAnsi="Times New Roman" w:cs="Times New Roman"/>
          <w:sz w:val="28"/>
          <w:szCs w:val="28"/>
        </w:rPr>
        <w:t>выразил письменно желание получить запрашиваемые результаты предоставления муниципальной услуги лично.</w:t>
      </w:r>
    </w:p>
    <w:p w14:paraId="5933CF96" w14:textId="77777777" w:rsidR="00425FC2" w:rsidRPr="001E2536" w:rsidRDefault="00425FC2" w:rsidP="00425FC2">
      <w:pPr>
        <w:suppressAutoHyphens/>
        <w:spacing w:after="0" w:line="100" w:lineRule="atLeast"/>
        <w:ind w:firstLine="709"/>
        <w:jc w:val="center"/>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Срок предоставления муниципальной услуги</w:t>
      </w:r>
    </w:p>
    <w:p w14:paraId="33AF9EA3" w14:textId="77777777" w:rsidR="00425FC2" w:rsidRPr="001E2536" w:rsidRDefault="00425FC2" w:rsidP="00425FC2">
      <w:pPr>
        <w:suppressAutoHyphens/>
        <w:spacing w:after="0" w:line="100" w:lineRule="atLeast"/>
        <w:ind w:firstLine="709"/>
        <w:jc w:val="center"/>
        <w:rPr>
          <w:rFonts w:ascii="Times New Roman" w:eastAsia="Times New Roman" w:hAnsi="Times New Roman" w:cs="Times New Roman"/>
          <w:sz w:val="28"/>
          <w:szCs w:val="28"/>
          <w:lang w:eastAsia="ar-SA"/>
        </w:rPr>
      </w:pPr>
    </w:p>
    <w:p w14:paraId="73659154" w14:textId="778E47B2" w:rsidR="00425FC2" w:rsidRPr="001E2536" w:rsidRDefault="00C76ED9" w:rsidP="00425FC2">
      <w:pPr>
        <w:suppressAutoHyphens/>
        <w:spacing w:after="0" w:line="100" w:lineRule="atLeast"/>
        <w:ind w:firstLine="709"/>
        <w:jc w:val="both"/>
        <w:rPr>
          <w:rFonts w:ascii="Times New Roman" w:eastAsia="Times New Roman" w:hAnsi="Times New Roman" w:cs="Times New Roman"/>
          <w:sz w:val="28"/>
          <w:szCs w:val="28"/>
          <w:lang w:eastAsia="ar-SA"/>
        </w:rPr>
      </w:pPr>
      <w:bookmarkStart w:id="6" w:name="_Hlk205366153"/>
      <w:r w:rsidRPr="001E2536">
        <w:rPr>
          <w:rFonts w:ascii="Times New Roman" w:eastAsia="Times New Roman" w:hAnsi="Times New Roman" w:cs="Times New Roman"/>
          <w:sz w:val="28"/>
          <w:szCs w:val="28"/>
          <w:lang w:eastAsia="ar-SA"/>
        </w:rPr>
        <w:t>2.</w:t>
      </w:r>
      <w:r w:rsidR="00E65B0E" w:rsidRPr="001E2536">
        <w:rPr>
          <w:rFonts w:ascii="Times New Roman" w:eastAsia="Times New Roman" w:hAnsi="Times New Roman" w:cs="Times New Roman"/>
          <w:sz w:val="28"/>
          <w:szCs w:val="28"/>
          <w:lang w:eastAsia="ar-SA"/>
        </w:rPr>
        <w:t>8</w:t>
      </w:r>
      <w:r w:rsidR="00425FC2" w:rsidRPr="001E2536">
        <w:rPr>
          <w:rFonts w:ascii="Times New Roman" w:eastAsia="Times New Roman" w:hAnsi="Times New Roman" w:cs="Times New Roman"/>
          <w:sz w:val="28"/>
          <w:szCs w:val="28"/>
          <w:lang w:eastAsia="ar-SA"/>
        </w:rPr>
        <w:t>. Максимальный срок предоставления муниципальной услуги составляет:</w:t>
      </w:r>
    </w:p>
    <w:p w14:paraId="1A85339C" w14:textId="2F63BC8B" w:rsidR="00425FC2" w:rsidRPr="001E2536" w:rsidRDefault="00425FC2" w:rsidP="00C76ED9">
      <w:pPr>
        <w:suppressAutoHyphens/>
        <w:spacing w:after="0" w:line="100" w:lineRule="atLeast"/>
        <w:ind w:firstLine="708"/>
        <w:jc w:val="both"/>
        <w:rPr>
          <w:rFonts w:ascii="Times New Roman" w:eastAsia="Times New Roman" w:hAnsi="Times New Roman" w:cs="Times New Roman"/>
          <w:sz w:val="28"/>
          <w:szCs w:val="28"/>
          <w:lang w:eastAsia="ru-RU"/>
        </w:rPr>
      </w:pPr>
      <w:r w:rsidRPr="001E2536">
        <w:rPr>
          <w:rFonts w:ascii="Times New Roman" w:eastAsia="Times New Roman" w:hAnsi="Times New Roman" w:cs="Times New Roman"/>
          <w:sz w:val="28"/>
          <w:szCs w:val="28"/>
          <w:lang w:eastAsia="ar-SA"/>
        </w:rPr>
        <w:t xml:space="preserve">1) </w:t>
      </w:r>
      <w:r w:rsidR="001D2DC8" w:rsidRPr="001E2536">
        <w:rPr>
          <w:rFonts w:ascii="Times New Roman" w:eastAsia="Times New Roman" w:hAnsi="Times New Roman" w:cs="Times New Roman"/>
          <w:sz w:val="28"/>
          <w:szCs w:val="28"/>
          <w:lang w:eastAsia="ar-SA"/>
        </w:rPr>
        <w:t xml:space="preserve">для </w:t>
      </w:r>
      <w:r w:rsidRPr="001E2536">
        <w:rPr>
          <w:rFonts w:ascii="Times New Roman" w:eastAsia="Times New Roman" w:hAnsi="Times New Roman" w:cs="Times New Roman"/>
          <w:sz w:val="28"/>
          <w:szCs w:val="28"/>
          <w:lang w:eastAsia="ar-SA"/>
        </w:rPr>
        <w:t>варианта предоставления муниципальной услуги «В</w:t>
      </w:r>
      <w:r w:rsidRPr="001E2536">
        <w:rPr>
          <w:rFonts w:ascii="Times New Roman" w:eastAsia="Times New Roman" w:hAnsi="Times New Roman" w:cs="Times New Roman"/>
          <w:sz w:val="28"/>
          <w:szCs w:val="28"/>
          <w:lang w:eastAsia="ru-RU"/>
        </w:rPr>
        <w:t>ыда</w:t>
      </w:r>
      <w:r w:rsidR="00C76ED9" w:rsidRPr="001E2536">
        <w:rPr>
          <w:rFonts w:ascii="Times New Roman" w:eastAsia="Times New Roman" w:hAnsi="Times New Roman" w:cs="Times New Roman"/>
          <w:sz w:val="28"/>
          <w:szCs w:val="28"/>
          <w:lang w:eastAsia="ru-RU"/>
        </w:rPr>
        <w:t xml:space="preserve">ча Разрешения на использование» </w:t>
      </w:r>
      <w:r w:rsidR="0059615D">
        <w:rPr>
          <w:rFonts w:ascii="Times New Roman" w:eastAsia="Times New Roman" w:hAnsi="Times New Roman" w:cs="Times New Roman"/>
          <w:sz w:val="28"/>
          <w:szCs w:val="28"/>
          <w:lang w:eastAsia="ar-SA"/>
        </w:rPr>
        <w:t>–</w:t>
      </w:r>
      <w:r w:rsidRPr="001E2536">
        <w:rPr>
          <w:rFonts w:ascii="Times New Roman" w:eastAsia="Times New Roman" w:hAnsi="Times New Roman" w:cs="Times New Roman"/>
          <w:sz w:val="28"/>
          <w:szCs w:val="28"/>
          <w:lang w:eastAsia="ar-SA"/>
        </w:rPr>
        <w:t xml:space="preserve"> </w:t>
      </w:r>
      <w:r w:rsidR="00C76ED9" w:rsidRPr="001E2536">
        <w:rPr>
          <w:rFonts w:ascii="Times New Roman" w:eastAsia="Times New Roman" w:hAnsi="Times New Roman" w:cs="Times New Roman"/>
          <w:sz w:val="28"/>
          <w:szCs w:val="28"/>
          <w:lang w:eastAsia="ar-SA"/>
        </w:rPr>
        <w:t>25</w:t>
      </w:r>
      <w:r w:rsidRPr="001E2536">
        <w:rPr>
          <w:rFonts w:ascii="Times New Roman" w:eastAsia="Times New Roman" w:hAnsi="Times New Roman" w:cs="Times New Roman"/>
          <w:sz w:val="28"/>
          <w:szCs w:val="28"/>
          <w:lang w:eastAsia="ar-SA"/>
        </w:rPr>
        <w:t xml:space="preserve"> календарных дней;</w:t>
      </w:r>
    </w:p>
    <w:p w14:paraId="0319B753" w14:textId="77777777" w:rsidR="00425FC2" w:rsidRPr="001E2536" w:rsidRDefault="001D2DC8" w:rsidP="00425FC2">
      <w:pPr>
        <w:suppressAutoHyphens/>
        <w:spacing w:after="0" w:line="100" w:lineRule="atLeast"/>
        <w:ind w:firstLine="708"/>
        <w:jc w:val="both"/>
        <w:rPr>
          <w:rFonts w:ascii="Times New Roman" w:eastAsia="Times New Roman" w:hAnsi="Times New Roman" w:cs="Times New Roman"/>
          <w:sz w:val="28"/>
          <w:szCs w:val="28"/>
          <w:lang w:eastAsia="ru-RU"/>
        </w:rPr>
      </w:pPr>
      <w:r w:rsidRPr="001E2536">
        <w:rPr>
          <w:rFonts w:ascii="Times New Roman" w:eastAsia="Times New Roman" w:hAnsi="Times New Roman" w:cs="Times New Roman"/>
          <w:sz w:val="28"/>
          <w:szCs w:val="28"/>
          <w:lang w:eastAsia="ar-SA"/>
        </w:rPr>
        <w:t>2) для</w:t>
      </w:r>
      <w:r w:rsidR="00425FC2" w:rsidRPr="001E2536">
        <w:rPr>
          <w:rFonts w:ascii="Times New Roman" w:eastAsia="Times New Roman" w:hAnsi="Times New Roman" w:cs="Times New Roman"/>
          <w:sz w:val="28"/>
          <w:szCs w:val="28"/>
          <w:lang w:eastAsia="ar-SA"/>
        </w:rPr>
        <w:t xml:space="preserve"> варианта предоставления муниципальной услуги «В</w:t>
      </w:r>
      <w:r w:rsidR="00425FC2" w:rsidRPr="001E2536">
        <w:rPr>
          <w:rFonts w:ascii="Times New Roman" w:eastAsia="Times New Roman" w:hAnsi="Times New Roman" w:cs="Times New Roman"/>
          <w:sz w:val="28"/>
          <w:szCs w:val="28"/>
          <w:lang w:eastAsia="ru-RU"/>
        </w:rPr>
        <w:t>ыдача Разрешения на размещение объекта»:</w:t>
      </w:r>
    </w:p>
    <w:p w14:paraId="0C9AA1DA" w14:textId="0EE8E213" w:rsidR="00B90D92" w:rsidRPr="001E2536" w:rsidRDefault="00B90D92" w:rsidP="00B90D92">
      <w:pPr>
        <w:autoSpaceDE w:val="0"/>
        <w:autoSpaceDN w:val="0"/>
        <w:adjustRightInd w:val="0"/>
        <w:spacing w:after="0" w:line="240" w:lineRule="auto"/>
        <w:ind w:firstLine="709"/>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поданного в электронной форме посредством заполнения электронной формы заявления на Еди</w:t>
      </w:r>
      <w:r w:rsidR="00551300" w:rsidRPr="001E2536">
        <w:rPr>
          <w:rFonts w:ascii="Times New Roman" w:eastAsia="Times New Roman" w:hAnsi="Times New Roman" w:cs="Times New Roman"/>
          <w:sz w:val="28"/>
          <w:szCs w:val="28"/>
          <w:lang w:eastAsia="ar-SA"/>
        </w:rPr>
        <w:t xml:space="preserve">ном либо Региональном портале </w:t>
      </w:r>
      <w:r w:rsidR="0059615D">
        <w:rPr>
          <w:rFonts w:ascii="Times New Roman" w:eastAsia="Times New Roman" w:hAnsi="Times New Roman" w:cs="Times New Roman"/>
          <w:sz w:val="28"/>
          <w:szCs w:val="28"/>
          <w:lang w:eastAsia="ar-SA"/>
        </w:rPr>
        <w:t>–</w:t>
      </w:r>
      <w:r w:rsidR="001D2DC8" w:rsidRPr="001E2536">
        <w:rPr>
          <w:rFonts w:ascii="Times New Roman" w:eastAsia="Times New Roman" w:hAnsi="Times New Roman" w:cs="Times New Roman"/>
          <w:sz w:val="28"/>
          <w:szCs w:val="28"/>
          <w:lang w:eastAsia="ar-SA"/>
        </w:rPr>
        <w:t xml:space="preserve"> </w:t>
      </w:r>
      <w:r w:rsidRPr="001E2536">
        <w:rPr>
          <w:rFonts w:ascii="Times New Roman" w:eastAsia="Times New Roman" w:hAnsi="Times New Roman" w:cs="Times New Roman"/>
          <w:sz w:val="28"/>
          <w:szCs w:val="28"/>
          <w:lang w:eastAsia="ar-SA"/>
        </w:rPr>
        <w:t>25 календарных дней;</w:t>
      </w:r>
    </w:p>
    <w:p w14:paraId="233FF29B" w14:textId="77777777" w:rsidR="00B90D92" w:rsidRPr="001E2536" w:rsidRDefault="00B90D92" w:rsidP="00B90D92">
      <w:pPr>
        <w:suppressAutoHyphens/>
        <w:spacing w:after="0" w:line="240" w:lineRule="auto"/>
        <w:ind w:firstLine="708"/>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поданного при личном обращении к специалисту МФЦ:</w:t>
      </w:r>
    </w:p>
    <w:p w14:paraId="674AD693" w14:textId="036184B4" w:rsidR="00B90D92" w:rsidRPr="001E2536" w:rsidRDefault="00B90D92" w:rsidP="00B90D92">
      <w:pPr>
        <w:autoSpaceDE w:val="0"/>
        <w:autoSpaceDN w:val="0"/>
        <w:adjustRightInd w:val="0"/>
        <w:spacing w:after="0" w:line="240" w:lineRule="auto"/>
        <w:ind w:firstLine="708"/>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 xml:space="preserve">в отношении объектов, указанных в </w:t>
      </w:r>
      <w:hyperlink r:id="rId9" w:history="1">
        <w:r w:rsidRPr="001E2536">
          <w:rPr>
            <w:rStyle w:val="a3"/>
            <w:color w:val="auto"/>
            <w:sz w:val="28"/>
            <w:szCs w:val="28"/>
            <w:u w:val="none"/>
            <w:lang w:eastAsia="ar-SA"/>
          </w:rPr>
          <w:t>пункте 6</w:t>
        </w:r>
      </w:hyperlink>
      <w:r w:rsidRPr="001E2536">
        <w:rPr>
          <w:rFonts w:ascii="Times New Roman" w:eastAsia="Times New Roman" w:hAnsi="Times New Roman" w:cs="Times New Roman"/>
          <w:sz w:val="28"/>
          <w:szCs w:val="28"/>
          <w:lang w:eastAsia="ar-SA"/>
        </w:rPr>
        <w:t xml:space="preserve"> Перечня видов объектов</w:t>
      </w:r>
      <w:r w:rsidR="005D2387" w:rsidRPr="001E2536">
        <w:rPr>
          <w:rFonts w:ascii="Times New Roman" w:eastAsia="Times New Roman" w:hAnsi="Times New Roman" w:cs="Times New Roman"/>
          <w:sz w:val="28"/>
          <w:szCs w:val="28"/>
          <w:lang w:eastAsia="ar-SA"/>
        </w:rPr>
        <w:t xml:space="preserve">        № 1300</w:t>
      </w:r>
      <w:r w:rsidRPr="001E2536">
        <w:rPr>
          <w:rFonts w:ascii="Times New Roman" w:eastAsia="Times New Roman" w:hAnsi="Times New Roman" w:cs="Times New Roman"/>
          <w:sz w:val="28"/>
          <w:szCs w:val="28"/>
          <w:lang w:eastAsia="ar-SA"/>
        </w:rPr>
        <w:t xml:space="preserve">, </w:t>
      </w:r>
      <w:r w:rsidR="0059615D">
        <w:rPr>
          <w:rFonts w:ascii="Times New Roman" w:eastAsia="Times New Roman" w:hAnsi="Times New Roman" w:cs="Times New Roman"/>
          <w:sz w:val="28"/>
          <w:szCs w:val="28"/>
          <w:lang w:eastAsia="ar-SA"/>
        </w:rPr>
        <w:t>–</w:t>
      </w:r>
      <w:r w:rsidRPr="001E2536">
        <w:rPr>
          <w:rFonts w:ascii="Times New Roman" w:eastAsia="Times New Roman" w:hAnsi="Times New Roman" w:cs="Times New Roman"/>
          <w:sz w:val="28"/>
          <w:szCs w:val="28"/>
          <w:lang w:eastAsia="ar-SA"/>
        </w:rPr>
        <w:t xml:space="preserve"> 20 календарных дней;</w:t>
      </w:r>
    </w:p>
    <w:p w14:paraId="3D16B1C9" w14:textId="7D9FFC44" w:rsidR="00B90D92" w:rsidRPr="001E2536" w:rsidRDefault="00B90D92" w:rsidP="006D5E03">
      <w:pPr>
        <w:spacing w:after="0" w:line="240" w:lineRule="auto"/>
        <w:ind w:firstLine="708"/>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в отношении объекто</w:t>
      </w:r>
      <w:r w:rsidR="007A4C99" w:rsidRPr="001E2536">
        <w:rPr>
          <w:rFonts w:ascii="Times New Roman" w:eastAsia="Times New Roman" w:hAnsi="Times New Roman" w:cs="Times New Roman"/>
          <w:sz w:val="28"/>
          <w:szCs w:val="28"/>
          <w:lang w:eastAsia="ar-SA"/>
        </w:rPr>
        <w:t>в, указанных в пунктах 1-5, 7-36</w:t>
      </w:r>
      <w:r w:rsidRPr="001E2536">
        <w:rPr>
          <w:rFonts w:ascii="Times New Roman" w:eastAsia="Times New Roman" w:hAnsi="Times New Roman" w:cs="Times New Roman"/>
          <w:sz w:val="28"/>
          <w:szCs w:val="28"/>
          <w:lang w:eastAsia="ar-SA"/>
        </w:rPr>
        <w:t xml:space="preserve"> </w:t>
      </w:r>
      <w:hyperlink r:id="rId10" w:history="1">
        <w:r w:rsidRPr="001E2536">
          <w:rPr>
            <w:rStyle w:val="a3"/>
            <w:color w:val="auto"/>
            <w:sz w:val="28"/>
            <w:szCs w:val="28"/>
            <w:u w:val="none"/>
            <w:lang w:eastAsia="ar-SA"/>
          </w:rPr>
          <w:t>Перечня</w:t>
        </w:r>
      </w:hyperlink>
      <w:r w:rsidRPr="001E2536">
        <w:rPr>
          <w:rFonts w:ascii="Times New Roman" w:eastAsia="Times New Roman" w:hAnsi="Times New Roman" w:cs="Times New Roman"/>
          <w:sz w:val="28"/>
          <w:szCs w:val="28"/>
          <w:lang w:eastAsia="ar-SA"/>
        </w:rPr>
        <w:t xml:space="preserve"> видов объектов</w:t>
      </w:r>
      <w:r w:rsidR="005D2387" w:rsidRPr="001E2536">
        <w:rPr>
          <w:rFonts w:ascii="Times New Roman" w:eastAsia="Times New Roman" w:hAnsi="Times New Roman" w:cs="Times New Roman"/>
          <w:sz w:val="28"/>
          <w:szCs w:val="28"/>
          <w:lang w:eastAsia="ar-SA"/>
        </w:rPr>
        <w:t xml:space="preserve"> № 1300</w:t>
      </w:r>
      <w:r w:rsidRPr="001E2536">
        <w:rPr>
          <w:rFonts w:ascii="Times New Roman" w:eastAsia="Times New Roman" w:hAnsi="Times New Roman" w:cs="Times New Roman"/>
          <w:sz w:val="28"/>
          <w:szCs w:val="28"/>
          <w:lang w:eastAsia="ar-SA"/>
        </w:rPr>
        <w:t xml:space="preserve">, </w:t>
      </w:r>
      <w:r w:rsidR="0059615D">
        <w:rPr>
          <w:rFonts w:ascii="Times New Roman" w:eastAsia="Times New Roman" w:hAnsi="Times New Roman" w:cs="Times New Roman"/>
          <w:sz w:val="28"/>
          <w:szCs w:val="28"/>
          <w:lang w:eastAsia="ar-SA"/>
        </w:rPr>
        <w:t>–</w:t>
      </w:r>
      <w:r w:rsidRPr="001E2536">
        <w:rPr>
          <w:rFonts w:ascii="Times New Roman" w:eastAsia="Times New Roman" w:hAnsi="Times New Roman" w:cs="Times New Roman"/>
          <w:sz w:val="28"/>
          <w:szCs w:val="28"/>
          <w:lang w:eastAsia="ar-SA"/>
        </w:rPr>
        <w:t xml:space="preserve"> 30 календарных дней;</w:t>
      </w:r>
      <w:r w:rsidRPr="001E2536">
        <w:rPr>
          <w:rFonts w:ascii="Times New Roman" w:hAnsi="Times New Roman" w:cs="Times New Roman"/>
          <w:sz w:val="28"/>
          <w:szCs w:val="28"/>
          <w:lang w:eastAsia="ru-RU"/>
        </w:rPr>
        <w:t xml:space="preserve"> </w:t>
      </w:r>
    </w:p>
    <w:p w14:paraId="2AAF4F3A" w14:textId="7D9DBA34" w:rsidR="00425FC2" w:rsidRPr="001E2536" w:rsidRDefault="00425FC2" w:rsidP="00425FC2">
      <w:pPr>
        <w:suppressAutoHyphens/>
        <w:autoSpaceDE w:val="0"/>
        <w:autoSpaceDN w:val="0"/>
        <w:adjustRightInd w:val="0"/>
        <w:spacing w:after="0" w:line="100" w:lineRule="atLeast"/>
        <w:ind w:firstLine="709"/>
        <w:jc w:val="both"/>
        <w:rPr>
          <w:rFonts w:ascii="Times New Roman" w:eastAsia="Times New Roman" w:hAnsi="Times New Roman" w:cs="Times New Roman"/>
          <w:sz w:val="28"/>
          <w:szCs w:val="28"/>
          <w:lang w:eastAsia="ru-RU"/>
        </w:rPr>
      </w:pPr>
      <w:r w:rsidRPr="001E2536">
        <w:rPr>
          <w:rFonts w:ascii="Times New Roman" w:eastAsia="Times New Roman" w:hAnsi="Times New Roman" w:cs="Times New Roman"/>
          <w:sz w:val="28"/>
          <w:szCs w:val="28"/>
          <w:lang w:eastAsia="ar-SA"/>
        </w:rPr>
        <w:t xml:space="preserve">3) </w:t>
      </w:r>
      <w:r w:rsidR="006D5E03" w:rsidRPr="001E2536">
        <w:rPr>
          <w:rFonts w:ascii="Times New Roman" w:eastAsia="Times New Roman" w:hAnsi="Times New Roman" w:cs="Times New Roman"/>
          <w:sz w:val="28"/>
          <w:szCs w:val="28"/>
          <w:lang w:eastAsia="ru-RU"/>
        </w:rPr>
        <w:t xml:space="preserve"> для</w:t>
      </w:r>
      <w:r w:rsidRPr="001E2536">
        <w:rPr>
          <w:rFonts w:ascii="Times New Roman" w:eastAsia="Times New Roman" w:hAnsi="Times New Roman" w:cs="Times New Roman"/>
          <w:sz w:val="28"/>
          <w:szCs w:val="28"/>
          <w:lang w:eastAsia="ru-RU"/>
        </w:rPr>
        <w:t xml:space="preserve"> вариантов предоставления муниципальной услуги «Выдача дубликата Разрешения» либо «Выдача Разрешения с исправлениями опечаток и (или) ошибок, допущенных при первичном оформлении Разрешения» – </w:t>
      </w:r>
      <w:r w:rsidR="0059615D">
        <w:rPr>
          <w:rFonts w:ascii="Times New Roman" w:eastAsia="Times New Roman" w:hAnsi="Times New Roman" w:cs="Times New Roman"/>
          <w:sz w:val="28"/>
          <w:szCs w:val="28"/>
          <w:lang w:eastAsia="ru-RU"/>
        </w:rPr>
        <w:br/>
      </w:r>
      <w:r w:rsidRPr="001E2536">
        <w:rPr>
          <w:rFonts w:ascii="Times New Roman" w:eastAsia="Times New Roman" w:hAnsi="Times New Roman" w:cs="Times New Roman"/>
          <w:sz w:val="28"/>
          <w:szCs w:val="28"/>
          <w:lang w:eastAsia="ru-RU"/>
        </w:rPr>
        <w:t>5 рабочих дней.</w:t>
      </w:r>
    </w:p>
    <w:bookmarkEnd w:id="6"/>
    <w:p w14:paraId="227F2A6E" w14:textId="26FD66B0" w:rsidR="00425FC2" w:rsidRPr="001E2536" w:rsidRDefault="00425FC2" w:rsidP="00305B93">
      <w:pPr>
        <w:autoSpaceDE w:val="0"/>
        <w:autoSpaceDN w:val="0"/>
        <w:adjustRightInd w:val="0"/>
        <w:spacing w:after="0" w:line="240" w:lineRule="auto"/>
        <w:ind w:firstLine="708"/>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Срок предоставления муниципальной услуги исчисляется со дня регистрации заявления</w:t>
      </w:r>
      <w:r w:rsidR="00305B93" w:rsidRPr="001E2536">
        <w:rPr>
          <w:rFonts w:ascii="Times New Roman" w:eastAsia="Times New Roman" w:hAnsi="Times New Roman" w:cs="Times New Roman"/>
          <w:sz w:val="28"/>
          <w:szCs w:val="28"/>
          <w:lang w:eastAsia="ar-SA"/>
        </w:rPr>
        <w:t xml:space="preserve"> о предоставлении муниципальной услуги</w:t>
      </w:r>
      <w:r w:rsidR="00551300" w:rsidRPr="001E2536">
        <w:rPr>
          <w:rFonts w:ascii="Times New Roman" w:eastAsia="Times New Roman" w:hAnsi="Times New Roman" w:cs="Times New Roman"/>
          <w:sz w:val="28"/>
          <w:szCs w:val="28"/>
          <w:lang w:eastAsia="ar-SA"/>
        </w:rPr>
        <w:t xml:space="preserve"> </w:t>
      </w:r>
      <w:r w:rsidR="00305B93" w:rsidRPr="001E2536">
        <w:rPr>
          <w:rFonts w:ascii="Times New Roman" w:hAnsi="Times New Roman" w:cs="Times New Roman"/>
          <w:sz w:val="28"/>
          <w:szCs w:val="28"/>
        </w:rPr>
        <w:t>и документов и (или) информации, необходимых для предоставления муниципальной услуги</w:t>
      </w:r>
      <w:r w:rsidR="0059615D">
        <w:rPr>
          <w:rFonts w:ascii="Times New Roman" w:hAnsi="Times New Roman" w:cs="Times New Roman"/>
          <w:sz w:val="28"/>
          <w:szCs w:val="28"/>
        </w:rPr>
        <w:t>,</w:t>
      </w:r>
      <w:r w:rsidRPr="001E2536">
        <w:rPr>
          <w:rFonts w:ascii="Times New Roman" w:eastAsia="Times New Roman" w:hAnsi="Times New Roman" w:cs="Times New Roman"/>
          <w:sz w:val="28"/>
          <w:szCs w:val="28"/>
          <w:lang w:eastAsia="ar-SA"/>
        </w:rPr>
        <w:t xml:space="preserve"> в МФЦ либо на Едином или Региональном портале.</w:t>
      </w:r>
    </w:p>
    <w:p w14:paraId="038B86F2" w14:textId="77777777" w:rsidR="00425FC2" w:rsidRPr="001E2536" w:rsidRDefault="00425FC2" w:rsidP="006D5E03">
      <w:pPr>
        <w:tabs>
          <w:tab w:val="left" w:pos="709"/>
          <w:tab w:val="left" w:pos="1134"/>
        </w:tabs>
        <w:suppressAutoHyphens/>
        <w:spacing w:after="0" w:line="100" w:lineRule="atLeast"/>
        <w:jc w:val="both"/>
        <w:rPr>
          <w:rFonts w:ascii="Times New Roman" w:eastAsia="Times New Roman" w:hAnsi="Times New Roman" w:cs="Times New Roman"/>
          <w:sz w:val="28"/>
          <w:szCs w:val="28"/>
          <w:lang w:eastAsia="ar-SA"/>
        </w:rPr>
      </w:pPr>
    </w:p>
    <w:p w14:paraId="1AC4A23F" w14:textId="77777777" w:rsidR="00425FC2" w:rsidRPr="001E2536" w:rsidRDefault="00425FC2" w:rsidP="00425FC2">
      <w:pPr>
        <w:suppressAutoHyphens/>
        <w:spacing w:after="0" w:line="100" w:lineRule="atLeast"/>
        <w:ind w:firstLine="709"/>
        <w:jc w:val="center"/>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Исчерпывающий перечень документов, необходимых для предоставления муниципальной услуги</w:t>
      </w:r>
    </w:p>
    <w:p w14:paraId="04910470" w14:textId="77777777" w:rsidR="006D5E03" w:rsidRPr="001E2536" w:rsidRDefault="006D5E03" w:rsidP="00425FC2">
      <w:pPr>
        <w:suppressAutoHyphens/>
        <w:spacing w:after="0" w:line="100" w:lineRule="atLeast"/>
        <w:ind w:firstLine="709"/>
        <w:jc w:val="center"/>
        <w:rPr>
          <w:rFonts w:ascii="Times New Roman" w:eastAsia="Times New Roman" w:hAnsi="Times New Roman" w:cs="Times New Roman"/>
          <w:sz w:val="28"/>
          <w:szCs w:val="28"/>
          <w:lang w:eastAsia="ar-SA"/>
        </w:rPr>
      </w:pPr>
    </w:p>
    <w:p w14:paraId="4A63DCFB" w14:textId="1D0010F5" w:rsidR="006D5E03" w:rsidRPr="001E2536" w:rsidRDefault="006D5E03" w:rsidP="006D5E03">
      <w:pPr>
        <w:tabs>
          <w:tab w:val="left" w:pos="709"/>
        </w:tabs>
        <w:suppressAutoHyphens/>
        <w:spacing w:after="0" w:line="100" w:lineRule="atLeast"/>
        <w:ind w:firstLine="720"/>
        <w:jc w:val="both"/>
        <w:rPr>
          <w:rFonts w:ascii="Times New Roman" w:eastAsia="Times New Roman" w:hAnsi="Times New Roman" w:cs="Times New Roman"/>
          <w:b/>
          <w:bCs/>
          <w:sz w:val="28"/>
          <w:szCs w:val="28"/>
          <w:lang w:eastAsia="ar-SA"/>
        </w:rPr>
      </w:pPr>
      <w:r w:rsidRPr="001E2536">
        <w:rPr>
          <w:rFonts w:ascii="Times New Roman" w:eastAsia="Times New Roman" w:hAnsi="Times New Roman" w:cs="Times New Roman"/>
          <w:sz w:val="28"/>
          <w:szCs w:val="28"/>
          <w:lang w:eastAsia="ar-SA"/>
        </w:rPr>
        <w:t>2.</w:t>
      </w:r>
      <w:r w:rsidR="003A76A6" w:rsidRPr="001E2536">
        <w:rPr>
          <w:rFonts w:ascii="Times New Roman" w:eastAsia="Times New Roman" w:hAnsi="Times New Roman" w:cs="Times New Roman"/>
          <w:sz w:val="28"/>
          <w:szCs w:val="28"/>
          <w:lang w:eastAsia="ar-SA"/>
        </w:rPr>
        <w:t>9</w:t>
      </w:r>
      <w:r w:rsidRPr="001E2536">
        <w:rPr>
          <w:rFonts w:ascii="Times New Roman" w:eastAsia="Times New Roman" w:hAnsi="Times New Roman" w:cs="Times New Roman"/>
          <w:sz w:val="28"/>
          <w:szCs w:val="28"/>
          <w:lang w:eastAsia="ar-SA"/>
        </w:rPr>
        <w:t xml:space="preserve">. </w:t>
      </w:r>
      <w:r w:rsidRPr="001E2536">
        <w:rPr>
          <w:rFonts w:ascii="Times New Roman" w:eastAsia="Times New Roman" w:hAnsi="Times New Roman" w:cs="Times New Roman"/>
          <w:sz w:val="28"/>
          <w:szCs w:val="28"/>
          <w:lang w:eastAsia="ru-RU"/>
        </w:rPr>
        <w:t xml:space="preserve">Исчерпывающий перечень документов, необходимых в соответствии с законодательными и иными нормативными правовыми актами для предоставления муниципальной услуги, с разделением на документы и информацию, которые заявитель должен представить самостоятельно, и документы,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 приведены в разделе </w:t>
      </w:r>
      <w:r w:rsidRPr="001E2536">
        <w:rPr>
          <w:rFonts w:ascii="Times New Roman" w:eastAsia="Times New Roman" w:hAnsi="Times New Roman" w:cs="Times New Roman"/>
          <w:sz w:val="28"/>
          <w:szCs w:val="28"/>
          <w:lang w:val="en-US" w:eastAsia="ru-RU"/>
        </w:rPr>
        <w:t>III</w:t>
      </w:r>
      <w:r w:rsidRPr="001E2536">
        <w:rPr>
          <w:rFonts w:ascii="Times New Roman" w:eastAsia="Times New Roman" w:hAnsi="Times New Roman" w:cs="Times New Roman"/>
          <w:sz w:val="28"/>
          <w:szCs w:val="28"/>
          <w:lang w:eastAsia="ru-RU"/>
        </w:rPr>
        <w:t xml:space="preserve"> административного регламента, в подразделах, содержащих описания вариантов предоставления муниципальной услуги.</w:t>
      </w:r>
    </w:p>
    <w:p w14:paraId="170A0918" w14:textId="770B9BE8" w:rsidR="001E2536" w:rsidRPr="001E2536" w:rsidRDefault="006D5E03" w:rsidP="001E2536">
      <w:pPr>
        <w:tabs>
          <w:tab w:val="left" w:pos="3300"/>
        </w:tabs>
        <w:suppressAutoHyphens/>
        <w:spacing w:after="0" w:line="100" w:lineRule="atLeast"/>
        <w:ind w:firstLine="709"/>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ab/>
      </w:r>
    </w:p>
    <w:p w14:paraId="41873BD7" w14:textId="77777777" w:rsidR="006D5E03" w:rsidRPr="001E2536" w:rsidRDefault="006D5E03" w:rsidP="006D5E03">
      <w:pPr>
        <w:suppressAutoHyphens/>
        <w:spacing w:after="0" w:line="100" w:lineRule="atLeast"/>
        <w:ind w:firstLine="709"/>
        <w:jc w:val="center"/>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Исчерпывающий перечень оснований для отказа в приеме документов, необходимых для предоставления муниципальной услуги</w:t>
      </w:r>
    </w:p>
    <w:p w14:paraId="7C0F8895" w14:textId="77777777" w:rsidR="006D5E03" w:rsidRPr="001E2536" w:rsidRDefault="006D5E03" w:rsidP="006D5E03">
      <w:pPr>
        <w:suppressAutoHyphens/>
        <w:spacing w:after="0" w:line="100" w:lineRule="atLeast"/>
        <w:ind w:firstLine="709"/>
        <w:rPr>
          <w:rFonts w:ascii="Times New Roman" w:eastAsia="Times New Roman" w:hAnsi="Times New Roman" w:cs="Times New Roman"/>
          <w:sz w:val="28"/>
          <w:szCs w:val="28"/>
          <w:lang w:eastAsia="ar-SA"/>
        </w:rPr>
      </w:pPr>
    </w:p>
    <w:p w14:paraId="7AF7C864" w14:textId="2F7F5E3B" w:rsidR="006D5E03" w:rsidRPr="001E2536" w:rsidRDefault="006D5E03" w:rsidP="006D5E03">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1E2536">
        <w:rPr>
          <w:rStyle w:val="ng-scope"/>
          <w:rFonts w:ascii="Times New Roman" w:hAnsi="Times New Roman" w:cs="Times New Roman"/>
          <w:sz w:val="28"/>
          <w:szCs w:val="28"/>
        </w:rPr>
        <w:t>2.</w:t>
      </w:r>
      <w:r w:rsidR="003A76A6" w:rsidRPr="001E2536">
        <w:rPr>
          <w:rStyle w:val="ng-scope"/>
          <w:rFonts w:ascii="Times New Roman" w:hAnsi="Times New Roman" w:cs="Times New Roman"/>
          <w:sz w:val="28"/>
          <w:szCs w:val="28"/>
        </w:rPr>
        <w:t>10</w:t>
      </w:r>
      <w:r w:rsidRPr="001E2536">
        <w:rPr>
          <w:rStyle w:val="ng-scope"/>
          <w:rFonts w:ascii="Times New Roman" w:hAnsi="Times New Roman" w:cs="Times New Roman"/>
          <w:sz w:val="28"/>
          <w:szCs w:val="28"/>
        </w:rPr>
        <w:t xml:space="preserve">. </w:t>
      </w:r>
      <w:r w:rsidRPr="001E2536">
        <w:rPr>
          <w:rFonts w:ascii="Times New Roman" w:hAnsi="Times New Roman" w:cs="Times New Roman"/>
          <w:sz w:val="28"/>
          <w:szCs w:val="28"/>
          <w:lang w:eastAsia="ru-RU"/>
        </w:rPr>
        <w:t xml:space="preserve">Исчерпывающий перечень оснований для отказа в приеме документов, необходимых для предоставления муниципальной услуги, приведен </w:t>
      </w:r>
      <w:r w:rsidRPr="001E2536">
        <w:rPr>
          <w:rFonts w:ascii="Times New Roman" w:hAnsi="Times New Roman" w:cs="Times New Roman"/>
          <w:sz w:val="28"/>
          <w:szCs w:val="28"/>
          <w:lang w:eastAsia="ru-RU"/>
        </w:rPr>
        <w:lastRenderedPageBreak/>
        <w:t>в разделе Ш административного регламента, в описании административных процедур в составе описания варианта предоставления муниципальной услуги.</w:t>
      </w:r>
    </w:p>
    <w:p w14:paraId="0ECFA5BC" w14:textId="77777777" w:rsidR="008A1B23" w:rsidRPr="001E2536" w:rsidRDefault="008A1B23" w:rsidP="006D5E03">
      <w:pPr>
        <w:autoSpaceDE w:val="0"/>
        <w:autoSpaceDN w:val="0"/>
        <w:adjustRightInd w:val="0"/>
        <w:spacing w:after="0" w:line="240" w:lineRule="auto"/>
        <w:ind w:firstLine="709"/>
        <w:jc w:val="both"/>
        <w:rPr>
          <w:rFonts w:ascii="Times New Roman" w:hAnsi="Times New Roman" w:cs="Times New Roman"/>
          <w:sz w:val="28"/>
          <w:szCs w:val="28"/>
          <w:lang w:eastAsia="ru-RU"/>
        </w:rPr>
      </w:pPr>
    </w:p>
    <w:p w14:paraId="4F15C515" w14:textId="77777777" w:rsidR="008A1B23" w:rsidRPr="001E2536" w:rsidRDefault="008A1B23" w:rsidP="008A1B23">
      <w:pPr>
        <w:suppressAutoHyphens/>
        <w:spacing w:after="0" w:line="100" w:lineRule="atLeast"/>
        <w:ind w:firstLine="709"/>
        <w:jc w:val="center"/>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Исчерпывающий перечень оснований для приостановления предоставления муниципальной услуги или отказа в предоставлении муниципальной услуги</w:t>
      </w:r>
    </w:p>
    <w:p w14:paraId="1136A1C8" w14:textId="77777777" w:rsidR="008A1B23" w:rsidRPr="001E2536" w:rsidRDefault="008A1B23" w:rsidP="008A1B23">
      <w:pPr>
        <w:suppressAutoHyphens/>
        <w:spacing w:after="0" w:line="100" w:lineRule="atLeast"/>
        <w:ind w:firstLine="709"/>
        <w:jc w:val="both"/>
        <w:rPr>
          <w:rFonts w:ascii="Times New Roman" w:eastAsia="Times New Roman" w:hAnsi="Times New Roman" w:cs="Times New Roman"/>
          <w:sz w:val="28"/>
          <w:szCs w:val="28"/>
          <w:lang w:eastAsia="ar-SA"/>
        </w:rPr>
      </w:pPr>
    </w:p>
    <w:p w14:paraId="77E91F63" w14:textId="1E243B6F" w:rsidR="008A1B23" w:rsidRPr="001E2536" w:rsidRDefault="008A1B23" w:rsidP="008A1B23">
      <w:pPr>
        <w:suppressAutoHyphens/>
        <w:spacing w:after="0" w:line="100" w:lineRule="atLeast"/>
        <w:ind w:firstLine="708"/>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2.1</w:t>
      </w:r>
      <w:r w:rsidR="003A76A6" w:rsidRPr="001E2536">
        <w:rPr>
          <w:rFonts w:ascii="Times New Roman" w:eastAsia="Times New Roman" w:hAnsi="Times New Roman" w:cs="Times New Roman"/>
          <w:sz w:val="28"/>
          <w:szCs w:val="28"/>
          <w:lang w:eastAsia="ar-SA"/>
        </w:rPr>
        <w:t>1</w:t>
      </w:r>
      <w:r w:rsidRPr="001E2536">
        <w:rPr>
          <w:rFonts w:ascii="Times New Roman" w:eastAsia="Times New Roman" w:hAnsi="Times New Roman" w:cs="Times New Roman"/>
          <w:sz w:val="28"/>
          <w:szCs w:val="28"/>
          <w:lang w:eastAsia="ar-SA"/>
        </w:rPr>
        <w:t>. Основания для приостановления предоставления муниципальной услуги не предусмотрены.</w:t>
      </w:r>
    </w:p>
    <w:p w14:paraId="45661FD6" w14:textId="40A624CC" w:rsidR="008A1B23" w:rsidRPr="001E2536" w:rsidRDefault="008A1B23" w:rsidP="008A1B23">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E2536">
        <w:rPr>
          <w:rFonts w:ascii="Times New Roman" w:eastAsia="Times New Roman" w:hAnsi="Times New Roman" w:cs="Times New Roman"/>
          <w:sz w:val="28"/>
          <w:szCs w:val="28"/>
          <w:lang w:eastAsia="ru-RU"/>
        </w:rPr>
        <w:t>2.1</w:t>
      </w:r>
      <w:r w:rsidR="003A76A6" w:rsidRPr="001E2536">
        <w:rPr>
          <w:rFonts w:ascii="Times New Roman" w:eastAsia="Times New Roman" w:hAnsi="Times New Roman" w:cs="Times New Roman"/>
          <w:sz w:val="28"/>
          <w:szCs w:val="28"/>
          <w:lang w:eastAsia="ru-RU"/>
        </w:rPr>
        <w:t>2</w:t>
      </w:r>
      <w:r w:rsidRPr="001E2536">
        <w:rPr>
          <w:rFonts w:ascii="Times New Roman" w:eastAsia="Times New Roman" w:hAnsi="Times New Roman" w:cs="Times New Roman"/>
          <w:sz w:val="28"/>
          <w:szCs w:val="28"/>
          <w:lang w:eastAsia="ru-RU"/>
        </w:rPr>
        <w:t>. Основания для отказа в предоставлении муниципальной услуги приведены в разделе Ш административного регламента, в описании административных процедур в составе описания варианта предоставления муниципальной услуги.</w:t>
      </w:r>
    </w:p>
    <w:p w14:paraId="79E02CC8" w14:textId="77777777" w:rsidR="00551300" w:rsidRPr="001E2536" w:rsidRDefault="00551300" w:rsidP="00551300">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25B0EC45" w14:textId="6A9ED69B" w:rsidR="008A1B23" w:rsidRPr="001E2536" w:rsidRDefault="0023113D" w:rsidP="0023113D">
      <w:pPr>
        <w:suppressAutoHyphens/>
        <w:spacing w:after="0" w:line="100" w:lineRule="atLeast"/>
        <w:jc w:val="center"/>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Размер платы, взимаемой с заявителя при предоставлении муниципальной услуги, и способы ее взимания</w:t>
      </w:r>
    </w:p>
    <w:p w14:paraId="6A9BE2EE" w14:textId="77777777" w:rsidR="0023113D" w:rsidRPr="001E2536" w:rsidRDefault="0023113D" w:rsidP="0023113D">
      <w:pPr>
        <w:suppressAutoHyphens/>
        <w:spacing w:after="0" w:line="100" w:lineRule="atLeast"/>
        <w:jc w:val="center"/>
        <w:rPr>
          <w:rFonts w:ascii="Times New Roman" w:eastAsia="Times New Roman" w:hAnsi="Times New Roman" w:cs="Times New Roman"/>
          <w:sz w:val="28"/>
          <w:szCs w:val="28"/>
          <w:lang w:eastAsia="ar-SA"/>
        </w:rPr>
      </w:pPr>
    </w:p>
    <w:p w14:paraId="0F64DBAD" w14:textId="32836317" w:rsidR="008A1B23" w:rsidRPr="001E2536" w:rsidRDefault="008A1B23" w:rsidP="008A1B23">
      <w:pPr>
        <w:suppressAutoHyphens/>
        <w:spacing w:after="0" w:line="100" w:lineRule="atLeast"/>
        <w:ind w:firstLine="709"/>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2.1</w:t>
      </w:r>
      <w:r w:rsidR="003A76A6" w:rsidRPr="001E2536">
        <w:rPr>
          <w:rFonts w:ascii="Times New Roman" w:eastAsia="Times New Roman" w:hAnsi="Times New Roman" w:cs="Times New Roman"/>
          <w:sz w:val="28"/>
          <w:szCs w:val="28"/>
          <w:lang w:eastAsia="ar-SA"/>
        </w:rPr>
        <w:t>3</w:t>
      </w:r>
      <w:r w:rsidRPr="001E2536">
        <w:rPr>
          <w:rFonts w:ascii="Times New Roman" w:eastAsia="Times New Roman" w:hAnsi="Times New Roman" w:cs="Times New Roman"/>
          <w:sz w:val="28"/>
          <w:szCs w:val="28"/>
          <w:lang w:eastAsia="ar-SA"/>
        </w:rPr>
        <w:t>. Государственная пошлина либо иная плата за предоставление муниципальной услуги не взимается.</w:t>
      </w:r>
    </w:p>
    <w:p w14:paraId="2B4C2FB3" w14:textId="77777777" w:rsidR="008A1B23" w:rsidRPr="001E2536" w:rsidRDefault="008A1B23" w:rsidP="008A1B23">
      <w:pPr>
        <w:suppressAutoHyphens/>
        <w:spacing w:after="0" w:line="100" w:lineRule="atLeast"/>
        <w:ind w:firstLine="709"/>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 xml:space="preserve">Информация о том, что муниципальная услуга предоставляется </w:t>
      </w:r>
      <w:r w:rsidRPr="001E2536">
        <w:rPr>
          <w:rFonts w:ascii="Times New Roman" w:eastAsia="Times New Roman" w:hAnsi="Times New Roman" w:cs="Times New Roman"/>
          <w:sz w:val="28"/>
          <w:szCs w:val="28"/>
          <w:lang w:eastAsia="ar-SA"/>
        </w:rPr>
        <w:br/>
        <w:t xml:space="preserve">без взимания государственной пошлины либо иной платы размещена </w:t>
      </w:r>
      <w:r w:rsidRPr="001E2536">
        <w:rPr>
          <w:rFonts w:ascii="Times New Roman" w:eastAsia="Times New Roman" w:hAnsi="Times New Roman" w:cs="Times New Roman"/>
          <w:sz w:val="28"/>
          <w:szCs w:val="28"/>
          <w:lang w:eastAsia="ar-SA"/>
        </w:rPr>
        <w:br/>
        <w:t>на Едином портале.</w:t>
      </w:r>
    </w:p>
    <w:p w14:paraId="24CEB42E" w14:textId="77777777" w:rsidR="008A1B23" w:rsidRPr="001E2536" w:rsidRDefault="008A1B23" w:rsidP="008A1B23">
      <w:pPr>
        <w:suppressAutoHyphens/>
        <w:spacing w:after="0" w:line="100" w:lineRule="atLeast"/>
        <w:ind w:firstLine="709"/>
        <w:jc w:val="both"/>
        <w:rPr>
          <w:rFonts w:ascii="Times New Roman" w:eastAsia="Times New Roman" w:hAnsi="Times New Roman" w:cs="Times New Roman"/>
          <w:sz w:val="28"/>
          <w:szCs w:val="28"/>
          <w:lang w:eastAsia="ar-SA"/>
        </w:rPr>
      </w:pPr>
    </w:p>
    <w:p w14:paraId="28E30D7F" w14:textId="77777777" w:rsidR="008A1B23" w:rsidRPr="001E2536" w:rsidRDefault="008A1B23" w:rsidP="008A1B23">
      <w:pPr>
        <w:suppressAutoHyphens/>
        <w:spacing w:after="0" w:line="100" w:lineRule="atLeast"/>
        <w:ind w:firstLine="709"/>
        <w:jc w:val="center"/>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Максимальный срок ожидания в очереди при подаче заявителем заявления о предоставлении муниципальной услуги и при получении результата предоставления муниципальной услуги в случае обращения заявителя непосредственно в МФЦ</w:t>
      </w:r>
    </w:p>
    <w:p w14:paraId="2989913D" w14:textId="77777777" w:rsidR="008A1B23" w:rsidRPr="001E2536" w:rsidRDefault="008A1B23" w:rsidP="008A1B23">
      <w:pPr>
        <w:suppressAutoHyphens/>
        <w:spacing w:after="0" w:line="100" w:lineRule="atLeast"/>
        <w:ind w:firstLine="709"/>
        <w:jc w:val="both"/>
        <w:rPr>
          <w:rFonts w:ascii="Times New Roman" w:eastAsia="Times New Roman" w:hAnsi="Times New Roman" w:cs="Times New Roman"/>
          <w:sz w:val="28"/>
          <w:szCs w:val="28"/>
          <w:lang w:eastAsia="ar-SA"/>
        </w:rPr>
      </w:pPr>
    </w:p>
    <w:p w14:paraId="1D958B4F" w14:textId="560D7BAE" w:rsidR="008A1B23" w:rsidRPr="001E2536" w:rsidRDefault="008A1B23" w:rsidP="008A1B23">
      <w:pPr>
        <w:suppressAutoHyphens/>
        <w:spacing w:after="0" w:line="100" w:lineRule="atLeast"/>
        <w:ind w:firstLine="709"/>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2.1</w:t>
      </w:r>
      <w:r w:rsidR="003A76A6" w:rsidRPr="001E2536">
        <w:rPr>
          <w:rFonts w:ascii="Times New Roman" w:eastAsia="Times New Roman" w:hAnsi="Times New Roman" w:cs="Times New Roman"/>
          <w:sz w:val="28"/>
          <w:szCs w:val="28"/>
          <w:lang w:eastAsia="ar-SA"/>
        </w:rPr>
        <w:t>4</w:t>
      </w:r>
      <w:r w:rsidRPr="001E2536">
        <w:rPr>
          <w:rFonts w:ascii="Times New Roman" w:eastAsia="Times New Roman" w:hAnsi="Times New Roman" w:cs="Times New Roman"/>
          <w:sz w:val="28"/>
          <w:szCs w:val="28"/>
          <w:lang w:eastAsia="ar-SA"/>
        </w:rPr>
        <w:t>. Максимальный срок ожидания в очереди при подаче заявителем заявления</w:t>
      </w:r>
      <w:r w:rsidR="00305B93" w:rsidRPr="001E2536">
        <w:rPr>
          <w:rFonts w:ascii="Times New Roman" w:eastAsia="Times New Roman" w:hAnsi="Times New Roman" w:cs="Times New Roman"/>
          <w:sz w:val="28"/>
          <w:szCs w:val="28"/>
          <w:lang w:eastAsia="ar-SA"/>
        </w:rPr>
        <w:t xml:space="preserve"> о предоставлении муниципальной услуги</w:t>
      </w:r>
      <w:r w:rsidRPr="001E2536">
        <w:rPr>
          <w:rFonts w:ascii="Times New Roman" w:eastAsia="Times New Roman" w:hAnsi="Times New Roman" w:cs="Times New Roman"/>
          <w:sz w:val="28"/>
          <w:szCs w:val="28"/>
          <w:lang w:eastAsia="ar-SA"/>
        </w:rPr>
        <w:t xml:space="preserve"> и при получении результата предоставления муниципальной услуги составляет не более 15 минут.</w:t>
      </w:r>
    </w:p>
    <w:p w14:paraId="0D0E0761" w14:textId="77777777" w:rsidR="008A1B23" w:rsidRPr="001E2536" w:rsidRDefault="008A1B23" w:rsidP="008A1B23">
      <w:pPr>
        <w:suppressAutoHyphens/>
        <w:spacing w:after="0" w:line="100" w:lineRule="atLeast"/>
        <w:ind w:firstLine="709"/>
        <w:jc w:val="both"/>
        <w:rPr>
          <w:rFonts w:ascii="Times New Roman" w:eastAsia="Times New Roman" w:hAnsi="Times New Roman" w:cs="Times New Roman"/>
          <w:sz w:val="28"/>
          <w:szCs w:val="28"/>
          <w:lang w:eastAsia="ar-SA"/>
        </w:rPr>
      </w:pPr>
    </w:p>
    <w:p w14:paraId="6E3DD81F" w14:textId="625922E9" w:rsidR="008A1B23" w:rsidRPr="001E2536" w:rsidRDefault="008A1B23" w:rsidP="008A1B23">
      <w:pPr>
        <w:suppressAutoHyphens/>
        <w:spacing w:after="0" w:line="100" w:lineRule="atLeast"/>
        <w:ind w:firstLine="709"/>
        <w:jc w:val="center"/>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Срок регистрации заявления о предоставлении муниципальной услуги</w:t>
      </w:r>
    </w:p>
    <w:p w14:paraId="55990CD4" w14:textId="77777777" w:rsidR="008A1B23" w:rsidRPr="001E2536" w:rsidRDefault="008A1B23" w:rsidP="008A1B23">
      <w:pPr>
        <w:suppressAutoHyphens/>
        <w:spacing w:after="0" w:line="100" w:lineRule="atLeast"/>
        <w:ind w:firstLine="709"/>
        <w:jc w:val="both"/>
        <w:rPr>
          <w:rFonts w:ascii="Times New Roman" w:eastAsia="Times New Roman" w:hAnsi="Times New Roman" w:cs="Times New Roman"/>
          <w:sz w:val="28"/>
          <w:szCs w:val="28"/>
          <w:lang w:eastAsia="ar-SA"/>
        </w:rPr>
      </w:pPr>
    </w:p>
    <w:p w14:paraId="6B8E0CAF" w14:textId="5E4EA87D" w:rsidR="008A1B23" w:rsidRPr="001E2536" w:rsidRDefault="008A1B23" w:rsidP="008A1B23">
      <w:pPr>
        <w:suppressAutoHyphens/>
        <w:spacing w:after="0" w:line="100" w:lineRule="atLeast"/>
        <w:ind w:firstLine="709"/>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2.1</w:t>
      </w:r>
      <w:r w:rsidR="003A76A6" w:rsidRPr="001E2536">
        <w:rPr>
          <w:rFonts w:ascii="Times New Roman" w:eastAsia="Times New Roman" w:hAnsi="Times New Roman" w:cs="Times New Roman"/>
          <w:sz w:val="28"/>
          <w:szCs w:val="28"/>
          <w:lang w:eastAsia="ar-SA"/>
        </w:rPr>
        <w:t>5</w:t>
      </w:r>
      <w:r w:rsidRPr="001E2536">
        <w:rPr>
          <w:rFonts w:ascii="Times New Roman" w:eastAsia="Times New Roman" w:hAnsi="Times New Roman" w:cs="Times New Roman"/>
          <w:sz w:val="28"/>
          <w:szCs w:val="28"/>
          <w:lang w:eastAsia="ar-SA"/>
        </w:rPr>
        <w:t xml:space="preserve">. Заявление </w:t>
      </w:r>
      <w:r w:rsidR="00305B93" w:rsidRPr="001E2536">
        <w:rPr>
          <w:rFonts w:ascii="Times New Roman" w:eastAsia="Times New Roman" w:hAnsi="Times New Roman" w:cs="Times New Roman"/>
          <w:sz w:val="28"/>
          <w:szCs w:val="28"/>
          <w:lang w:eastAsia="ar-SA"/>
        </w:rPr>
        <w:t xml:space="preserve">о предоставлении муниципальной услуги </w:t>
      </w:r>
      <w:r w:rsidRPr="001E2536">
        <w:rPr>
          <w:rFonts w:ascii="Times New Roman" w:eastAsia="Times New Roman" w:hAnsi="Times New Roman" w:cs="Times New Roman"/>
          <w:sz w:val="28"/>
          <w:szCs w:val="28"/>
          <w:lang w:eastAsia="ar-SA"/>
        </w:rPr>
        <w:t>регистрируется:</w:t>
      </w:r>
    </w:p>
    <w:p w14:paraId="43899673" w14:textId="77777777" w:rsidR="008A1B23" w:rsidRPr="001E2536" w:rsidRDefault="008A1B23" w:rsidP="008A1B23">
      <w:pPr>
        <w:suppressAutoHyphens/>
        <w:spacing w:after="0" w:line="100" w:lineRule="atLeast"/>
        <w:ind w:firstLine="709"/>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1) поданное при личном обращении – в день его подачи;</w:t>
      </w:r>
    </w:p>
    <w:p w14:paraId="105DA3CE" w14:textId="77777777" w:rsidR="008A1B23" w:rsidRPr="001E2536" w:rsidRDefault="008A1B23" w:rsidP="008A1B23">
      <w:pPr>
        <w:suppressAutoHyphens/>
        <w:spacing w:after="0" w:line="100" w:lineRule="atLeast"/>
        <w:ind w:firstLine="709"/>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2) поданное в электронной форме посредством Единого либо Регионального портала до 16:00 рабочего дня – в день его подачи; поданное посредством Единого либо Регионального п</w:t>
      </w:r>
      <w:r w:rsidR="00551300" w:rsidRPr="001E2536">
        <w:rPr>
          <w:rFonts w:ascii="Times New Roman" w:eastAsia="Times New Roman" w:hAnsi="Times New Roman" w:cs="Times New Roman"/>
          <w:sz w:val="28"/>
          <w:szCs w:val="28"/>
          <w:lang w:eastAsia="ar-SA"/>
        </w:rPr>
        <w:t>ортала после 16:00 рабочего дня</w:t>
      </w:r>
      <w:r w:rsidRPr="001E2536">
        <w:rPr>
          <w:rFonts w:ascii="Times New Roman" w:eastAsia="Times New Roman" w:hAnsi="Times New Roman" w:cs="Times New Roman"/>
          <w:sz w:val="28"/>
          <w:szCs w:val="28"/>
          <w:lang w:eastAsia="ar-SA"/>
        </w:rPr>
        <w:t xml:space="preserve"> либо в нерабочий или праздничный день – в следующий за ним рабочий день. </w:t>
      </w:r>
    </w:p>
    <w:p w14:paraId="7361CA22" w14:textId="2859F6BA" w:rsidR="008A1B23" w:rsidRPr="001E2536" w:rsidRDefault="008A1B23" w:rsidP="008A1B23">
      <w:pPr>
        <w:suppressAutoHyphens/>
        <w:spacing w:after="0" w:line="100" w:lineRule="atLeast"/>
        <w:ind w:firstLine="709"/>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2.1</w:t>
      </w:r>
      <w:r w:rsidR="003A76A6" w:rsidRPr="001E2536">
        <w:rPr>
          <w:rFonts w:ascii="Times New Roman" w:eastAsia="Times New Roman" w:hAnsi="Times New Roman" w:cs="Times New Roman"/>
          <w:sz w:val="28"/>
          <w:szCs w:val="28"/>
          <w:lang w:eastAsia="ar-SA"/>
        </w:rPr>
        <w:t>6</w:t>
      </w:r>
      <w:r w:rsidRPr="001E2536">
        <w:rPr>
          <w:rFonts w:ascii="Times New Roman" w:eastAsia="Times New Roman" w:hAnsi="Times New Roman" w:cs="Times New Roman"/>
          <w:sz w:val="28"/>
          <w:szCs w:val="28"/>
          <w:lang w:eastAsia="ar-SA"/>
        </w:rPr>
        <w:t xml:space="preserve">. В случае наличия оснований для отказа в приеме документов, необходимых для предоставления муниципальной услуги, не позднее следующего за днем поступления заявления </w:t>
      </w:r>
      <w:r w:rsidR="00305B93" w:rsidRPr="001E2536">
        <w:rPr>
          <w:rFonts w:ascii="Times New Roman" w:eastAsia="Times New Roman" w:hAnsi="Times New Roman" w:cs="Times New Roman"/>
          <w:sz w:val="28"/>
          <w:szCs w:val="28"/>
          <w:lang w:eastAsia="ar-SA"/>
        </w:rPr>
        <w:t xml:space="preserve">о предоставлении муниципальной услуги </w:t>
      </w:r>
      <w:r w:rsidRPr="001E2536">
        <w:rPr>
          <w:rFonts w:ascii="Times New Roman" w:eastAsia="Times New Roman" w:hAnsi="Times New Roman" w:cs="Times New Roman"/>
          <w:sz w:val="28"/>
          <w:szCs w:val="28"/>
          <w:lang w:eastAsia="ar-SA"/>
        </w:rPr>
        <w:t>и документов, необходимых для предоставления муниципальной услуги, рабочего дня, заявителю либо его представителю вы</w:t>
      </w:r>
      <w:r w:rsidR="0030513A" w:rsidRPr="001E2536">
        <w:rPr>
          <w:rFonts w:ascii="Times New Roman" w:eastAsia="Times New Roman" w:hAnsi="Times New Roman" w:cs="Times New Roman"/>
          <w:sz w:val="28"/>
          <w:szCs w:val="28"/>
          <w:lang w:eastAsia="ar-SA"/>
        </w:rPr>
        <w:t xml:space="preserve">дается (направляется) </w:t>
      </w:r>
      <w:r w:rsidR="0030513A" w:rsidRPr="001E2536">
        <w:rPr>
          <w:rFonts w:ascii="Times New Roman" w:eastAsia="Times New Roman" w:hAnsi="Times New Roman" w:cs="Times New Roman"/>
          <w:sz w:val="28"/>
          <w:szCs w:val="28"/>
          <w:lang w:eastAsia="ar-SA"/>
        </w:rPr>
        <w:lastRenderedPageBreak/>
        <w:t xml:space="preserve">решение </w:t>
      </w:r>
      <w:r w:rsidRPr="001E2536">
        <w:rPr>
          <w:rFonts w:ascii="Times New Roman" w:eastAsia="Times New Roman" w:hAnsi="Times New Roman" w:cs="Times New Roman"/>
          <w:sz w:val="28"/>
          <w:szCs w:val="28"/>
          <w:lang w:eastAsia="ar-SA"/>
        </w:rPr>
        <w:t>об отказе в приеме  документов, необходимых для предоставления муниципальной услуги, по форм</w:t>
      </w:r>
      <w:r w:rsidR="00D6661A" w:rsidRPr="001E2536">
        <w:rPr>
          <w:rFonts w:ascii="Times New Roman" w:eastAsia="Times New Roman" w:hAnsi="Times New Roman" w:cs="Times New Roman"/>
          <w:sz w:val="28"/>
          <w:szCs w:val="28"/>
          <w:lang w:eastAsia="ar-SA"/>
        </w:rPr>
        <w:t xml:space="preserve">е, приведенной в приложении № </w:t>
      </w:r>
      <w:r w:rsidR="00600D24" w:rsidRPr="001E2536">
        <w:rPr>
          <w:rFonts w:ascii="Times New Roman" w:eastAsia="Times New Roman" w:hAnsi="Times New Roman" w:cs="Times New Roman"/>
          <w:sz w:val="28"/>
          <w:szCs w:val="28"/>
          <w:lang w:eastAsia="ar-SA"/>
        </w:rPr>
        <w:t>9</w:t>
      </w:r>
      <w:r w:rsidRPr="001E2536">
        <w:rPr>
          <w:rFonts w:ascii="Times New Roman" w:eastAsia="Times New Roman" w:hAnsi="Times New Roman" w:cs="Times New Roman"/>
          <w:sz w:val="28"/>
          <w:szCs w:val="28"/>
          <w:lang w:eastAsia="ar-SA"/>
        </w:rPr>
        <w:t xml:space="preserve"> </w:t>
      </w:r>
      <w:r w:rsidR="0059615D">
        <w:rPr>
          <w:rFonts w:ascii="Times New Roman" w:eastAsia="Times New Roman" w:hAnsi="Times New Roman" w:cs="Times New Roman"/>
          <w:sz w:val="28"/>
          <w:szCs w:val="28"/>
          <w:lang w:eastAsia="ar-SA"/>
        </w:rPr>
        <w:br/>
        <w:t xml:space="preserve">к </w:t>
      </w:r>
      <w:r w:rsidRPr="001E2536">
        <w:rPr>
          <w:rFonts w:ascii="Times New Roman" w:eastAsia="Times New Roman" w:hAnsi="Times New Roman" w:cs="Times New Roman"/>
          <w:sz w:val="28"/>
          <w:szCs w:val="28"/>
          <w:lang w:eastAsia="ar-SA"/>
        </w:rPr>
        <w:t xml:space="preserve">административному регламенту. </w:t>
      </w:r>
    </w:p>
    <w:p w14:paraId="09947251" w14:textId="197212F9" w:rsidR="008A1B23" w:rsidRPr="001E2536" w:rsidRDefault="008A1B23" w:rsidP="008A1B23">
      <w:pPr>
        <w:suppressAutoHyphens/>
        <w:spacing w:after="0" w:line="100" w:lineRule="atLeast"/>
        <w:ind w:firstLine="709"/>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2.1</w:t>
      </w:r>
      <w:r w:rsidR="003A76A6" w:rsidRPr="001E2536">
        <w:rPr>
          <w:rFonts w:ascii="Times New Roman" w:eastAsia="Times New Roman" w:hAnsi="Times New Roman" w:cs="Times New Roman"/>
          <w:sz w:val="28"/>
          <w:szCs w:val="28"/>
          <w:lang w:eastAsia="ar-SA"/>
        </w:rPr>
        <w:t>7</w:t>
      </w:r>
      <w:r w:rsidRPr="001E2536">
        <w:rPr>
          <w:rFonts w:ascii="Times New Roman" w:eastAsia="Times New Roman" w:hAnsi="Times New Roman" w:cs="Times New Roman"/>
          <w:sz w:val="28"/>
          <w:szCs w:val="28"/>
          <w:lang w:eastAsia="ar-SA"/>
        </w:rPr>
        <w:t xml:space="preserve">. При отсутствии оснований для принятия решения об отказе </w:t>
      </w:r>
      <w:r w:rsidRPr="001E2536">
        <w:rPr>
          <w:rFonts w:ascii="Times New Roman" w:eastAsia="Times New Roman" w:hAnsi="Times New Roman" w:cs="Times New Roman"/>
          <w:sz w:val="28"/>
          <w:szCs w:val="28"/>
          <w:lang w:eastAsia="ar-SA"/>
        </w:rPr>
        <w:br/>
        <w:t xml:space="preserve">в приеме </w:t>
      </w:r>
      <w:r w:rsidR="00FA3D84" w:rsidRPr="001E2536">
        <w:rPr>
          <w:rFonts w:ascii="Times New Roman" w:eastAsia="Times New Roman" w:hAnsi="Times New Roman" w:cs="Times New Roman"/>
          <w:sz w:val="28"/>
          <w:szCs w:val="28"/>
          <w:lang w:eastAsia="ar-SA"/>
        </w:rPr>
        <w:t xml:space="preserve">заявления и </w:t>
      </w:r>
      <w:r w:rsidR="0097361B" w:rsidRPr="001E2536">
        <w:rPr>
          <w:rFonts w:ascii="Times New Roman" w:eastAsia="Times New Roman" w:hAnsi="Times New Roman" w:cs="Times New Roman"/>
          <w:sz w:val="28"/>
          <w:szCs w:val="28"/>
          <w:lang w:eastAsia="ar-SA"/>
        </w:rPr>
        <w:t>документов</w:t>
      </w:r>
      <w:r w:rsidR="00FA3D84" w:rsidRPr="001E2536">
        <w:rPr>
          <w:rFonts w:ascii="Times New Roman" w:eastAsia="Times New Roman" w:hAnsi="Times New Roman" w:cs="Times New Roman"/>
          <w:sz w:val="28"/>
          <w:szCs w:val="28"/>
          <w:lang w:eastAsia="ar-SA"/>
        </w:rPr>
        <w:t xml:space="preserve"> и (или) информации</w:t>
      </w:r>
      <w:r w:rsidR="0097361B" w:rsidRPr="001E2536">
        <w:rPr>
          <w:rFonts w:ascii="Times New Roman" w:eastAsia="Times New Roman" w:hAnsi="Times New Roman" w:cs="Times New Roman"/>
          <w:sz w:val="28"/>
          <w:szCs w:val="28"/>
          <w:lang w:eastAsia="ar-SA"/>
        </w:rPr>
        <w:t xml:space="preserve">, необходимых для предоставления муниципальной услуги, </w:t>
      </w:r>
      <w:r w:rsidRPr="001E2536">
        <w:rPr>
          <w:rFonts w:ascii="Times New Roman" w:eastAsia="Times New Roman" w:hAnsi="Times New Roman" w:cs="Times New Roman"/>
          <w:sz w:val="28"/>
          <w:szCs w:val="28"/>
          <w:lang w:eastAsia="ar-SA"/>
        </w:rPr>
        <w:t>заявителю в день подачи документов выдается расписка в приеме документов</w:t>
      </w:r>
      <w:r w:rsidR="0097361B" w:rsidRPr="001E2536">
        <w:rPr>
          <w:rFonts w:ascii="Times New Roman" w:eastAsia="Times New Roman" w:hAnsi="Times New Roman" w:cs="Times New Roman"/>
          <w:sz w:val="28"/>
          <w:szCs w:val="28"/>
          <w:lang w:eastAsia="ar-SA"/>
        </w:rPr>
        <w:t>,</w:t>
      </w:r>
      <w:r w:rsidRPr="001E2536">
        <w:rPr>
          <w:rFonts w:ascii="Times New Roman" w:eastAsia="Times New Roman" w:hAnsi="Times New Roman" w:cs="Times New Roman"/>
          <w:sz w:val="28"/>
          <w:szCs w:val="28"/>
          <w:lang w:eastAsia="ar-SA"/>
        </w:rPr>
        <w:t xml:space="preserve"> </w:t>
      </w:r>
      <w:r w:rsidR="0097361B" w:rsidRPr="001E2536">
        <w:rPr>
          <w:rFonts w:ascii="Times New Roman" w:eastAsia="Times New Roman" w:hAnsi="Times New Roman" w:cs="Times New Roman"/>
          <w:sz w:val="28"/>
          <w:szCs w:val="28"/>
          <w:lang w:eastAsia="ar-SA"/>
        </w:rPr>
        <w:t xml:space="preserve">необходимых для предоставления муниципальной услуги </w:t>
      </w:r>
      <w:r w:rsidRPr="001E2536">
        <w:rPr>
          <w:rFonts w:ascii="Times New Roman" w:eastAsia="Times New Roman" w:hAnsi="Times New Roman" w:cs="Times New Roman"/>
          <w:sz w:val="28"/>
          <w:szCs w:val="28"/>
          <w:lang w:eastAsia="ar-SA"/>
        </w:rPr>
        <w:t>(только при личном обращении)</w:t>
      </w:r>
      <w:r w:rsidR="0059615D">
        <w:rPr>
          <w:rFonts w:ascii="Times New Roman" w:eastAsia="Times New Roman" w:hAnsi="Times New Roman" w:cs="Times New Roman"/>
          <w:sz w:val="28"/>
          <w:szCs w:val="28"/>
          <w:lang w:eastAsia="ar-SA"/>
        </w:rPr>
        <w:t>,</w:t>
      </w:r>
      <w:r w:rsidRPr="001E2536">
        <w:rPr>
          <w:rFonts w:ascii="Times New Roman" w:eastAsia="Times New Roman" w:hAnsi="Times New Roman" w:cs="Times New Roman"/>
          <w:sz w:val="28"/>
          <w:szCs w:val="28"/>
          <w:lang w:eastAsia="ar-SA"/>
        </w:rPr>
        <w:t xml:space="preserve"> по форм</w:t>
      </w:r>
      <w:r w:rsidR="00D6661A" w:rsidRPr="001E2536">
        <w:rPr>
          <w:rFonts w:ascii="Times New Roman" w:eastAsia="Times New Roman" w:hAnsi="Times New Roman" w:cs="Times New Roman"/>
          <w:sz w:val="28"/>
          <w:szCs w:val="28"/>
          <w:lang w:eastAsia="ar-SA"/>
        </w:rPr>
        <w:t xml:space="preserve">е, приведенной в приложении № </w:t>
      </w:r>
      <w:r w:rsidR="00600D24" w:rsidRPr="001E2536">
        <w:rPr>
          <w:rFonts w:ascii="Times New Roman" w:eastAsia="Times New Roman" w:hAnsi="Times New Roman" w:cs="Times New Roman"/>
          <w:sz w:val="28"/>
          <w:szCs w:val="28"/>
          <w:lang w:eastAsia="ar-SA"/>
        </w:rPr>
        <w:t>8</w:t>
      </w:r>
      <w:r w:rsidR="00D6661A" w:rsidRPr="001E2536">
        <w:rPr>
          <w:rFonts w:ascii="Times New Roman" w:eastAsia="Times New Roman" w:hAnsi="Times New Roman" w:cs="Times New Roman"/>
          <w:sz w:val="28"/>
          <w:szCs w:val="28"/>
          <w:lang w:eastAsia="ar-SA"/>
        </w:rPr>
        <w:t xml:space="preserve"> к </w:t>
      </w:r>
      <w:r w:rsidRPr="001E2536">
        <w:rPr>
          <w:rFonts w:ascii="Times New Roman" w:eastAsia="Times New Roman" w:hAnsi="Times New Roman" w:cs="Times New Roman"/>
          <w:sz w:val="28"/>
          <w:szCs w:val="28"/>
          <w:lang w:eastAsia="ar-SA"/>
        </w:rPr>
        <w:t>административному регламенту.</w:t>
      </w:r>
    </w:p>
    <w:p w14:paraId="1EF23990" w14:textId="77777777" w:rsidR="008A1B23" w:rsidRPr="001E2536" w:rsidRDefault="008A1B23" w:rsidP="008A1B23">
      <w:pPr>
        <w:suppressAutoHyphens/>
        <w:spacing w:after="0" w:line="100" w:lineRule="atLeast"/>
        <w:ind w:firstLine="709"/>
        <w:jc w:val="both"/>
        <w:rPr>
          <w:rFonts w:ascii="Times New Roman" w:eastAsia="Times New Roman" w:hAnsi="Times New Roman" w:cs="Times New Roman"/>
          <w:sz w:val="28"/>
          <w:szCs w:val="28"/>
          <w:lang w:eastAsia="ar-SA"/>
        </w:rPr>
      </w:pPr>
    </w:p>
    <w:p w14:paraId="4D96FC43" w14:textId="77777777" w:rsidR="008A1B23" w:rsidRPr="001E2536" w:rsidRDefault="008A1B23" w:rsidP="008A1B23">
      <w:pPr>
        <w:suppressAutoHyphens/>
        <w:spacing w:after="0" w:line="100" w:lineRule="atLeast"/>
        <w:ind w:firstLine="709"/>
        <w:jc w:val="center"/>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Требования к помещениям, в которых предоставляется муниципальная услуга</w:t>
      </w:r>
    </w:p>
    <w:p w14:paraId="345883F6" w14:textId="77777777" w:rsidR="008A1B23" w:rsidRPr="001E2536" w:rsidRDefault="008A1B23" w:rsidP="008A1B23">
      <w:pPr>
        <w:suppressAutoHyphens/>
        <w:spacing w:after="0" w:line="100" w:lineRule="atLeast"/>
        <w:ind w:firstLine="709"/>
        <w:jc w:val="both"/>
        <w:rPr>
          <w:rFonts w:ascii="Times New Roman" w:eastAsia="Times New Roman" w:hAnsi="Times New Roman" w:cs="Times New Roman"/>
          <w:sz w:val="28"/>
          <w:szCs w:val="28"/>
          <w:lang w:eastAsia="ar-SA"/>
        </w:rPr>
      </w:pPr>
    </w:p>
    <w:p w14:paraId="42CB443E" w14:textId="273AE2B0" w:rsidR="008A1B23" w:rsidRPr="001E2536" w:rsidRDefault="008A1B23" w:rsidP="008A1B23">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2.1</w:t>
      </w:r>
      <w:r w:rsidR="003A76A6" w:rsidRPr="001E2536">
        <w:rPr>
          <w:rFonts w:ascii="Times New Roman" w:eastAsia="Times New Roman" w:hAnsi="Times New Roman" w:cs="Times New Roman"/>
          <w:sz w:val="28"/>
          <w:szCs w:val="28"/>
          <w:lang w:eastAsia="ar-SA"/>
        </w:rPr>
        <w:t>8</w:t>
      </w:r>
      <w:r w:rsidRPr="001E2536">
        <w:rPr>
          <w:rFonts w:ascii="Times New Roman" w:eastAsia="Times New Roman" w:hAnsi="Times New Roman" w:cs="Times New Roman"/>
          <w:sz w:val="28"/>
          <w:szCs w:val="28"/>
          <w:lang w:eastAsia="ar-SA"/>
        </w:rPr>
        <w:t xml:space="preserve">. Требования к помещениям, в которых предоставляется  муниципальная услуга, которым должны соответствовать такие помещения, в том числе зал ожидания, места для заполнения </w:t>
      </w:r>
      <w:r w:rsidR="00551300" w:rsidRPr="001E2536">
        <w:rPr>
          <w:rFonts w:ascii="Times New Roman" w:eastAsia="Times New Roman" w:hAnsi="Times New Roman" w:cs="Times New Roman"/>
          <w:sz w:val="28"/>
          <w:szCs w:val="28"/>
          <w:lang w:eastAsia="ar-SA"/>
        </w:rPr>
        <w:t>заявл</w:t>
      </w:r>
      <w:r w:rsidR="003A76A6" w:rsidRPr="001E2536">
        <w:rPr>
          <w:rFonts w:ascii="Times New Roman" w:eastAsia="Times New Roman" w:hAnsi="Times New Roman" w:cs="Times New Roman"/>
          <w:sz w:val="28"/>
          <w:szCs w:val="28"/>
          <w:lang w:eastAsia="ar-SA"/>
        </w:rPr>
        <w:t>е</w:t>
      </w:r>
      <w:r w:rsidR="00551300" w:rsidRPr="001E2536">
        <w:rPr>
          <w:rFonts w:ascii="Times New Roman" w:eastAsia="Times New Roman" w:hAnsi="Times New Roman" w:cs="Times New Roman"/>
          <w:sz w:val="28"/>
          <w:szCs w:val="28"/>
          <w:lang w:eastAsia="ar-SA"/>
        </w:rPr>
        <w:t>ния</w:t>
      </w:r>
      <w:r w:rsidRPr="001E2536">
        <w:rPr>
          <w:rFonts w:ascii="Times New Roman" w:eastAsia="Times New Roman" w:hAnsi="Times New Roman" w:cs="Times New Roman"/>
          <w:sz w:val="28"/>
          <w:szCs w:val="28"/>
          <w:lang w:eastAsia="ar-SA"/>
        </w:rPr>
        <w:t>, информационные стенды с образцами их заполнения и перечнем документов и (или) информации, необходимых для предоставления каждой муниципальной услуги, а также требования к обеспечению доступности для инвалидов указанных объектов в соответствии с законодательством Российской Федераци</w:t>
      </w:r>
      <w:r w:rsidR="00551300" w:rsidRPr="001E2536">
        <w:rPr>
          <w:rFonts w:ascii="Times New Roman" w:eastAsia="Times New Roman" w:hAnsi="Times New Roman" w:cs="Times New Roman"/>
          <w:sz w:val="28"/>
          <w:szCs w:val="28"/>
          <w:lang w:eastAsia="ar-SA"/>
        </w:rPr>
        <w:t>и о социальной защите инвалидов</w:t>
      </w:r>
      <w:r w:rsidRPr="001E2536">
        <w:rPr>
          <w:rFonts w:ascii="Times New Roman" w:eastAsia="Times New Roman" w:hAnsi="Times New Roman" w:cs="Times New Roman"/>
          <w:sz w:val="28"/>
          <w:szCs w:val="28"/>
          <w:lang w:eastAsia="ar-SA"/>
        </w:rPr>
        <w:t xml:space="preserve"> размещены на Едином портале gosuslugi.ru и на официальном сайте Администрации klgd.ru.</w:t>
      </w:r>
    </w:p>
    <w:p w14:paraId="0B05CA21" w14:textId="77777777" w:rsidR="008A1B23" w:rsidRPr="001E2536" w:rsidRDefault="008A1B23" w:rsidP="008A1B23">
      <w:pPr>
        <w:widowControl w:val="0"/>
        <w:tabs>
          <w:tab w:val="left" w:pos="1134"/>
        </w:tabs>
        <w:suppressAutoHyphens/>
        <w:spacing w:after="0" w:line="100" w:lineRule="atLeast"/>
        <w:ind w:left="709"/>
        <w:jc w:val="center"/>
        <w:rPr>
          <w:rFonts w:ascii="Times New Roman" w:eastAsia="Times New Roman" w:hAnsi="Times New Roman" w:cs="Times New Roman"/>
          <w:sz w:val="28"/>
          <w:szCs w:val="28"/>
          <w:lang w:eastAsia="ar-SA"/>
        </w:rPr>
      </w:pPr>
    </w:p>
    <w:p w14:paraId="78281207" w14:textId="77777777" w:rsidR="008A1B23" w:rsidRPr="001E2536" w:rsidRDefault="008A1B23" w:rsidP="008A1B23">
      <w:pPr>
        <w:widowControl w:val="0"/>
        <w:tabs>
          <w:tab w:val="left" w:pos="1134"/>
        </w:tabs>
        <w:suppressAutoHyphens/>
        <w:spacing w:after="0" w:line="100" w:lineRule="atLeast"/>
        <w:ind w:left="709"/>
        <w:jc w:val="center"/>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Показатели качества и доступности муниципальной услуги</w:t>
      </w:r>
    </w:p>
    <w:p w14:paraId="34487FAB" w14:textId="77777777" w:rsidR="008A1B23" w:rsidRPr="001E2536" w:rsidRDefault="008A1B23" w:rsidP="008A1B23">
      <w:pPr>
        <w:widowControl w:val="0"/>
        <w:tabs>
          <w:tab w:val="left" w:pos="1134"/>
        </w:tabs>
        <w:suppressAutoHyphens/>
        <w:spacing w:after="0" w:line="100" w:lineRule="atLeast"/>
        <w:ind w:left="709"/>
        <w:jc w:val="both"/>
        <w:rPr>
          <w:rFonts w:ascii="Times New Roman" w:eastAsia="Times New Roman" w:hAnsi="Times New Roman" w:cs="Times New Roman"/>
          <w:sz w:val="28"/>
          <w:szCs w:val="28"/>
          <w:lang w:eastAsia="ar-SA"/>
        </w:rPr>
      </w:pPr>
    </w:p>
    <w:p w14:paraId="5C5696F7" w14:textId="2B77D330" w:rsidR="008A1B23" w:rsidRPr="001E2536" w:rsidRDefault="008A1B23" w:rsidP="008A1B23">
      <w:pPr>
        <w:widowControl w:val="0"/>
        <w:tabs>
          <w:tab w:val="left" w:pos="1134"/>
        </w:tabs>
        <w:autoSpaceDE w:val="0"/>
        <w:autoSpaceDN w:val="0"/>
        <w:adjustRightInd w:val="0"/>
        <w:spacing w:after="0" w:line="240" w:lineRule="auto"/>
        <w:ind w:firstLine="709"/>
        <w:contextualSpacing/>
        <w:jc w:val="both"/>
        <w:rPr>
          <w:rFonts w:ascii="Times New Roman" w:eastAsia="Calibri" w:hAnsi="Times New Roman" w:cs="Times New Roman"/>
          <w:sz w:val="28"/>
          <w:szCs w:val="28"/>
        </w:rPr>
      </w:pPr>
      <w:r w:rsidRPr="001E2536">
        <w:rPr>
          <w:rFonts w:ascii="Times New Roman" w:eastAsia="Times New Roman" w:hAnsi="Times New Roman" w:cs="Times New Roman"/>
          <w:sz w:val="28"/>
          <w:szCs w:val="28"/>
          <w:lang w:eastAsia="ar-SA"/>
        </w:rPr>
        <w:t>2.1</w:t>
      </w:r>
      <w:r w:rsidR="003A76A6" w:rsidRPr="001E2536">
        <w:rPr>
          <w:rFonts w:ascii="Times New Roman" w:eastAsia="Times New Roman" w:hAnsi="Times New Roman" w:cs="Times New Roman"/>
          <w:sz w:val="28"/>
          <w:szCs w:val="28"/>
          <w:lang w:eastAsia="ar-SA"/>
        </w:rPr>
        <w:t>9</w:t>
      </w:r>
      <w:r w:rsidRPr="001E2536">
        <w:rPr>
          <w:rFonts w:ascii="Times New Roman" w:eastAsia="Times New Roman" w:hAnsi="Times New Roman" w:cs="Times New Roman"/>
          <w:sz w:val="28"/>
          <w:szCs w:val="28"/>
          <w:lang w:eastAsia="ar-SA"/>
        </w:rPr>
        <w:t xml:space="preserve">. </w:t>
      </w:r>
      <w:r w:rsidRPr="001E2536">
        <w:rPr>
          <w:rFonts w:ascii="Times New Roman" w:eastAsia="Calibri" w:hAnsi="Times New Roman" w:cs="Times New Roman"/>
          <w:sz w:val="28"/>
          <w:szCs w:val="28"/>
        </w:rPr>
        <w:t>Перечень показателей доступности и качества муниципальной услуги размещены на Едином портале gosuslugi.ru и на официальном сайте Администрации klgd.ru, в том числе включая показатели:</w:t>
      </w:r>
    </w:p>
    <w:p w14:paraId="00EA6564" w14:textId="77777777" w:rsidR="008A1B23" w:rsidRPr="001E2536" w:rsidRDefault="008A1B23" w:rsidP="008A1B23">
      <w:pPr>
        <w:widowControl w:val="0"/>
        <w:tabs>
          <w:tab w:val="left" w:pos="1134"/>
        </w:tabs>
        <w:autoSpaceDE w:val="0"/>
        <w:autoSpaceDN w:val="0"/>
        <w:adjustRightInd w:val="0"/>
        <w:spacing w:after="0" w:line="240" w:lineRule="auto"/>
        <w:ind w:firstLine="709"/>
        <w:contextualSpacing/>
        <w:jc w:val="both"/>
        <w:rPr>
          <w:rFonts w:ascii="Times New Roman" w:eastAsia="Calibri" w:hAnsi="Times New Roman" w:cs="Times New Roman"/>
          <w:sz w:val="28"/>
          <w:szCs w:val="28"/>
        </w:rPr>
      </w:pPr>
      <w:r w:rsidRPr="001E2536">
        <w:rPr>
          <w:rFonts w:ascii="Times New Roman" w:eastAsia="Calibri" w:hAnsi="Times New Roman" w:cs="Times New Roman"/>
          <w:sz w:val="28"/>
          <w:szCs w:val="28"/>
        </w:rPr>
        <w:t>доступности электронных форм документов, необходимых для предоставления муниципальной услуги;</w:t>
      </w:r>
    </w:p>
    <w:p w14:paraId="3B4050C5" w14:textId="70195414" w:rsidR="008A1B23" w:rsidRPr="001E2536" w:rsidRDefault="008A1B23" w:rsidP="008A1B23">
      <w:pPr>
        <w:widowControl w:val="0"/>
        <w:tabs>
          <w:tab w:val="left" w:pos="1134"/>
        </w:tabs>
        <w:autoSpaceDE w:val="0"/>
        <w:autoSpaceDN w:val="0"/>
        <w:adjustRightInd w:val="0"/>
        <w:spacing w:after="0" w:line="240" w:lineRule="auto"/>
        <w:ind w:firstLine="709"/>
        <w:contextualSpacing/>
        <w:jc w:val="both"/>
        <w:rPr>
          <w:rFonts w:ascii="Times New Roman" w:eastAsia="Calibri" w:hAnsi="Times New Roman" w:cs="Times New Roman"/>
          <w:sz w:val="28"/>
          <w:szCs w:val="28"/>
        </w:rPr>
      </w:pPr>
      <w:r w:rsidRPr="001E2536">
        <w:rPr>
          <w:rFonts w:ascii="Times New Roman" w:eastAsia="Calibri" w:hAnsi="Times New Roman" w:cs="Times New Roman"/>
          <w:sz w:val="28"/>
          <w:szCs w:val="28"/>
        </w:rPr>
        <w:t xml:space="preserve">возможности подачи заявления </w:t>
      </w:r>
      <w:r w:rsidR="00FA3D84" w:rsidRPr="001E2536">
        <w:rPr>
          <w:rFonts w:ascii="Times New Roman" w:eastAsia="Calibri" w:hAnsi="Times New Roman" w:cs="Times New Roman"/>
          <w:sz w:val="28"/>
          <w:szCs w:val="28"/>
        </w:rPr>
        <w:t xml:space="preserve">о предоставлении муниципальной услуги </w:t>
      </w:r>
      <w:r w:rsidRPr="001E2536">
        <w:rPr>
          <w:rFonts w:ascii="Times New Roman" w:eastAsia="Calibri" w:hAnsi="Times New Roman" w:cs="Times New Roman"/>
          <w:sz w:val="28"/>
          <w:szCs w:val="28"/>
        </w:rPr>
        <w:t>и документов в электронной форме;</w:t>
      </w:r>
    </w:p>
    <w:p w14:paraId="2D676C30" w14:textId="77777777" w:rsidR="008A1B23" w:rsidRPr="001E2536" w:rsidRDefault="008A1B23" w:rsidP="008A1B23">
      <w:pPr>
        <w:widowControl w:val="0"/>
        <w:tabs>
          <w:tab w:val="left" w:pos="1134"/>
        </w:tabs>
        <w:autoSpaceDE w:val="0"/>
        <w:autoSpaceDN w:val="0"/>
        <w:adjustRightInd w:val="0"/>
        <w:spacing w:after="0" w:line="240" w:lineRule="auto"/>
        <w:ind w:firstLine="709"/>
        <w:contextualSpacing/>
        <w:jc w:val="both"/>
        <w:rPr>
          <w:rFonts w:ascii="Times New Roman" w:eastAsia="Calibri" w:hAnsi="Times New Roman" w:cs="Times New Roman"/>
          <w:sz w:val="28"/>
          <w:szCs w:val="28"/>
        </w:rPr>
      </w:pPr>
      <w:r w:rsidRPr="001E2536">
        <w:rPr>
          <w:rFonts w:ascii="Times New Roman" w:eastAsia="Calibri" w:hAnsi="Times New Roman" w:cs="Times New Roman"/>
          <w:sz w:val="28"/>
          <w:szCs w:val="28"/>
        </w:rPr>
        <w:t>своевременного предоставления муниципальной услуги (отсутствие нарушений сроков предоставления муниципальной услуги);</w:t>
      </w:r>
    </w:p>
    <w:p w14:paraId="73AE2B7A" w14:textId="77777777" w:rsidR="008A1B23" w:rsidRPr="001E2536" w:rsidRDefault="008A1B23" w:rsidP="008A1B23">
      <w:pPr>
        <w:widowControl w:val="0"/>
        <w:tabs>
          <w:tab w:val="left" w:pos="1134"/>
        </w:tabs>
        <w:autoSpaceDE w:val="0"/>
        <w:autoSpaceDN w:val="0"/>
        <w:adjustRightInd w:val="0"/>
        <w:spacing w:after="0" w:line="240" w:lineRule="auto"/>
        <w:ind w:firstLine="709"/>
        <w:contextualSpacing/>
        <w:jc w:val="both"/>
        <w:rPr>
          <w:rFonts w:ascii="Times New Roman" w:eastAsia="Calibri" w:hAnsi="Times New Roman" w:cs="Times New Roman"/>
          <w:sz w:val="28"/>
          <w:szCs w:val="28"/>
        </w:rPr>
      </w:pPr>
      <w:r w:rsidRPr="001E2536">
        <w:rPr>
          <w:rFonts w:ascii="Times New Roman" w:eastAsia="Calibri" w:hAnsi="Times New Roman" w:cs="Times New Roman"/>
          <w:sz w:val="28"/>
          <w:szCs w:val="28"/>
        </w:rPr>
        <w:t>предоставления муниципальной услуги в соответствии с вариантом предоставления муниципальной услуги;</w:t>
      </w:r>
    </w:p>
    <w:p w14:paraId="7BC6D071" w14:textId="77777777" w:rsidR="008A1B23" w:rsidRPr="001E2536" w:rsidRDefault="008A1B23" w:rsidP="008A1B23">
      <w:pPr>
        <w:widowControl w:val="0"/>
        <w:tabs>
          <w:tab w:val="left" w:pos="1134"/>
        </w:tabs>
        <w:autoSpaceDE w:val="0"/>
        <w:autoSpaceDN w:val="0"/>
        <w:adjustRightInd w:val="0"/>
        <w:spacing w:after="0" w:line="240" w:lineRule="auto"/>
        <w:ind w:firstLine="709"/>
        <w:contextualSpacing/>
        <w:jc w:val="both"/>
        <w:rPr>
          <w:rFonts w:ascii="Times New Roman" w:eastAsia="Calibri" w:hAnsi="Times New Roman" w:cs="Times New Roman"/>
          <w:sz w:val="28"/>
          <w:szCs w:val="28"/>
        </w:rPr>
      </w:pPr>
      <w:r w:rsidRPr="001E2536">
        <w:rPr>
          <w:rFonts w:ascii="Times New Roman" w:eastAsia="Calibri" w:hAnsi="Times New Roman" w:cs="Times New Roman"/>
          <w:sz w:val="28"/>
          <w:szCs w:val="28"/>
        </w:rPr>
        <w:t>удобства информирования заявителя о ходе предоставления муниципальной услуги, а также получения результата предоставления услуги.</w:t>
      </w:r>
    </w:p>
    <w:p w14:paraId="15377943" w14:textId="77777777" w:rsidR="008A1B23" w:rsidRPr="001E2536" w:rsidRDefault="008A1B23" w:rsidP="008A1B23">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14:paraId="0C33BCB6" w14:textId="77777777" w:rsidR="00A25A8A" w:rsidRPr="001E2536" w:rsidRDefault="00A25A8A" w:rsidP="00A25A8A">
      <w:pPr>
        <w:widowControl w:val="0"/>
        <w:tabs>
          <w:tab w:val="left" w:pos="1134"/>
        </w:tabs>
        <w:suppressAutoHyphens/>
        <w:spacing w:after="0" w:line="100" w:lineRule="atLeast"/>
        <w:ind w:firstLine="709"/>
        <w:jc w:val="center"/>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Иные требования к предоставлению муниципальной услуги, в том числе учитывающие особенности предоставления муниципальных услуг в МФЦ и особенности предоставления муниципальных услуг в электронной форме</w:t>
      </w:r>
    </w:p>
    <w:p w14:paraId="37DB3C87" w14:textId="77777777" w:rsidR="00A25A8A" w:rsidRPr="001E2536" w:rsidRDefault="00A25A8A" w:rsidP="00A25A8A">
      <w:pPr>
        <w:widowControl w:val="0"/>
        <w:tabs>
          <w:tab w:val="left" w:pos="1134"/>
        </w:tabs>
        <w:suppressAutoHyphens/>
        <w:spacing w:after="0" w:line="100" w:lineRule="atLeast"/>
        <w:ind w:firstLine="709"/>
        <w:jc w:val="center"/>
        <w:rPr>
          <w:rFonts w:ascii="Times New Roman" w:eastAsia="Times New Roman" w:hAnsi="Times New Roman" w:cs="Times New Roman"/>
          <w:sz w:val="28"/>
          <w:szCs w:val="28"/>
          <w:lang w:eastAsia="ar-SA"/>
        </w:rPr>
      </w:pPr>
    </w:p>
    <w:p w14:paraId="70ADD989" w14:textId="760F2167" w:rsidR="00A25A8A" w:rsidRPr="001E2536" w:rsidRDefault="00A25A8A" w:rsidP="00A25A8A">
      <w:pPr>
        <w:widowControl w:val="0"/>
        <w:tabs>
          <w:tab w:val="left" w:pos="1134"/>
        </w:tabs>
        <w:suppressAutoHyphens/>
        <w:spacing w:after="0" w:line="100" w:lineRule="atLeast"/>
        <w:ind w:firstLine="709"/>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2.</w:t>
      </w:r>
      <w:r w:rsidR="003A76A6" w:rsidRPr="001E2536">
        <w:rPr>
          <w:rFonts w:ascii="Times New Roman" w:eastAsia="Times New Roman" w:hAnsi="Times New Roman" w:cs="Times New Roman"/>
          <w:sz w:val="28"/>
          <w:szCs w:val="28"/>
          <w:lang w:eastAsia="ar-SA"/>
        </w:rPr>
        <w:t>20</w:t>
      </w:r>
      <w:r w:rsidRPr="001E2536">
        <w:rPr>
          <w:rFonts w:ascii="Times New Roman" w:eastAsia="Times New Roman" w:hAnsi="Times New Roman" w:cs="Times New Roman"/>
          <w:sz w:val="28"/>
          <w:szCs w:val="28"/>
          <w:lang w:eastAsia="ar-SA"/>
        </w:rPr>
        <w:t xml:space="preserve">. Услуги, которые являются необходимыми и обязательными </w:t>
      </w:r>
      <w:r w:rsidRPr="001E2536">
        <w:rPr>
          <w:rFonts w:ascii="Times New Roman" w:eastAsia="Times New Roman" w:hAnsi="Times New Roman" w:cs="Times New Roman"/>
          <w:sz w:val="28"/>
          <w:szCs w:val="28"/>
          <w:lang w:eastAsia="ar-SA"/>
        </w:rPr>
        <w:br/>
        <w:t>для предоставления муниципальной услуги:</w:t>
      </w:r>
    </w:p>
    <w:p w14:paraId="587F5C72" w14:textId="77777777" w:rsidR="00A25A8A" w:rsidRPr="001E2536" w:rsidRDefault="00A25A8A" w:rsidP="00A25A8A">
      <w:pPr>
        <w:suppressAutoHyphens/>
        <w:spacing w:after="0" w:line="100" w:lineRule="atLeast"/>
        <w:ind w:firstLine="709"/>
        <w:jc w:val="both"/>
        <w:rPr>
          <w:rFonts w:ascii="Times New Roman" w:eastAsia="Calibri" w:hAnsi="Times New Roman" w:cs="Times New Roman"/>
          <w:sz w:val="28"/>
          <w:szCs w:val="28"/>
          <w:lang w:eastAsia="ar-SA"/>
        </w:rPr>
      </w:pPr>
      <w:r w:rsidRPr="001E2536">
        <w:rPr>
          <w:rFonts w:ascii="Times New Roman" w:eastAsia="Calibri" w:hAnsi="Times New Roman" w:cs="Times New Roman"/>
          <w:sz w:val="28"/>
          <w:szCs w:val="28"/>
          <w:lang w:eastAsia="ar-SA"/>
        </w:rPr>
        <w:lastRenderedPageBreak/>
        <w:t>выдача документа, подтверждающего передачу полномочий одного лица другому, для представительства перед третьими лицами (доверенность);</w:t>
      </w:r>
    </w:p>
    <w:p w14:paraId="290A6F09" w14:textId="783D526E" w:rsidR="00A25A8A" w:rsidRPr="001E2536" w:rsidRDefault="00A25A8A" w:rsidP="00A25A8A">
      <w:pPr>
        <w:widowControl w:val="0"/>
        <w:tabs>
          <w:tab w:val="left" w:pos="1134"/>
        </w:tabs>
        <w:suppressAutoHyphens/>
        <w:spacing w:after="0" w:line="100" w:lineRule="atLeast"/>
        <w:ind w:firstLine="709"/>
        <w:jc w:val="both"/>
        <w:rPr>
          <w:rFonts w:ascii="Times New Roman" w:hAnsi="Times New Roman" w:cs="Times New Roman"/>
          <w:sz w:val="28"/>
          <w:szCs w:val="28"/>
        </w:rPr>
      </w:pPr>
      <w:r w:rsidRPr="001E2536">
        <w:rPr>
          <w:rFonts w:ascii="Times New Roman" w:hAnsi="Times New Roman" w:cs="Times New Roman"/>
          <w:sz w:val="28"/>
          <w:szCs w:val="28"/>
        </w:rPr>
        <w:t>подготовка</w:t>
      </w:r>
      <w:r w:rsidRPr="001E2536">
        <w:rPr>
          <w:rFonts w:ascii="Times New Roman" w:eastAsia="Times New Roman" w:hAnsi="Times New Roman" w:cs="Times New Roman"/>
          <w:sz w:val="28"/>
          <w:szCs w:val="28"/>
          <w:lang w:eastAsia="ar-SA"/>
        </w:rPr>
        <w:t xml:space="preserve"> схемы границ предполагаемых к использованию земель или части земельного участка </w:t>
      </w:r>
      <w:r w:rsidRPr="001E2536">
        <w:rPr>
          <w:rFonts w:ascii="Times New Roman" w:hAnsi="Times New Roman" w:cs="Times New Roman"/>
          <w:sz w:val="28"/>
          <w:szCs w:val="28"/>
        </w:rPr>
        <w:t>на кадастровом плане территории с указанием координат характерных точек границ территории</w:t>
      </w:r>
      <w:r w:rsidRPr="001E2536">
        <w:rPr>
          <w:rFonts w:ascii="Times New Roman" w:eastAsia="Times New Roman" w:hAnsi="Times New Roman" w:cs="Times New Roman"/>
          <w:sz w:val="28"/>
          <w:szCs w:val="28"/>
          <w:lang w:eastAsia="ar-SA"/>
        </w:rPr>
        <w:t xml:space="preserve"> </w:t>
      </w:r>
      <w:r w:rsidRPr="001E2536">
        <w:rPr>
          <w:rFonts w:ascii="Times New Roman" w:hAnsi="Times New Roman" w:cs="Times New Roman"/>
          <w:sz w:val="28"/>
          <w:szCs w:val="28"/>
        </w:rPr>
        <w:t>(с использованием системы координат, применяемой при ведении Е</w:t>
      </w:r>
      <w:r w:rsidR="00551300" w:rsidRPr="001E2536">
        <w:rPr>
          <w:rFonts w:ascii="Times New Roman" w:hAnsi="Times New Roman" w:cs="Times New Roman"/>
          <w:sz w:val="28"/>
          <w:szCs w:val="28"/>
        </w:rPr>
        <w:t>диного государственного реестра недвижимости (далее - ЕГРН</w:t>
      </w:r>
      <w:r w:rsidRPr="001E2536">
        <w:rPr>
          <w:rFonts w:ascii="Times New Roman" w:hAnsi="Times New Roman" w:cs="Times New Roman"/>
          <w:sz w:val="28"/>
          <w:szCs w:val="28"/>
        </w:rPr>
        <w:t>);</w:t>
      </w:r>
    </w:p>
    <w:p w14:paraId="10527C25" w14:textId="77777777" w:rsidR="00A25A8A" w:rsidRPr="001E2536" w:rsidRDefault="00A25A8A" w:rsidP="00A25A8A">
      <w:pPr>
        <w:autoSpaceDE w:val="0"/>
        <w:autoSpaceDN w:val="0"/>
        <w:adjustRightInd w:val="0"/>
        <w:spacing w:after="0" w:line="240" w:lineRule="auto"/>
        <w:ind w:firstLine="708"/>
        <w:jc w:val="both"/>
        <w:rPr>
          <w:rFonts w:ascii="Times New Roman" w:hAnsi="Times New Roman" w:cs="Times New Roman"/>
          <w:sz w:val="28"/>
          <w:szCs w:val="28"/>
        </w:rPr>
      </w:pPr>
      <w:r w:rsidRPr="001E2536">
        <w:rPr>
          <w:rFonts w:ascii="Times New Roman" w:hAnsi="Times New Roman" w:cs="Times New Roman"/>
          <w:sz w:val="28"/>
          <w:szCs w:val="28"/>
        </w:rPr>
        <w:t>подготовка технико-экономических характеристик (показателей) предполагаемого к размещению объекта.</w:t>
      </w:r>
    </w:p>
    <w:p w14:paraId="4771630B" w14:textId="275976B8" w:rsidR="00A25A8A" w:rsidRPr="001E2536" w:rsidRDefault="00A25A8A" w:rsidP="00A25A8A">
      <w:pPr>
        <w:widowControl w:val="0"/>
        <w:tabs>
          <w:tab w:val="left" w:pos="1134"/>
        </w:tabs>
        <w:suppressAutoHyphens/>
        <w:spacing w:after="0" w:line="100" w:lineRule="atLeast"/>
        <w:ind w:firstLine="709"/>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2.2</w:t>
      </w:r>
      <w:r w:rsidR="003A76A6" w:rsidRPr="001E2536">
        <w:rPr>
          <w:rFonts w:ascii="Times New Roman" w:eastAsia="Times New Roman" w:hAnsi="Times New Roman" w:cs="Times New Roman"/>
          <w:sz w:val="28"/>
          <w:szCs w:val="28"/>
          <w:lang w:eastAsia="ar-SA"/>
        </w:rPr>
        <w:t>1</w:t>
      </w:r>
      <w:r w:rsidRPr="001E2536">
        <w:rPr>
          <w:rFonts w:ascii="Times New Roman" w:eastAsia="Times New Roman" w:hAnsi="Times New Roman" w:cs="Times New Roman"/>
          <w:sz w:val="28"/>
          <w:szCs w:val="28"/>
          <w:lang w:eastAsia="ar-SA"/>
        </w:rPr>
        <w:t>. Для предоставления муниципальной услуги используются следующие информационные системы:</w:t>
      </w:r>
    </w:p>
    <w:p w14:paraId="63F18166" w14:textId="77777777" w:rsidR="00A25A8A" w:rsidRPr="001E2536" w:rsidRDefault="00A25A8A" w:rsidP="00A25A8A">
      <w:pPr>
        <w:widowControl w:val="0"/>
        <w:tabs>
          <w:tab w:val="left" w:pos="1134"/>
        </w:tabs>
        <w:suppressAutoHyphens/>
        <w:spacing w:after="0" w:line="100" w:lineRule="atLeast"/>
        <w:ind w:firstLine="709"/>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1) федеральная государственная информационная система «Единый портал государственных и муниципальных услуг (функций)»;</w:t>
      </w:r>
    </w:p>
    <w:p w14:paraId="42FE0F2E" w14:textId="77777777" w:rsidR="00A25A8A" w:rsidRPr="001E2536" w:rsidRDefault="00A25A8A" w:rsidP="00A25A8A">
      <w:pPr>
        <w:widowControl w:val="0"/>
        <w:tabs>
          <w:tab w:val="left" w:pos="1134"/>
        </w:tabs>
        <w:suppressAutoHyphens/>
        <w:spacing w:after="0" w:line="100" w:lineRule="atLeast"/>
        <w:ind w:firstLine="709"/>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2) федеральная государственная информационная система «Единая система межведомственного электронного взаимодействия»;</w:t>
      </w:r>
    </w:p>
    <w:p w14:paraId="27992B7C" w14:textId="77777777" w:rsidR="00A25A8A" w:rsidRPr="001E2536" w:rsidRDefault="00A25A8A" w:rsidP="00A25A8A">
      <w:pPr>
        <w:widowControl w:val="0"/>
        <w:tabs>
          <w:tab w:val="left" w:pos="1134"/>
        </w:tabs>
        <w:suppressAutoHyphens/>
        <w:spacing w:after="0" w:line="100" w:lineRule="atLeast"/>
        <w:ind w:firstLine="709"/>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 xml:space="preserve">3) государственная информационная система Калининградской области «Региональный портал государственных и муниципальных услуг Калининградской области»; </w:t>
      </w:r>
    </w:p>
    <w:p w14:paraId="3A25EA5F" w14:textId="77777777" w:rsidR="00A25A8A" w:rsidRPr="001E2536" w:rsidRDefault="00A25A8A" w:rsidP="00A25A8A">
      <w:pPr>
        <w:widowControl w:val="0"/>
        <w:tabs>
          <w:tab w:val="left" w:pos="1134"/>
        </w:tabs>
        <w:suppressAutoHyphens/>
        <w:spacing w:after="0" w:line="100" w:lineRule="atLeast"/>
        <w:ind w:firstLine="709"/>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4) федеральная информационная система «Платформа государственных сервисов»;</w:t>
      </w:r>
    </w:p>
    <w:p w14:paraId="5B9D0C70" w14:textId="77777777" w:rsidR="00A25A8A" w:rsidRPr="001E2536" w:rsidRDefault="00A25A8A" w:rsidP="00A25A8A">
      <w:pPr>
        <w:widowControl w:val="0"/>
        <w:tabs>
          <w:tab w:val="left" w:pos="1134"/>
        </w:tabs>
        <w:suppressAutoHyphens/>
        <w:spacing w:after="0" w:line="100" w:lineRule="atLeast"/>
        <w:ind w:firstLine="709"/>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5) государственная информационная система Калининградской области «</w:t>
      </w:r>
      <w:r w:rsidRPr="001E2536">
        <w:rPr>
          <w:rFonts w:ascii="Times New Roman" w:hAnsi="Times New Roman" w:cs="Times New Roman"/>
          <w:sz w:val="28"/>
          <w:szCs w:val="28"/>
        </w:rPr>
        <w:t>Автоматизированная информационная система многофункциональных центров предоставления государственных и муниципальных услуг</w:t>
      </w:r>
      <w:r w:rsidRPr="001E2536">
        <w:rPr>
          <w:rFonts w:ascii="Times New Roman" w:eastAsia="Times New Roman" w:hAnsi="Times New Roman" w:cs="Times New Roman"/>
          <w:sz w:val="28"/>
          <w:szCs w:val="28"/>
          <w:lang w:eastAsia="ar-SA"/>
        </w:rPr>
        <w:t>»;</w:t>
      </w:r>
    </w:p>
    <w:p w14:paraId="32F2FAEE" w14:textId="77777777" w:rsidR="00A25A8A" w:rsidRPr="001E2536" w:rsidRDefault="00A25A8A" w:rsidP="00A25A8A">
      <w:pPr>
        <w:widowControl w:val="0"/>
        <w:tabs>
          <w:tab w:val="left" w:pos="1134"/>
        </w:tabs>
        <w:suppressAutoHyphens/>
        <w:spacing w:after="0" w:line="100" w:lineRule="atLeast"/>
        <w:ind w:firstLine="709"/>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6) система электронного документооборота «Дело-предприятие»;</w:t>
      </w:r>
    </w:p>
    <w:p w14:paraId="2E9158ED" w14:textId="77777777" w:rsidR="00A25A8A" w:rsidRPr="001E2536" w:rsidRDefault="00A25A8A" w:rsidP="00A25A8A">
      <w:pPr>
        <w:widowControl w:val="0"/>
        <w:tabs>
          <w:tab w:val="left" w:pos="1134"/>
        </w:tabs>
        <w:suppressAutoHyphens/>
        <w:spacing w:after="0" w:line="100" w:lineRule="atLeast"/>
        <w:ind w:firstLine="709"/>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7) геоинформационная система QGIS (цифровой генеральный план города, цифровой дежурный план города, сводный план подземных коммуникаций, цифровая картографическая основа).</w:t>
      </w:r>
    </w:p>
    <w:p w14:paraId="190D351F" w14:textId="3D77C569" w:rsidR="00A25A8A" w:rsidRPr="001E2536" w:rsidRDefault="00A25A8A" w:rsidP="00A25A8A">
      <w:pPr>
        <w:widowControl w:val="0"/>
        <w:tabs>
          <w:tab w:val="left" w:pos="1134"/>
        </w:tabs>
        <w:suppressAutoHyphens/>
        <w:spacing w:after="0" w:line="100" w:lineRule="atLeast"/>
        <w:ind w:firstLine="709"/>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Информационные системы, указанные в подпунктах 1, 3, 4 пункта 2.2</w:t>
      </w:r>
      <w:r w:rsidR="0066692C" w:rsidRPr="001E2536">
        <w:rPr>
          <w:rFonts w:ascii="Times New Roman" w:eastAsia="Times New Roman" w:hAnsi="Times New Roman" w:cs="Times New Roman"/>
          <w:sz w:val="28"/>
          <w:szCs w:val="28"/>
          <w:lang w:eastAsia="ar-SA"/>
        </w:rPr>
        <w:t>1</w:t>
      </w:r>
      <w:r w:rsidRPr="001E2536">
        <w:rPr>
          <w:rFonts w:ascii="Times New Roman" w:eastAsia="Times New Roman" w:hAnsi="Times New Roman" w:cs="Times New Roman"/>
          <w:sz w:val="28"/>
          <w:szCs w:val="28"/>
          <w:lang w:eastAsia="ar-SA"/>
        </w:rPr>
        <w:t xml:space="preserve"> административного регламента, будут использоваться после перевода муниципальной услуги в электронную форму предоставления. </w:t>
      </w:r>
    </w:p>
    <w:p w14:paraId="2ABBA281" w14:textId="7545AC66" w:rsidR="00A25A8A" w:rsidRPr="001E2536" w:rsidRDefault="00A25A8A" w:rsidP="00A25A8A">
      <w:pPr>
        <w:widowControl w:val="0"/>
        <w:tabs>
          <w:tab w:val="left" w:pos="709"/>
        </w:tabs>
        <w:suppressAutoHyphens/>
        <w:spacing w:after="0" w:line="100" w:lineRule="atLeast"/>
        <w:ind w:firstLine="709"/>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2.2</w:t>
      </w:r>
      <w:r w:rsidR="003A76A6" w:rsidRPr="001E2536">
        <w:rPr>
          <w:rFonts w:ascii="Times New Roman" w:eastAsia="Times New Roman" w:hAnsi="Times New Roman" w:cs="Times New Roman"/>
          <w:sz w:val="28"/>
          <w:szCs w:val="28"/>
          <w:lang w:eastAsia="ar-SA"/>
        </w:rPr>
        <w:t>2</w:t>
      </w:r>
      <w:r w:rsidRPr="001E2536">
        <w:rPr>
          <w:rFonts w:ascii="Times New Roman" w:eastAsia="Times New Roman" w:hAnsi="Times New Roman" w:cs="Times New Roman"/>
          <w:sz w:val="28"/>
          <w:szCs w:val="28"/>
          <w:lang w:eastAsia="ar-SA"/>
        </w:rPr>
        <w:t xml:space="preserve">. Прием заявлений </w:t>
      </w:r>
      <w:r w:rsidR="00FA3D84" w:rsidRPr="001E2536">
        <w:rPr>
          <w:rFonts w:ascii="Times New Roman" w:eastAsia="Times New Roman" w:hAnsi="Times New Roman" w:cs="Times New Roman"/>
          <w:sz w:val="28"/>
          <w:szCs w:val="28"/>
          <w:lang w:eastAsia="ar-SA"/>
        </w:rPr>
        <w:t xml:space="preserve">о предоставлении муниципальной услуги </w:t>
      </w:r>
      <w:r w:rsidRPr="001E2536">
        <w:rPr>
          <w:rFonts w:ascii="Times New Roman" w:eastAsia="Times New Roman" w:hAnsi="Times New Roman" w:cs="Times New Roman"/>
          <w:sz w:val="28"/>
          <w:szCs w:val="28"/>
          <w:lang w:eastAsia="ar-SA"/>
        </w:rPr>
        <w:t xml:space="preserve">и документов, необходимых для предоставления муниципальной услуги, от заявителей (далее – прием заявителей) осуществляется в МФЦ в соответствии с соглашением о взаимодействии, заключенным Администрацией с государственным казенным учреждением Калининградской области «Многофункциональный центр предоставления государственных и муниципальных услуг» (далее – соглашение о взаимодействии). </w:t>
      </w:r>
    </w:p>
    <w:p w14:paraId="7B560A33" w14:textId="16404CDD" w:rsidR="00A25A8A" w:rsidRPr="001E2536" w:rsidRDefault="00A25A8A" w:rsidP="00A25A8A">
      <w:pPr>
        <w:widowControl w:val="0"/>
        <w:tabs>
          <w:tab w:val="left" w:pos="709"/>
        </w:tabs>
        <w:suppressAutoHyphens/>
        <w:spacing w:after="0" w:line="100" w:lineRule="atLeast"/>
        <w:ind w:firstLine="709"/>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Консультирование заявителей о порядке предоставления муниципальной услуги, ходе рассмотрения заявления</w:t>
      </w:r>
      <w:r w:rsidR="00FA3D84" w:rsidRPr="001E2536">
        <w:rPr>
          <w:rFonts w:ascii="Times New Roman" w:eastAsia="Times New Roman" w:hAnsi="Times New Roman" w:cs="Times New Roman"/>
          <w:sz w:val="28"/>
          <w:szCs w:val="28"/>
          <w:lang w:eastAsia="ar-SA"/>
        </w:rPr>
        <w:t xml:space="preserve"> о предоставлении муниципальной услуги</w:t>
      </w:r>
      <w:r w:rsidRPr="001E2536">
        <w:rPr>
          <w:rFonts w:ascii="Times New Roman" w:eastAsia="Times New Roman" w:hAnsi="Times New Roman" w:cs="Times New Roman"/>
          <w:sz w:val="28"/>
          <w:szCs w:val="28"/>
          <w:lang w:eastAsia="ar-SA"/>
        </w:rPr>
        <w:t>, а также по иным вопросам, связанным с предоставлением муниципальной услуги, в МФЦ осуществляется бесплатно.</w:t>
      </w:r>
    </w:p>
    <w:p w14:paraId="2ED2307A" w14:textId="77777777" w:rsidR="00A25A8A" w:rsidRPr="001E2536" w:rsidRDefault="00A25A8A" w:rsidP="00A25A8A">
      <w:pPr>
        <w:tabs>
          <w:tab w:val="left" w:pos="851"/>
        </w:tabs>
        <w:suppressAutoHyphens/>
        <w:spacing w:after="0" w:line="100" w:lineRule="atLeast"/>
        <w:ind w:firstLine="709"/>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Специалисты МФЦ выполняют действия, предусмотренные административным регламентом, в последовательности и сроки, установленные административным регламентом и соглашением о взаимодействии, с учетом требований к порядку выполнения процедур.</w:t>
      </w:r>
    </w:p>
    <w:p w14:paraId="509A8C2A" w14:textId="6F2205FE" w:rsidR="00A25A8A" w:rsidRPr="001E2536" w:rsidRDefault="00A25A8A" w:rsidP="00A25A8A">
      <w:pPr>
        <w:suppressAutoHyphens/>
        <w:spacing w:after="0" w:line="100" w:lineRule="atLeast"/>
        <w:ind w:firstLine="709"/>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lastRenderedPageBreak/>
        <w:t>2.2</w:t>
      </w:r>
      <w:r w:rsidR="0066692C" w:rsidRPr="001E2536">
        <w:rPr>
          <w:rFonts w:ascii="Times New Roman" w:eastAsia="Times New Roman" w:hAnsi="Times New Roman" w:cs="Times New Roman"/>
          <w:sz w:val="28"/>
          <w:szCs w:val="28"/>
          <w:lang w:eastAsia="ar-SA"/>
        </w:rPr>
        <w:t>3</w:t>
      </w:r>
      <w:r w:rsidRPr="001E2536">
        <w:rPr>
          <w:rFonts w:ascii="Times New Roman" w:eastAsia="Times New Roman" w:hAnsi="Times New Roman" w:cs="Times New Roman"/>
          <w:sz w:val="28"/>
          <w:szCs w:val="28"/>
          <w:lang w:eastAsia="ar-SA"/>
        </w:rPr>
        <w:t xml:space="preserve">. Заявителям обеспечивается возможность представления заявления </w:t>
      </w:r>
      <w:r w:rsidR="00FA3D84" w:rsidRPr="001E2536">
        <w:rPr>
          <w:rFonts w:ascii="Times New Roman" w:eastAsia="Times New Roman" w:hAnsi="Times New Roman" w:cs="Times New Roman"/>
          <w:sz w:val="28"/>
          <w:szCs w:val="28"/>
          <w:lang w:eastAsia="ar-SA"/>
        </w:rPr>
        <w:t xml:space="preserve">о предоставлении муниципальной услуги </w:t>
      </w:r>
      <w:r w:rsidRPr="001E2536">
        <w:rPr>
          <w:rFonts w:ascii="Times New Roman" w:eastAsia="Times New Roman" w:hAnsi="Times New Roman" w:cs="Times New Roman"/>
          <w:sz w:val="28"/>
          <w:szCs w:val="28"/>
          <w:lang w:eastAsia="ar-SA"/>
        </w:rPr>
        <w:t xml:space="preserve">и прилагаемых документов в форме электронных документов посредством Единого либо Регионального порталов. </w:t>
      </w:r>
    </w:p>
    <w:p w14:paraId="54000AE9" w14:textId="5450E333" w:rsidR="00A25A8A" w:rsidRPr="001E2536" w:rsidRDefault="00A25A8A" w:rsidP="00A25A8A">
      <w:pPr>
        <w:suppressAutoHyphens/>
        <w:spacing w:after="0" w:line="100" w:lineRule="atLeast"/>
        <w:ind w:firstLine="709"/>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 xml:space="preserve">В этом случае заявитель или его представитель авторизуется на Едином либо Региональном портале посредством подтвержденной учетной записи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ЕСИА), заполняет заявление </w:t>
      </w:r>
      <w:r w:rsidR="00FA3D84" w:rsidRPr="001E2536">
        <w:rPr>
          <w:rFonts w:ascii="Times New Roman" w:eastAsia="Times New Roman" w:hAnsi="Times New Roman" w:cs="Times New Roman"/>
          <w:sz w:val="28"/>
          <w:szCs w:val="28"/>
          <w:lang w:eastAsia="ar-SA"/>
        </w:rPr>
        <w:t xml:space="preserve">о предоставлении муниципальной услуги </w:t>
      </w:r>
      <w:r w:rsidRPr="001E2536">
        <w:rPr>
          <w:rFonts w:ascii="Times New Roman" w:eastAsia="Times New Roman" w:hAnsi="Times New Roman" w:cs="Times New Roman"/>
          <w:sz w:val="28"/>
          <w:szCs w:val="28"/>
          <w:lang w:eastAsia="ar-SA"/>
        </w:rPr>
        <w:t>с использованием интерактивной формы в электронном виде.</w:t>
      </w:r>
    </w:p>
    <w:p w14:paraId="20AF7CD0" w14:textId="78C9238F" w:rsidR="00A25A8A" w:rsidRPr="001E2536" w:rsidRDefault="00A25A8A" w:rsidP="00A25A8A">
      <w:pPr>
        <w:suppressAutoHyphens/>
        <w:spacing w:after="0" w:line="100" w:lineRule="atLeast"/>
        <w:ind w:firstLine="709"/>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Заполненное заявление</w:t>
      </w:r>
      <w:r w:rsidR="00FA3D84" w:rsidRPr="001E2536">
        <w:rPr>
          <w:rFonts w:ascii="Times New Roman" w:eastAsia="Times New Roman" w:hAnsi="Times New Roman" w:cs="Times New Roman"/>
          <w:sz w:val="28"/>
          <w:szCs w:val="28"/>
          <w:lang w:eastAsia="ar-SA"/>
        </w:rPr>
        <w:t xml:space="preserve"> о предоставлении муниципальной услуги</w:t>
      </w:r>
      <w:r w:rsidRPr="001E2536">
        <w:rPr>
          <w:rFonts w:ascii="Times New Roman" w:eastAsia="Times New Roman" w:hAnsi="Times New Roman" w:cs="Times New Roman"/>
          <w:sz w:val="28"/>
          <w:szCs w:val="28"/>
          <w:lang w:eastAsia="ar-SA"/>
        </w:rPr>
        <w:t xml:space="preserve"> отправляется заявителем вместе с прикрепленными электронными образами документов, необходимы</w:t>
      </w:r>
      <w:r w:rsidR="0059615D">
        <w:rPr>
          <w:rFonts w:ascii="Times New Roman" w:eastAsia="Times New Roman" w:hAnsi="Times New Roman" w:cs="Times New Roman"/>
          <w:sz w:val="28"/>
          <w:szCs w:val="28"/>
          <w:lang w:eastAsia="ar-SA"/>
        </w:rPr>
        <w:t>х</w:t>
      </w:r>
      <w:r w:rsidRPr="001E2536">
        <w:rPr>
          <w:rFonts w:ascii="Times New Roman" w:eastAsia="Times New Roman" w:hAnsi="Times New Roman" w:cs="Times New Roman"/>
          <w:sz w:val="28"/>
          <w:szCs w:val="28"/>
          <w:lang w:eastAsia="ar-SA"/>
        </w:rPr>
        <w:t xml:space="preserve"> для предоставления муниципальной услуги, в Администрацию. При авторизации в ЕСИА заявление считается подписанным простой электронной подписью заявителя, представителя, уполномоченного на подписание заявления</w:t>
      </w:r>
      <w:r w:rsidR="00FA3D84" w:rsidRPr="001E2536">
        <w:rPr>
          <w:rFonts w:ascii="Times New Roman" w:eastAsia="Times New Roman" w:hAnsi="Times New Roman" w:cs="Times New Roman"/>
          <w:sz w:val="28"/>
          <w:szCs w:val="28"/>
          <w:lang w:eastAsia="ar-SA"/>
        </w:rPr>
        <w:t xml:space="preserve"> о предоставлении муниципальной услуги</w:t>
      </w:r>
      <w:r w:rsidRPr="001E2536">
        <w:rPr>
          <w:rFonts w:ascii="Times New Roman" w:eastAsia="Times New Roman" w:hAnsi="Times New Roman" w:cs="Times New Roman"/>
          <w:sz w:val="28"/>
          <w:szCs w:val="28"/>
          <w:lang w:eastAsia="ar-SA"/>
        </w:rPr>
        <w:t xml:space="preserve">. </w:t>
      </w:r>
    </w:p>
    <w:p w14:paraId="07540E2F" w14:textId="57662C0B" w:rsidR="00A25A8A" w:rsidRPr="001E2536" w:rsidRDefault="00A25A8A" w:rsidP="00A25A8A">
      <w:pPr>
        <w:suppressAutoHyphens/>
        <w:spacing w:after="0" w:line="100" w:lineRule="atLeast"/>
        <w:ind w:firstLine="709"/>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Результаты предоставления муниципальной услуги направляются заявителю, представителю в личный кабинет на Едином либо Региональном портале в форме электронного документа, подписанного усиленной квалифицированной электронной подписью уполномоченного должностного лица Администрации</w:t>
      </w:r>
      <w:r w:rsidR="0059615D">
        <w:rPr>
          <w:rFonts w:ascii="Times New Roman" w:eastAsia="Times New Roman" w:hAnsi="Times New Roman" w:cs="Times New Roman"/>
          <w:sz w:val="28"/>
          <w:szCs w:val="28"/>
          <w:lang w:eastAsia="ar-SA"/>
        </w:rPr>
        <w:t>,</w:t>
      </w:r>
      <w:r w:rsidRPr="001E2536">
        <w:rPr>
          <w:rFonts w:ascii="Times New Roman" w:eastAsia="Times New Roman" w:hAnsi="Times New Roman" w:cs="Times New Roman"/>
          <w:sz w:val="28"/>
          <w:szCs w:val="28"/>
          <w:lang w:eastAsia="ar-SA"/>
        </w:rPr>
        <w:t xml:space="preserve"> в случае направления заявления </w:t>
      </w:r>
      <w:r w:rsidR="00FA3D84" w:rsidRPr="001E2536">
        <w:rPr>
          <w:rFonts w:ascii="Times New Roman" w:eastAsia="Times New Roman" w:hAnsi="Times New Roman" w:cs="Times New Roman"/>
          <w:sz w:val="28"/>
          <w:szCs w:val="28"/>
          <w:lang w:eastAsia="ar-SA"/>
        </w:rPr>
        <w:t xml:space="preserve">о предоставлении муниципальной услуги </w:t>
      </w:r>
      <w:r w:rsidRPr="001E2536">
        <w:rPr>
          <w:rFonts w:ascii="Times New Roman" w:eastAsia="Times New Roman" w:hAnsi="Times New Roman" w:cs="Times New Roman"/>
          <w:sz w:val="28"/>
          <w:szCs w:val="28"/>
          <w:lang w:eastAsia="ar-SA"/>
        </w:rPr>
        <w:t>посредством Единого либо Регионального портала.</w:t>
      </w:r>
    </w:p>
    <w:p w14:paraId="3EB0D3A7" w14:textId="77777777" w:rsidR="003D6791" w:rsidRPr="001E2536" w:rsidRDefault="003D6791" w:rsidP="00A25A8A">
      <w:pPr>
        <w:suppressAutoHyphens/>
        <w:spacing w:after="0" w:line="100" w:lineRule="atLeast"/>
        <w:ind w:firstLine="709"/>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Вне зависимости от способа обращения заявителя за предоставлением муниципальной услуги</w:t>
      </w:r>
      <w:r w:rsidR="006D2238" w:rsidRPr="001E2536">
        <w:rPr>
          <w:rFonts w:ascii="Times New Roman" w:eastAsia="Times New Roman" w:hAnsi="Times New Roman" w:cs="Times New Roman"/>
          <w:sz w:val="28"/>
          <w:szCs w:val="28"/>
          <w:lang w:eastAsia="ar-SA"/>
        </w:rPr>
        <w:t>, сведения о ходе предоставления и</w:t>
      </w:r>
      <w:r w:rsidRPr="001E2536">
        <w:rPr>
          <w:rFonts w:ascii="Times New Roman" w:eastAsia="Times New Roman" w:hAnsi="Times New Roman" w:cs="Times New Roman"/>
          <w:sz w:val="28"/>
          <w:szCs w:val="28"/>
          <w:lang w:eastAsia="ar-SA"/>
        </w:rPr>
        <w:t xml:space="preserve"> результаты предоставления муниципальной услуги направляются</w:t>
      </w:r>
      <w:r w:rsidR="006D2238" w:rsidRPr="001E2536">
        <w:rPr>
          <w:rFonts w:ascii="Times New Roman" w:eastAsia="Times New Roman" w:hAnsi="Times New Roman" w:cs="Times New Roman"/>
          <w:sz w:val="28"/>
          <w:szCs w:val="28"/>
          <w:lang w:eastAsia="ar-SA"/>
        </w:rPr>
        <w:t xml:space="preserve"> Администрацией</w:t>
      </w:r>
      <w:r w:rsidRPr="001E2536">
        <w:rPr>
          <w:rFonts w:ascii="Times New Roman" w:eastAsia="Times New Roman" w:hAnsi="Times New Roman" w:cs="Times New Roman"/>
          <w:sz w:val="28"/>
          <w:szCs w:val="28"/>
          <w:lang w:eastAsia="ar-SA"/>
        </w:rPr>
        <w:t xml:space="preserve"> в личный кабинет на Е</w:t>
      </w:r>
      <w:r w:rsidR="006D2238" w:rsidRPr="001E2536">
        <w:rPr>
          <w:rFonts w:ascii="Times New Roman" w:eastAsia="Times New Roman" w:hAnsi="Times New Roman" w:cs="Times New Roman"/>
          <w:sz w:val="28"/>
          <w:szCs w:val="28"/>
          <w:lang w:eastAsia="ar-SA"/>
        </w:rPr>
        <w:t>дином либо Региональном портале.</w:t>
      </w:r>
    </w:p>
    <w:p w14:paraId="20B47873" w14:textId="1D452C61" w:rsidR="00A25A8A" w:rsidRPr="001E2536" w:rsidRDefault="00A25A8A" w:rsidP="009F0D0D">
      <w:pPr>
        <w:widowControl w:val="0"/>
        <w:tabs>
          <w:tab w:val="left" w:pos="709"/>
        </w:tabs>
        <w:suppressAutoHyphens/>
        <w:spacing w:after="0" w:line="100" w:lineRule="atLeast"/>
        <w:ind w:firstLine="709"/>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 xml:space="preserve">В случае направления заявления </w:t>
      </w:r>
      <w:r w:rsidR="00FA3D84" w:rsidRPr="001E2536">
        <w:rPr>
          <w:rFonts w:ascii="Times New Roman" w:eastAsia="Times New Roman" w:hAnsi="Times New Roman" w:cs="Times New Roman"/>
          <w:sz w:val="28"/>
          <w:szCs w:val="28"/>
          <w:lang w:eastAsia="ar-SA"/>
        </w:rPr>
        <w:t xml:space="preserve">о предоставлении муниципальной услуги </w:t>
      </w:r>
      <w:r w:rsidRPr="001E2536">
        <w:rPr>
          <w:rFonts w:ascii="Times New Roman" w:eastAsia="Times New Roman" w:hAnsi="Times New Roman" w:cs="Times New Roman"/>
          <w:sz w:val="28"/>
          <w:szCs w:val="28"/>
          <w:lang w:eastAsia="ar-SA"/>
        </w:rPr>
        <w:t>посредством Единого либо Регионального портала результат предоставления муниципальной услуги также может быть выдан заявителю на бумажном носителе в МФЦ (при наличии</w:t>
      </w:r>
      <w:r w:rsidR="009F0D0D" w:rsidRPr="001E2536">
        <w:rPr>
          <w:rFonts w:ascii="Times New Roman" w:eastAsia="Times New Roman" w:hAnsi="Times New Roman" w:cs="Times New Roman"/>
          <w:sz w:val="28"/>
          <w:szCs w:val="28"/>
          <w:lang w:eastAsia="ar-SA"/>
        </w:rPr>
        <w:t xml:space="preserve"> </w:t>
      </w:r>
      <w:r w:rsidRPr="001E2536">
        <w:rPr>
          <w:rFonts w:ascii="Times New Roman" w:eastAsia="Times New Roman" w:hAnsi="Times New Roman" w:cs="Times New Roman"/>
          <w:sz w:val="28"/>
          <w:szCs w:val="28"/>
          <w:lang w:eastAsia="ar-SA"/>
        </w:rPr>
        <w:t>у МФЦ технической возможности и соответствующих полномочий</w:t>
      </w:r>
      <w:r w:rsidR="009F0D0D" w:rsidRPr="001E2536">
        <w:rPr>
          <w:rFonts w:ascii="Times New Roman" w:eastAsia="Times New Roman" w:hAnsi="Times New Roman" w:cs="Times New Roman"/>
          <w:sz w:val="28"/>
          <w:szCs w:val="28"/>
          <w:lang w:eastAsia="ar-SA"/>
        </w:rPr>
        <w:t xml:space="preserve"> </w:t>
      </w:r>
      <w:r w:rsidRPr="001E2536">
        <w:rPr>
          <w:rFonts w:ascii="Times New Roman" w:eastAsia="Times New Roman" w:hAnsi="Times New Roman" w:cs="Times New Roman"/>
          <w:sz w:val="28"/>
          <w:szCs w:val="28"/>
          <w:lang w:eastAsia="ar-SA"/>
        </w:rPr>
        <w:t>на осуществление указанных действий, закрепленных в соглашении о взаимодействии).</w:t>
      </w:r>
    </w:p>
    <w:p w14:paraId="467D91E5" w14:textId="66974CB6" w:rsidR="00A25A8A" w:rsidRPr="001E2536" w:rsidRDefault="00A25A8A" w:rsidP="00A25A8A">
      <w:pPr>
        <w:suppressAutoHyphens/>
        <w:spacing w:after="0" w:line="100" w:lineRule="atLeast"/>
        <w:ind w:firstLine="709"/>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2.2</w:t>
      </w:r>
      <w:r w:rsidR="0066692C" w:rsidRPr="001E2536">
        <w:rPr>
          <w:rFonts w:ascii="Times New Roman" w:eastAsia="Times New Roman" w:hAnsi="Times New Roman" w:cs="Times New Roman"/>
          <w:sz w:val="28"/>
          <w:szCs w:val="28"/>
          <w:lang w:eastAsia="ar-SA"/>
        </w:rPr>
        <w:t>4</w:t>
      </w:r>
      <w:r w:rsidRPr="001E2536">
        <w:rPr>
          <w:rFonts w:ascii="Times New Roman" w:eastAsia="Times New Roman" w:hAnsi="Times New Roman" w:cs="Times New Roman"/>
          <w:sz w:val="28"/>
          <w:szCs w:val="28"/>
          <w:lang w:eastAsia="ar-SA"/>
        </w:rPr>
        <w:t xml:space="preserve">. Электронные документы представляются в виде </w:t>
      </w:r>
      <w:r w:rsidR="001078C4" w:rsidRPr="001E2536">
        <w:rPr>
          <w:rFonts w:ascii="Times New Roman" w:eastAsia="Times New Roman" w:hAnsi="Times New Roman" w:cs="Times New Roman"/>
          <w:sz w:val="28"/>
          <w:szCs w:val="28"/>
          <w:lang w:eastAsia="ar-SA"/>
        </w:rPr>
        <w:t xml:space="preserve">файлов </w:t>
      </w:r>
      <w:r w:rsidR="001078C4" w:rsidRPr="001E2536">
        <w:rPr>
          <w:rFonts w:ascii="Times New Roman" w:eastAsia="Times New Roman" w:hAnsi="Times New Roman" w:cs="Times New Roman"/>
          <w:sz w:val="28"/>
          <w:szCs w:val="28"/>
          <w:lang w:eastAsia="ar-SA"/>
        </w:rPr>
        <w:br/>
        <w:t xml:space="preserve">в одном из форматов: </w:t>
      </w:r>
      <w:r w:rsidR="001078C4" w:rsidRPr="001E2536">
        <w:rPr>
          <w:rFonts w:ascii="Times New Roman" w:eastAsia="Times New Roman" w:hAnsi="Times New Roman" w:cs="Times New Roman"/>
          <w:sz w:val="28"/>
          <w:szCs w:val="28"/>
          <w:lang w:val="en-US" w:eastAsia="ar-SA"/>
        </w:rPr>
        <w:t>xml</w:t>
      </w:r>
      <w:r w:rsidRPr="001E2536">
        <w:rPr>
          <w:rFonts w:ascii="Times New Roman" w:eastAsia="Times New Roman" w:hAnsi="Times New Roman" w:cs="Times New Roman"/>
          <w:sz w:val="28"/>
          <w:szCs w:val="28"/>
          <w:lang w:eastAsia="ar-SA"/>
        </w:rPr>
        <w:t xml:space="preserve">, </w:t>
      </w:r>
      <w:r w:rsidR="001078C4" w:rsidRPr="001E2536">
        <w:rPr>
          <w:rFonts w:ascii="Times New Roman" w:eastAsia="Times New Roman" w:hAnsi="Times New Roman" w:cs="Times New Roman"/>
          <w:sz w:val="28"/>
          <w:szCs w:val="28"/>
          <w:lang w:val="en-US" w:eastAsia="ar-SA"/>
        </w:rPr>
        <w:t>pdf</w:t>
      </w:r>
      <w:r w:rsidRPr="001E2536">
        <w:rPr>
          <w:rFonts w:ascii="Times New Roman" w:eastAsia="Times New Roman" w:hAnsi="Times New Roman" w:cs="Times New Roman"/>
          <w:sz w:val="28"/>
          <w:szCs w:val="28"/>
          <w:lang w:eastAsia="ar-SA"/>
        </w:rPr>
        <w:t xml:space="preserve">, </w:t>
      </w:r>
      <w:r w:rsidR="001078C4" w:rsidRPr="001E2536">
        <w:rPr>
          <w:rFonts w:ascii="Times New Roman" w:eastAsia="Times New Roman" w:hAnsi="Times New Roman" w:cs="Times New Roman"/>
          <w:sz w:val="28"/>
          <w:szCs w:val="28"/>
          <w:lang w:val="en-US" w:eastAsia="ar-SA"/>
        </w:rPr>
        <w:t>doc</w:t>
      </w:r>
      <w:r w:rsidRPr="001E2536">
        <w:rPr>
          <w:rFonts w:ascii="Times New Roman" w:eastAsia="Times New Roman" w:hAnsi="Times New Roman" w:cs="Times New Roman"/>
          <w:sz w:val="28"/>
          <w:szCs w:val="28"/>
          <w:lang w:eastAsia="ar-SA"/>
        </w:rPr>
        <w:t>,</w:t>
      </w:r>
      <w:r w:rsidR="001078C4" w:rsidRPr="001E2536">
        <w:rPr>
          <w:rFonts w:ascii="Times New Roman" w:eastAsia="Times New Roman" w:hAnsi="Times New Roman" w:cs="Times New Roman"/>
          <w:sz w:val="28"/>
          <w:szCs w:val="28"/>
          <w:lang w:eastAsia="ar-SA"/>
        </w:rPr>
        <w:t xml:space="preserve"> </w:t>
      </w:r>
      <w:r w:rsidR="001078C4" w:rsidRPr="001E2536">
        <w:rPr>
          <w:rFonts w:ascii="Times New Roman" w:eastAsia="Times New Roman" w:hAnsi="Times New Roman" w:cs="Times New Roman"/>
          <w:sz w:val="28"/>
          <w:szCs w:val="28"/>
          <w:lang w:val="en-US" w:eastAsia="ar-SA"/>
        </w:rPr>
        <w:t>docx</w:t>
      </w:r>
      <w:r w:rsidR="000444E6" w:rsidRPr="001E2536">
        <w:rPr>
          <w:rFonts w:ascii="Times New Roman" w:eastAsia="Times New Roman" w:hAnsi="Times New Roman" w:cs="Times New Roman"/>
          <w:sz w:val="28"/>
          <w:szCs w:val="28"/>
          <w:lang w:eastAsia="ar-SA"/>
        </w:rPr>
        <w:t xml:space="preserve">, </w:t>
      </w:r>
      <w:r w:rsidR="000444E6" w:rsidRPr="001E2536">
        <w:rPr>
          <w:rFonts w:ascii="Times New Roman" w:eastAsia="Times New Roman" w:hAnsi="Times New Roman" w:cs="Times New Roman"/>
          <w:sz w:val="28"/>
          <w:szCs w:val="28"/>
          <w:lang w:val="en-US" w:eastAsia="ar-SA"/>
        </w:rPr>
        <w:t>jpg</w:t>
      </w:r>
      <w:r w:rsidR="000444E6" w:rsidRPr="001E2536">
        <w:rPr>
          <w:rFonts w:ascii="Times New Roman" w:eastAsia="Times New Roman" w:hAnsi="Times New Roman" w:cs="Times New Roman"/>
          <w:sz w:val="28"/>
          <w:szCs w:val="28"/>
          <w:lang w:eastAsia="ar-SA"/>
        </w:rPr>
        <w:t xml:space="preserve">, </w:t>
      </w:r>
      <w:proofErr w:type="spellStart"/>
      <w:r w:rsidR="000444E6" w:rsidRPr="001E2536">
        <w:rPr>
          <w:rFonts w:ascii="Times New Roman" w:eastAsia="Times New Roman" w:hAnsi="Times New Roman" w:cs="Times New Roman"/>
          <w:sz w:val="28"/>
          <w:szCs w:val="28"/>
          <w:lang w:eastAsia="ar-SA"/>
        </w:rPr>
        <w:t>jpeg</w:t>
      </w:r>
      <w:proofErr w:type="spellEnd"/>
      <w:r w:rsidRPr="001E2536">
        <w:rPr>
          <w:rFonts w:ascii="Times New Roman" w:eastAsia="Times New Roman" w:hAnsi="Times New Roman" w:cs="Times New Roman"/>
          <w:sz w:val="28"/>
          <w:szCs w:val="28"/>
          <w:lang w:eastAsia="ar-SA"/>
        </w:rPr>
        <w:t xml:space="preserve">, </w:t>
      </w:r>
      <w:r w:rsidR="000444E6" w:rsidRPr="001E2536">
        <w:rPr>
          <w:rFonts w:ascii="Times New Roman" w:eastAsia="Times New Roman" w:hAnsi="Times New Roman" w:cs="Times New Roman"/>
          <w:sz w:val="28"/>
          <w:szCs w:val="28"/>
          <w:lang w:val="en-US" w:eastAsia="ar-SA"/>
        </w:rPr>
        <w:t>zip</w:t>
      </w:r>
      <w:r w:rsidRPr="001E2536">
        <w:rPr>
          <w:rFonts w:ascii="Times New Roman" w:eastAsia="Times New Roman" w:hAnsi="Times New Roman" w:cs="Times New Roman"/>
          <w:sz w:val="28"/>
          <w:szCs w:val="28"/>
          <w:lang w:eastAsia="ar-SA"/>
        </w:rPr>
        <w:t xml:space="preserve">, </w:t>
      </w:r>
      <w:proofErr w:type="spellStart"/>
      <w:r w:rsidR="000444E6" w:rsidRPr="001E2536">
        <w:rPr>
          <w:rFonts w:ascii="Times New Roman" w:eastAsia="Times New Roman" w:hAnsi="Times New Roman" w:cs="Times New Roman"/>
          <w:sz w:val="28"/>
          <w:szCs w:val="28"/>
          <w:lang w:val="en-US" w:eastAsia="ar-SA"/>
        </w:rPr>
        <w:t>rar</w:t>
      </w:r>
      <w:proofErr w:type="spellEnd"/>
      <w:r w:rsidRPr="001E2536">
        <w:rPr>
          <w:rFonts w:ascii="Times New Roman" w:eastAsia="Times New Roman" w:hAnsi="Times New Roman" w:cs="Times New Roman"/>
          <w:sz w:val="28"/>
          <w:szCs w:val="28"/>
          <w:lang w:eastAsia="ar-SA"/>
        </w:rPr>
        <w:t xml:space="preserve">, </w:t>
      </w:r>
      <w:r w:rsidR="000444E6" w:rsidRPr="001E2536">
        <w:rPr>
          <w:rFonts w:ascii="Times New Roman" w:eastAsia="Times New Roman" w:hAnsi="Times New Roman" w:cs="Times New Roman"/>
          <w:sz w:val="28"/>
          <w:szCs w:val="28"/>
          <w:lang w:val="en-US" w:eastAsia="ar-SA"/>
        </w:rPr>
        <w:t>sig</w:t>
      </w:r>
      <w:r w:rsidRPr="001E2536">
        <w:rPr>
          <w:rFonts w:ascii="Times New Roman" w:eastAsia="Times New Roman" w:hAnsi="Times New Roman" w:cs="Times New Roman"/>
          <w:sz w:val="28"/>
          <w:szCs w:val="28"/>
          <w:lang w:eastAsia="ar-SA"/>
        </w:rPr>
        <w:t xml:space="preserve">, </w:t>
      </w:r>
      <w:proofErr w:type="spellStart"/>
      <w:r w:rsidR="000444E6" w:rsidRPr="001E2536">
        <w:rPr>
          <w:rFonts w:ascii="Times New Roman" w:eastAsia="Times New Roman" w:hAnsi="Times New Roman" w:cs="Times New Roman"/>
          <w:sz w:val="28"/>
          <w:szCs w:val="28"/>
          <w:lang w:val="en-US" w:eastAsia="ar-SA"/>
        </w:rPr>
        <w:t>png</w:t>
      </w:r>
      <w:proofErr w:type="spellEnd"/>
      <w:r w:rsidRPr="001E2536">
        <w:rPr>
          <w:rFonts w:ascii="Times New Roman" w:eastAsia="Times New Roman" w:hAnsi="Times New Roman" w:cs="Times New Roman"/>
          <w:sz w:val="28"/>
          <w:szCs w:val="28"/>
          <w:lang w:eastAsia="ar-SA"/>
        </w:rPr>
        <w:t xml:space="preserve">, </w:t>
      </w:r>
      <w:r w:rsidR="000444E6" w:rsidRPr="001E2536">
        <w:rPr>
          <w:rFonts w:ascii="Times New Roman" w:eastAsia="Times New Roman" w:hAnsi="Times New Roman" w:cs="Times New Roman"/>
          <w:sz w:val="28"/>
          <w:szCs w:val="28"/>
          <w:lang w:val="en-US" w:eastAsia="ar-SA"/>
        </w:rPr>
        <w:t>bmp</w:t>
      </w:r>
      <w:r w:rsidRPr="001E2536">
        <w:rPr>
          <w:rFonts w:ascii="Times New Roman" w:eastAsia="Times New Roman" w:hAnsi="Times New Roman" w:cs="Times New Roman"/>
          <w:sz w:val="28"/>
          <w:szCs w:val="28"/>
          <w:lang w:eastAsia="ar-SA"/>
        </w:rPr>
        <w:t xml:space="preserve">, </w:t>
      </w:r>
      <w:proofErr w:type="spellStart"/>
      <w:r w:rsidR="000444E6" w:rsidRPr="001E2536">
        <w:rPr>
          <w:rFonts w:ascii="Times New Roman" w:eastAsia="Times New Roman" w:hAnsi="Times New Roman" w:cs="Times New Roman"/>
          <w:sz w:val="28"/>
          <w:szCs w:val="28"/>
          <w:lang w:val="en-US" w:eastAsia="ar-SA"/>
        </w:rPr>
        <w:t>odt</w:t>
      </w:r>
      <w:proofErr w:type="spellEnd"/>
      <w:r w:rsidRPr="001E2536">
        <w:rPr>
          <w:rFonts w:ascii="Times New Roman" w:eastAsia="Times New Roman" w:hAnsi="Times New Roman" w:cs="Times New Roman"/>
          <w:sz w:val="28"/>
          <w:szCs w:val="28"/>
          <w:lang w:eastAsia="ar-SA"/>
        </w:rPr>
        <w:t xml:space="preserve">, </w:t>
      </w:r>
      <w:r w:rsidR="000444E6" w:rsidRPr="001E2536">
        <w:rPr>
          <w:rFonts w:ascii="Times New Roman" w:eastAsia="Times New Roman" w:hAnsi="Times New Roman" w:cs="Times New Roman"/>
          <w:sz w:val="28"/>
          <w:szCs w:val="28"/>
          <w:lang w:val="en-US" w:eastAsia="ar-SA"/>
        </w:rPr>
        <w:t>tiff</w:t>
      </w:r>
      <w:r w:rsidRPr="001E2536">
        <w:rPr>
          <w:rFonts w:ascii="Times New Roman" w:eastAsia="Times New Roman" w:hAnsi="Times New Roman" w:cs="Times New Roman"/>
          <w:sz w:val="28"/>
          <w:szCs w:val="28"/>
          <w:lang w:eastAsia="ar-SA"/>
        </w:rPr>
        <w:t xml:space="preserve">, </w:t>
      </w:r>
      <w:proofErr w:type="spellStart"/>
      <w:r w:rsidR="000444E6" w:rsidRPr="001E2536">
        <w:rPr>
          <w:rFonts w:ascii="Times New Roman" w:eastAsia="Times New Roman" w:hAnsi="Times New Roman" w:cs="Times New Roman"/>
          <w:sz w:val="28"/>
          <w:szCs w:val="28"/>
          <w:lang w:val="en-US" w:eastAsia="ar-SA"/>
        </w:rPr>
        <w:t>dxf</w:t>
      </w:r>
      <w:proofErr w:type="spellEnd"/>
      <w:r w:rsidRPr="001E2536">
        <w:rPr>
          <w:rFonts w:ascii="Times New Roman" w:eastAsia="Times New Roman" w:hAnsi="Times New Roman" w:cs="Times New Roman"/>
          <w:sz w:val="28"/>
          <w:szCs w:val="28"/>
          <w:lang w:eastAsia="ar-SA"/>
        </w:rPr>
        <w:t>.</w:t>
      </w:r>
    </w:p>
    <w:p w14:paraId="5A52C7EB" w14:textId="77777777" w:rsidR="00A25A8A" w:rsidRPr="001E2536" w:rsidRDefault="00A25A8A" w:rsidP="00A25A8A">
      <w:pPr>
        <w:suppressAutoHyphens/>
        <w:spacing w:after="0" w:line="100" w:lineRule="atLeast"/>
        <w:ind w:firstLine="708"/>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w:t>
      </w:r>
      <w:r w:rsidR="00C108E5" w:rsidRPr="001E2536">
        <w:rPr>
          <w:rFonts w:ascii="Times New Roman" w:eastAsia="Times New Roman" w:hAnsi="Times New Roman" w:cs="Times New Roman"/>
          <w:sz w:val="28"/>
          <w:szCs w:val="28"/>
          <w:lang w:eastAsia="ar-SA"/>
        </w:rPr>
        <w:t xml:space="preserve">ента </w:t>
      </w:r>
      <w:r w:rsidR="00C108E5" w:rsidRPr="001E2536">
        <w:rPr>
          <w:rFonts w:ascii="Times New Roman" w:eastAsia="Times New Roman" w:hAnsi="Times New Roman" w:cs="Times New Roman"/>
          <w:sz w:val="28"/>
          <w:szCs w:val="28"/>
          <w:lang w:eastAsia="ar-SA"/>
        </w:rPr>
        <w:br/>
        <w:t xml:space="preserve">в разрешении 300 - 500 </w:t>
      </w:r>
      <w:proofErr w:type="spellStart"/>
      <w:r w:rsidR="00C108E5" w:rsidRPr="001E2536">
        <w:rPr>
          <w:rFonts w:ascii="Times New Roman" w:eastAsia="Times New Roman" w:hAnsi="Times New Roman" w:cs="Times New Roman"/>
          <w:sz w:val="28"/>
          <w:szCs w:val="28"/>
          <w:lang w:eastAsia="ar-SA"/>
        </w:rPr>
        <w:t>dpi</w:t>
      </w:r>
      <w:proofErr w:type="spellEnd"/>
      <w:r w:rsidRPr="001E2536">
        <w:rPr>
          <w:rFonts w:ascii="Times New Roman" w:eastAsia="Times New Roman" w:hAnsi="Times New Roman" w:cs="Times New Roman"/>
          <w:sz w:val="28"/>
          <w:szCs w:val="28"/>
          <w:lang w:eastAsia="ar-SA"/>
        </w:rPr>
        <w:t xml:space="preserve"> (масштаб 1:1) с использованием следующих режимов:</w:t>
      </w:r>
    </w:p>
    <w:p w14:paraId="34CC7862" w14:textId="0B11DFB2" w:rsidR="00A25A8A" w:rsidRPr="001E2536" w:rsidRDefault="00A25A8A" w:rsidP="00984F52">
      <w:pPr>
        <w:suppressAutoHyphens/>
        <w:spacing w:after="0" w:line="100" w:lineRule="atLeast"/>
        <w:ind w:firstLine="720"/>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 xml:space="preserve">«черно-белый» (при отсутствии в документе графических изображений </w:t>
      </w:r>
      <w:r w:rsidRPr="001E2536">
        <w:rPr>
          <w:rFonts w:ascii="Times New Roman" w:eastAsia="Times New Roman" w:hAnsi="Times New Roman" w:cs="Times New Roman"/>
          <w:sz w:val="28"/>
          <w:szCs w:val="28"/>
          <w:lang w:eastAsia="ar-SA"/>
        </w:rPr>
        <w:br/>
        <w:t>и (или) цветного текста);</w:t>
      </w:r>
    </w:p>
    <w:p w14:paraId="233324AA" w14:textId="580A19C4" w:rsidR="00A25A8A" w:rsidRPr="001E2536" w:rsidRDefault="00A25A8A" w:rsidP="009D3267">
      <w:pPr>
        <w:suppressAutoHyphens/>
        <w:spacing w:after="0" w:line="100" w:lineRule="atLeast"/>
        <w:ind w:firstLine="708"/>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«оттенки серого» (при наличии в документе графических изображений, отличных от цветного графического изображения);</w:t>
      </w:r>
    </w:p>
    <w:p w14:paraId="7C125829" w14:textId="790FCFBC" w:rsidR="00A25A8A" w:rsidRPr="001E2536" w:rsidRDefault="00A25A8A" w:rsidP="009D3267">
      <w:pPr>
        <w:suppressAutoHyphens/>
        <w:spacing w:after="0" w:line="100" w:lineRule="atLeast"/>
        <w:ind w:firstLine="708"/>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lastRenderedPageBreak/>
        <w:t xml:space="preserve">«цветной» или «режим полной цветопередачи» (при наличии </w:t>
      </w:r>
      <w:r w:rsidRPr="001E2536">
        <w:rPr>
          <w:rFonts w:ascii="Times New Roman" w:eastAsia="Times New Roman" w:hAnsi="Times New Roman" w:cs="Times New Roman"/>
          <w:sz w:val="28"/>
          <w:szCs w:val="28"/>
          <w:lang w:eastAsia="ar-SA"/>
        </w:rPr>
        <w:br/>
        <w:t>в документе цветных графических изображений либо цветного текста);</w:t>
      </w:r>
    </w:p>
    <w:p w14:paraId="66CD04E5" w14:textId="3E2A56A5" w:rsidR="00A25A8A" w:rsidRPr="001E2536" w:rsidRDefault="00A25A8A" w:rsidP="009D3267">
      <w:pPr>
        <w:suppressAutoHyphens/>
        <w:spacing w:after="0" w:line="100" w:lineRule="atLeast"/>
        <w:ind w:firstLine="708"/>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сохранением всех аутентичных признаков подлинности, а именно: графической подписи лица, печати, углового штампа бланка;</w:t>
      </w:r>
    </w:p>
    <w:p w14:paraId="6241A386" w14:textId="48026472" w:rsidR="00A25A8A" w:rsidRPr="001E2536" w:rsidRDefault="00A25A8A" w:rsidP="009D3267">
      <w:pPr>
        <w:suppressAutoHyphens/>
        <w:spacing w:after="0" w:line="100" w:lineRule="atLeast"/>
        <w:ind w:firstLine="708"/>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количество файлов должно соответствовать количеству документов, каждый из которых содержит текстовую и (или) графическую информацию.</w:t>
      </w:r>
    </w:p>
    <w:p w14:paraId="0B2B3FD2" w14:textId="77777777" w:rsidR="00A25A8A" w:rsidRPr="001E2536" w:rsidRDefault="00A25A8A" w:rsidP="00A25A8A">
      <w:pPr>
        <w:suppressAutoHyphens/>
        <w:spacing w:after="0" w:line="100" w:lineRule="atLeast"/>
        <w:ind w:firstLine="709"/>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Электронные документы должны обеспечивать:</w:t>
      </w:r>
    </w:p>
    <w:p w14:paraId="153C2399" w14:textId="51E5521C" w:rsidR="00A25A8A" w:rsidRPr="001E2536" w:rsidRDefault="00A25A8A" w:rsidP="009D3267">
      <w:pPr>
        <w:suppressAutoHyphens/>
        <w:spacing w:after="0" w:line="100" w:lineRule="atLeast"/>
        <w:ind w:firstLine="708"/>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 xml:space="preserve">возможность идентифицировать документ и количество листов </w:t>
      </w:r>
      <w:r w:rsidRPr="001E2536">
        <w:rPr>
          <w:rFonts w:ascii="Times New Roman" w:eastAsia="Times New Roman" w:hAnsi="Times New Roman" w:cs="Times New Roman"/>
          <w:sz w:val="28"/>
          <w:szCs w:val="28"/>
          <w:lang w:eastAsia="ar-SA"/>
        </w:rPr>
        <w:br/>
        <w:t>в документе;</w:t>
      </w:r>
    </w:p>
    <w:p w14:paraId="3F2E62EC" w14:textId="41F13380" w:rsidR="00A25A8A" w:rsidRPr="001E2536" w:rsidRDefault="00A25A8A" w:rsidP="009D3267">
      <w:pPr>
        <w:suppressAutoHyphens/>
        <w:spacing w:after="0" w:line="240" w:lineRule="auto"/>
        <w:ind w:firstLine="708"/>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для документов, содержащих структурированные по частям, главам, разделам (подразделам)</w:t>
      </w:r>
      <w:r w:rsidR="0059615D">
        <w:rPr>
          <w:rFonts w:ascii="Times New Roman" w:eastAsia="Times New Roman" w:hAnsi="Times New Roman" w:cs="Times New Roman"/>
          <w:sz w:val="28"/>
          <w:szCs w:val="28"/>
          <w:lang w:eastAsia="ar-SA"/>
        </w:rPr>
        <w:t>,</w:t>
      </w:r>
      <w:r w:rsidRPr="001E2536">
        <w:rPr>
          <w:rFonts w:ascii="Times New Roman" w:eastAsia="Times New Roman" w:hAnsi="Times New Roman" w:cs="Times New Roman"/>
          <w:sz w:val="28"/>
          <w:szCs w:val="28"/>
          <w:lang w:eastAsia="ar-SA"/>
        </w:rPr>
        <w:t xml:space="preserve"> данные и закладки, обеспечивающие переходы по оглавлению и (или) к содержащимся в тексте рисункам и таблицам.</w:t>
      </w:r>
    </w:p>
    <w:p w14:paraId="7195D65E" w14:textId="77777777" w:rsidR="00A25A8A" w:rsidRPr="001E2536" w:rsidRDefault="00A25A8A" w:rsidP="00A25A8A">
      <w:pPr>
        <w:spacing w:after="0" w:line="240" w:lineRule="auto"/>
        <w:ind w:firstLine="709"/>
        <w:jc w:val="both"/>
        <w:rPr>
          <w:rFonts w:ascii="Times New Roman" w:hAnsi="Times New Roman" w:cs="Times New Roman"/>
          <w:sz w:val="28"/>
          <w:szCs w:val="28"/>
        </w:rPr>
      </w:pPr>
      <w:r w:rsidRPr="001E2536">
        <w:rPr>
          <w:rFonts w:ascii="Times New Roman" w:hAnsi="Times New Roman" w:cs="Times New Roman"/>
          <w:sz w:val="28"/>
          <w:szCs w:val="28"/>
        </w:rPr>
        <w:t>Документы, подлежащие представлению в форматах</w:t>
      </w:r>
      <w:r w:rsidR="00C108E5" w:rsidRPr="001E2536">
        <w:rPr>
          <w:rFonts w:ascii="Times New Roman" w:hAnsi="Times New Roman" w:cs="Times New Roman"/>
          <w:sz w:val="28"/>
          <w:szCs w:val="28"/>
        </w:rPr>
        <w:t xml:space="preserve"> </w:t>
      </w:r>
      <w:proofErr w:type="spellStart"/>
      <w:r w:rsidR="00C108E5" w:rsidRPr="001E2536">
        <w:rPr>
          <w:rFonts w:ascii="Times New Roman" w:hAnsi="Times New Roman" w:cs="Times New Roman"/>
          <w:sz w:val="28"/>
          <w:szCs w:val="28"/>
          <w:lang w:val="en-US"/>
        </w:rPr>
        <w:t>xls</w:t>
      </w:r>
      <w:proofErr w:type="spellEnd"/>
      <w:r w:rsidRPr="001E2536">
        <w:rPr>
          <w:rFonts w:ascii="Times New Roman" w:hAnsi="Times New Roman" w:cs="Times New Roman"/>
          <w:sz w:val="28"/>
          <w:szCs w:val="28"/>
        </w:rPr>
        <w:t xml:space="preserve">, </w:t>
      </w:r>
      <w:r w:rsidR="00C108E5" w:rsidRPr="001E2536">
        <w:rPr>
          <w:rFonts w:ascii="Times New Roman" w:hAnsi="Times New Roman" w:cs="Times New Roman"/>
          <w:sz w:val="28"/>
          <w:szCs w:val="28"/>
          <w:lang w:val="en-US"/>
        </w:rPr>
        <w:t>xlsx</w:t>
      </w:r>
      <w:r w:rsidRPr="001E2536">
        <w:rPr>
          <w:rFonts w:ascii="Times New Roman" w:hAnsi="Times New Roman" w:cs="Times New Roman"/>
          <w:sz w:val="28"/>
          <w:szCs w:val="28"/>
        </w:rPr>
        <w:t xml:space="preserve"> или ODS, формируются в виде отдельного электронного документа.</w:t>
      </w:r>
    </w:p>
    <w:p w14:paraId="1C4DBDCD" w14:textId="06611411" w:rsidR="00A25A8A" w:rsidRPr="001E2536" w:rsidRDefault="00A25A8A" w:rsidP="00A25A8A">
      <w:pPr>
        <w:suppressAutoHyphens/>
        <w:spacing w:after="0" w:line="100" w:lineRule="atLeast"/>
        <w:ind w:firstLine="709"/>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2.2</w:t>
      </w:r>
      <w:r w:rsidR="0066692C" w:rsidRPr="001E2536">
        <w:rPr>
          <w:rFonts w:ascii="Times New Roman" w:eastAsia="Times New Roman" w:hAnsi="Times New Roman" w:cs="Times New Roman"/>
          <w:sz w:val="28"/>
          <w:szCs w:val="28"/>
          <w:lang w:eastAsia="ar-SA"/>
        </w:rPr>
        <w:t>5</w:t>
      </w:r>
      <w:r w:rsidRPr="001E2536">
        <w:rPr>
          <w:rFonts w:ascii="Times New Roman" w:eastAsia="Times New Roman" w:hAnsi="Times New Roman" w:cs="Times New Roman"/>
          <w:sz w:val="28"/>
          <w:szCs w:val="28"/>
          <w:lang w:eastAsia="ar-SA"/>
        </w:rPr>
        <w:t xml:space="preserve">. Администрация обеспечивает в срок не позднее 1 рабочего дня </w:t>
      </w:r>
      <w:r w:rsidRPr="001E2536">
        <w:rPr>
          <w:rFonts w:ascii="Times New Roman" w:eastAsia="Times New Roman" w:hAnsi="Times New Roman" w:cs="Times New Roman"/>
          <w:sz w:val="28"/>
          <w:szCs w:val="28"/>
          <w:lang w:eastAsia="ar-SA"/>
        </w:rPr>
        <w:br/>
        <w:t xml:space="preserve">с </w:t>
      </w:r>
      <w:r w:rsidR="0059615D">
        <w:rPr>
          <w:rFonts w:ascii="Times New Roman" w:eastAsia="Times New Roman" w:hAnsi="Times New Roman" w:cs="Times New Roman"/>
          <w:sz w:val="28"/>
          <w:szCs w:val="28"/>
          <w:lang w:eastAsia="ar-SA"/>
        </w:rPr>
        <w:t>даты</w:t>
      </w:r>
      <w:r w:rsidRPr="001E2536">
        <w:rPr>
          <w:rFonts w:ascii="Times New Roman" w:eastAsia="Times New Roman" w:hAnsi="Times New Roman" w:cs="Times New Roman"/>
          <w:sz w:val="28"/>
          <w:szCs w:val="28"/>
          <w:lang w:eastAsia="ar-SA"/>
        </w:rPr>
        <w:t xml:space="preserve"> подачи заявления</w:t>
      </w:r>
      <w:r w:rsidR="00FA3D84" w:rsidRPr="001E2536">
        <w:rPr>
          <w:rFonts w:ascii="Times New Roman" w:eastAsia="Times New Roman" w:hAnsi="Times New Roman" w:cs="Times New Roman"/>
          <w:sz w:val="28"/>
          <w:szCs w:val="28"/>
          <w:lang w:eastAsia="ar-SA"/>
        </w:rPr>
        <w:t xml:space="preserve"> </w:t>
      </w:r>
      <w:r w:rsidRPr="001E2536">
        <w:rPr>
          <w:rFonts w:ascii="Times New Roman" w:eastAsia="Times New Roman" w:hAnsi="Times New Roman" w:cs="Times New Roman"/>
          <w:sz w:val="28"/>
          <w:szCs w:val="28"/>
          <w:lang w:eastAsia="ar-SA"/>
        </w:rPr>
        <w:t>на Едином либо Региональном портале, а в случае его поступления после 16:00 рабочего дня либо в нерабочий или праздничный день – в следующий за ним первый рабочий день:</w:t>
      </w:r>
    </w:p>
    <w:p w14:paraId="6D771971" w14:textId="77777777" w:rsidR="00A25A8A" w:rsidRPr="001E2536" w:rsidRDefault="00A25A8A" w:rsidP="00A25A8A">
      <w:pPr>
        <w:suppressAutoHyphens/>
        <w:spacing w:after="0" w:line="100" w:lineRule="atLeast"/>
        <w:ind w:firstLine="709"/>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 xml:space="preserve">1) прием документов, необходимых для предоставления муниципальной услуги, и направление заявителю электронного </w:t>
      </w:r>
      <w:r w:rsidR="006D2238" w:rsidRPr="001E2536">
        <w:rPr>
          <w:rFonts w:ascii="Times New Roman" w:eastAsia="Times New Roman" w:hAnsi="Times New Roman" w:cs="Times New Roman"/>
          <w:sz w:val="28"/>
          <w:szCs w:val="28"/>
          <w:lang w:eastAsia="ar-SA"/>
        </w:rPr>
        <w:t>уведомления</w:t>
      </w:r>
      <w:r w:rsidRPr="001E2536">
        <w:rPr>
          <w:rFonts w:ascii="Times New Roman" w:eastAsia="Times New Roman" w:hAnsi="Times New Roman" w:cs="Times New Roman"/>
          <w:sz w:val="28"/>
          <w:szCs w:val="28"/>
          <w:lang w:eastAsia="ar-SA"/>
        </w:rPr>
        <w:t xml:space="preserve"> о поступлении заявления;</w:t>
      </w:r>
    </w:p>
    <w:p w14:paraId="0D17F831" w14:textId="5801AF0D" w:rsidR="004A6E59" w:rsidRPr="001E2536" w:rsidRDefault="00A25A8A" w:rsidP="006D2238">
      <w:pPr>
        <w:suppressAutoHyphens/>
        <w:spacing w:after="0" w:line="100" w:lineRule="atLeast"/>
        <w:ind w:firstLine="709"/>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 xml:space="preserve">2) регистрацию заявления и направление </w:t>
      </w:r>
      <w:r w:rsidR="006D2238" w:rsidRPr="001E2536">
        <w:rPr>
          <w:rFonts w:ascii="Times New Roman" w:eastAsia="Times New Roman" w:hAnsi="Times New Roman" w:cs="Times New Roman"/>
          <w:sz w:val="28"/>
          <w:szCs w:val="28"/>
          <w:lang w:eastAsia="ar-SA"/>
        </w:rPr>
        <w:t xml:space="preserve">заявителю уведомления </w:t>
      </w:r>
      <w:r w:rsidRPr="001E2536">
        <w:rPr>
          <w:rFonts w:ascii="Times New Roman" w:eastAsia="Times New Roman" w:hAnsi="Times New Roman" w:cs="Times New Roman"/>
          <w:sz w:val="28"/>
          <w:szCs w:val="28"/>
          <w:lang w:eastAsia="ar-SA"/>
        </w:rPr>
        <w:t xml:space="preserve">о регистрации заявления либо </w:t>
      </w:r>
      <w:r w:rsidR="006D2238" w:rsidRPr="001E2536">
        <w:rPr>
          <w:rFonts w:ascii="Times New Roman" w:eastAsia="Times New Roman" w:hAnsi="Times New Roman" w:cs="Times New Roman"/>
          <w:sz w:val="28"/>
          <w:szCs w:val="28"/>
          <w:lang w:eastAsia="ar-SA"/>
        </w:rPr>
        <w:t>решени</w:t>
      </w:r>
      <w:r w:rsidR="0059615D">
        <w:rPr>
          <w:rFonts w:ascii="Times New Roman" w:eastAsia="Times New Roman" w:hAnsi="Times New Roman" w:cs="Times New Roman"/>
          <w:sz w:val="28"/>
          <w:szCs w:val="28"/>
          <w:lang w:eastAsia="ar-SA"/>
        </w:rPr>
        <w:t>я</w:t>
      </w:r>
      <w:r w:rsidRPr="001E2536">
        <w:rPr>
          <w:rFonts w:ascii="Times New Roman" w:eastAsia="Times New Roman" w:hAnsi="Times New Roman" w:cs="Times New Roman"/>
          <w:sz w:val="28"/>
          <w:szCs w:val="28"/>
          <w:lang w:eastAsia="ar-SA"/>
        </w:rPr>
        <w:t xml:space="preserve"> об отказе в приеме документов, необходимых для предоставления муниципальной услуги. </w:t>
      </w:r>
    </w:p>
    <w:p w14:paraId="6B993841" w14:textId="76D0840C" w:rsidR="00A25A8A" w:rsidRPr="001E2536" w:rsidRDefault="00A25A8A" w:rsidP="006D2238">
      <w:pPr>
        <w:suppressAutoHyphens/>
        <w:spacing w:after="0" w:line="100" w:lineRule="atLeast"/>
        <w:ind w:firstLine="709"/>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При этом решение</w:t>
      </w:r>
      <w:r w:rsidR="006D2238" w:rsidRPr="001E2536">
        <w:rPr>
          <w:rFonts w:ascii="Times New Roman" w:eastAsia="Times New Roman" w:hAnsi="Times New Roman" w:cs="Times New Roman"/>
          <w:sz w:val="28"/>
          <w:szCs w:val="28"/>
          <w:lang w:eastAsia="ar-SA"/>
        </w:rPr>
        <w:t xml:space="preserve"> </w:t>
      </w:r>
      <w:r w:rsidRPr="001E2536">
        <w:rPr>
          <w:rFonts w:ascii="Times New Roman" w:eastAsia="Times New Roman" w:hAnsi="Times New Roman" w:cs="Times New Roman"/>
          <w:sz w:val="28"/>
          <w:szCs w:val="28"/>
          <w:lang w:eastAsia="ar-SA"/>
        </w:rPr>
        <w:t>об отказе в приеме документов, подписанное уполномоченным должностным лицом Администрации, направляется в срок, указанный в пункте 2.1</w:t>
      </w:r>
      <w:r w:rsidR="0066692C" w:rsidRPr="001E2536">
        <w:rPr>
          <w:rFonts w:ascii="Times New Roman" w:eastAsia="Times New Roman" w:hAnsi="Times New Roman" w:cs="Times New Roman"/>
          <w:sz w:val="28"/>
          <w:szCs w:val="28"/>
          <w:lang w:eastAsia="ar-SA"/>
        </w:rPr>
        <w:t>6</w:t>
      </w:r>
      <w:r w:rsidRPr="001E2536">
        <w:rPr>
          <w:rFonts w:ascii="Times New Roman" w:eastAsia="Times New Roman" w:hAnsi="Times New Roman" w:cs="Times New Roman"/>
          <w:sz w:val="28"/>
          <w:szCs w:val="28"/>
          <w:lang w:eastAsia="ar-SA"/>
        </w:rPr>
        <w:t xml:space="preserve"> административного регламента.</w:t>
      </w:r>
    </w:p>
    <w:p w14:paraId="70100840" w14:textId="0B4FBD7A" w:rsidR="00A25A8A" w:rsidRPr="001E2536" w:rsidRDefault="00A25A8A" w:rsidP="00A25A8A">
      <w:pPr>
        <w:suppressAutoHyphens/>
        <w:spacing w:after="0" w:line="100" w:lineRule="atLeast"/>
        <w:ind w:firstLine="709"/>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2.2</w:t>
      </w:r>
      <w:r w:rsidR="0059615D">
        <w:rPr>
          <w:rFonts w:ascii="Times New Roman" w:eastAsia="Times New Roman" w:hAnsi="Times New Roman" w:cs="Times New Roman"/>
          <w:sz w:val="28"/>
          <w:szCs w:val="28"/>
          <w:lang w:eastAsia="ar-SA"/>
        </w:rPr>
        <w:t>6</w:t>
      </w:r>
      <w:r w:rsidRPr="001E2536">
        <w:rPr>
          <w:rFonts w:ascii="Times New Roman" w:eastAsia="Times New Roman" w:hAnsi="Times New Roman" w:cs="Times New Roman"/>
          <w:sz w:val="28"/>
          <w:szCs w:val="28"/>
          <w:lang w:eastAsia="ar-SA"/>
        </w:rPr>
        <w:t>. Электронное заявление становится доступным для сотрудника Администрации, ответственного за прием и регистрацию заявления (далее – сотрудник, ответственный за прием заявления), в государственной информационной системе, используемой Администрацией для предоставления муниципальной услуги.</w:t>
      </w:r>
    </w:p>
    <w:p w14:paraId="32197C28" w14:textId="77777777" w:rsidR="00A25A8A" w:rsidRPr="001E2536" w:rsidRDefault="00A25A8A" w:rsidP="00A25A8A">
      <w:pPr>
        <w:suppressAutoHyphens/>
        <w:spacing w:after="0" w:line="100" w:lineRule="atLeast"/>
        <w:ind w:firstLine="709"/>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Сотрудник, ответственный за прием заявления:</w:t>
      </w:r>
    </w:p>
    <w:p w14:paraId="16BCDC95" w14:textId="64CF6CE8" w:rsidR="00A25A8A" w:rsidRPr="001E2536" w:rsidRDefault="00A25A8A" w:rsidP="00A25A8A">
      <w:pPr>
        <w:suppressAutoHyphens/>
        <w:spacing w:after="0" w:line="100" w:lineRule="atLeast"/>
        <w:ind w:firstLine="709"/>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проверяет наличие электронных заявлений, поступивших с Едино</w:t>
      </w:r>
      <w:r w:rsidR="004A6E59" w:rsidRPr="001E2536">
        <w:rPr>
          <w:rFonts w:ascii="Times New Roman" w:eastAsia="Times New Roman" w:hAnsi="Times New Roman" w:cs="Times New Roman"/>
          <w:sz w:val="28"/>
          <w:szCs w:val="28"/>
          <w:lang w:eastAsia="ar-SA"/>
        </w:rPr>
        <w:t>го либо Регионального портала,</w:t>
      </w:r>
      <w:r w:rsidRPr="001E2536">
        <w:rPr>
          <w:rFonts w:ascii="Times New Roman" w:eastAsia="Times New Roman" w:hAnsi="Times New Roman" w:cs="Times New Roman"/>
          <w:sz w:val="28"/>
          <w:szCs w:val="28"/>
          <w:lang w:eastAsia="ar-SA"/>
        </w:rPr>
        <w:t xml:space="preserve"> не реже 2 раз в день;</w:t>
      </w:r>
    </w:p>
    <w:p w14:paraId="6666EFA2" w14:textId="0491EB35" w:rsidR="00A25A8A" w:rsidRPr="001E2536" w:rsidRDefault="00A25A8A" w:rsidP="00A25A8A">
      <w:pPr>
        <w:suppressAutoHyphens/>
        <w:spacing w:after="0" w:line="100" w:lineRule="atLeast"/>
        <w:ind w:firstLine="709"/>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рассматривает поступившие заявления и приложенные образы документов (документы);</w:t>
      </w:r>
    </w:p>
    <w:p w14:paraId="1603F9D6" w14:textId="3F2C80D9" w:rsidR="00A25A8A" w:rsidRPr="001E2536" w:rsidRDefault="00A25A8A" w:rsidP="00A25A8A">
      <w:pPr>
        <w:suppressAutoHyphens/>
        <w:spacing w:after="0" w:line="100" w:lineRule="atLeast"/>
        <w:ind w:firstLine="709"/>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производит действия в соответствии с пунктом 2.2</w:t>
      </w:r>
      <w:r w:rsidR="00BD61D2" w:rsidRPr="001E2536">
        <w:rPr>
          <w:rFonts w:ascii="Times New Roman" w:eastAsia="Times New Roman" w:hAnsi="Times New Roman" w:cs="Times New Roman"/>
          <w:sz w:val="28"/>
          <w:szCs w:val="28"/>
          <w:lang w:eastAsia="ar-SA"/>
        </w:rPr>
        <w:t>5</w:t>
      </w:r>
      <w:r w:rsidRPr="001E2536">
        <w:rPr>
          <w:rFonts w:ascii="Times New Roman" w:eastAsia="Times New Roman" w:hAnsi="Times New Roman" w:cs="Times New Roman"/>
          <w:sz w:val="28"/>
          <w:szCs w:val="28"/>
          <w:lang w:eastAsia="ar-SA"/>
        </w:rPr>
        <w:t xml:space="preserve"> административного регламента.</w:t>
      </w:r>
    </w:p>
    <w:p w14:paraId="3194545E" w14:textId="2B3FBB92" w:rsidR="00A25A8A" w:rsidRPr="001E2536" w:rsidRDefault="00A25A8A" w:rsidP="00A25A8A">
      <w:pPr>
        <w:suppressAutoHyphens/>
        <w:spacing w:after="0" w:line="100" w:lineRule="atLeast"/>
        <w:ind w:firstLine="709"/>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2.2</w:t>
      </w:r>
      <w:r w:rsidR="00BD61D2" w:rsidRPr="001E2536">
        <w:rPr>
          <w:rFonts w:ascii="Times New Roman" w:eastAsia="Times New Roman" w:hAnsi="Times New Roman" w:cs="Times New Roman"/>
          <w:sz w:val="28"/>
          <w:szCs w:val="28"/>
          <w:lang w:eastAsia="ar-SA"/>
        </w:rPr>
        <w:t>7</w:t>
      </w:r>
      <w:r w:rsidRPr="001E2536">
        <w:rPr>
          <w:rFonts w:ascii="Times New Roman" w:eastAsia="Times New Roman" w:hAnsi="Times New Roman" w:cs="Times New Roman"/>
          <w:sz w:val="28"/>
          <w:szCs w:val="28"/>
          <w:lang w:eastAsia="ar-SA"/>
        </w:rPr>
        <w:t>. При предоставлении муниципальной услуги в электронной форме заявителю направляется:</w:t>
      </w:r>
    </w:p>
    <w:p w14:paraId="22757AE2" w14:textId="0D24B535" w:rsidR="00A25A8A" w:rsidRPr="001E2536" w:rsidRDefault="00A25A8A" w:rsidP="00A25A8A">
      <w:pPr>
        <w:tabs>
          <w:tab w:val="left" w:pos="1134"/>
        </w:tabs>
        <w:suppressAutoHyphens/>
        <w:spacing w:after="0" w:line="100" w:lineRule="atLeast"/>
        <w:ind w:firstLine="709"/>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 xml:space="preserve">1) 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w:t>
      </w:r>
      <w:r w:rsidRPr="001E2536">
        <w:rPr>
          <w:rFonts w:ascii="Times New Roman" w:eastAsia="Times New Roman" w:hAnsi="Times New Roman" w:cs="Times New Roman"/>
          <w:sz w:val="28"/>
          <w:szCs w:val="28"/>
          <w:lang w:eastAsia="ar-SA"/>
        </w:rPr>
        <w:lastRenderedPageBreak/>
        <w:t>услуги</w:t>
      </w:r>
      <w:r w:rsidR="004A6E59" w:rsidRPr="001E2536">
        <w:rPr>
          <w:rFonts w:ascii="Times New Roman" w:eastAsia="Times New Roman" w:hAnsi="Times New Roman" w:cs="Times New Roman"/>
          <w:sz w:val="28"/>
          <w:szCs w:val="28"/>
          <w:lang w:eastAsia="ar-SA"/>
        </w:rPr>
        <w:t>,</w:t>
      </w:r>
      <w:r w:rsidRPr="001E2536">
        <w:rPr>
          <w:rFonts w:ascii="Times New Roman" w:eastAsia="Times New Roman" w:hAnsi="Times New Roman" w:cs="Times New Roman"/>
          <w:sz w:val="28"/>
          <w:szCs w:val="28"/>
          <w:lang w:eastAsia="ar-SA"/>
        </w:rPr>
        <w:t xml:space="preserve"> либо </w:t>
      </w:r>
      <w:r w:rsidR="004A6E59" w:rsidRPr="001E2536">
        <w:rPr>
          <w:rFonts w:ascii="Times New Roman" w:eastAsia="Times New Roman" w:hAnsi="Times New Roman" w:cs="Times New Roman"/>
          <w:sz w:val="28"/>
          <w:szCs w:val="28"/>
          <w:lang w:eastAsia="ar-SA"/>
        </w:rPr>
        <w:t>уведомление об</w:t>
      </w:r>
      <w:r w:rsidRPr="001E2536">
        <w:rPr>
          <w:rFonts w:ascii="Times New Roman" w:eastAsia="Times New Roman" w:hAnsi="Times New Roman" w:cs="Times New Roman"/>
          <w:sz w:val="28"/>
          <w:szCs w:val="28"/>
          <w:lang w:eastAsia="ar-SA"/>
        </w:rPr>
        <w:t xml:space="preserve"> отказ</w:t>
      </w:r>
      <w:r w:rsidR="004A6E59" w:rsidRPr="001E2536">
        <w:rPr>
          <w:rFonts w:ascii="Times New Roman" w:eastAsia="Times New Roman" w:hAnsi="Times New Roman" w:cs="Times New Roman"/>
          <w:sz w:val="28"/>
          <w:szCs w:val="28"/>
          <w:lang w:eastAsia="ar-SA"/>
        </w:rPr>
        <w:t>е</w:t>
      </w:r>
      <w:r w:rsidRPr="001E2536">
        <w:rPr>
          <w:rFonts w:ascii="Times New Roman" w:eastAsia="Times New Roman" w:hAnsi="Times New Roman" w:cs="Times New Roman"/>
          <w:sz w:val="28"/>
          <w:szCs w:val="28"/>
          <w:lang w:eastAsia="ar-SA"/>
        </w:rPr>
        <w:t xml:space="preserve"> в приеме документов, необходимых для предоставления муниципальной услуги</w:t>
      </w:r>
      <w:r w:rsidR="0059615D">
        <w:rPr>
          <w:rFonts w:ascii="Times New Roman" w:eastAsia="Times New Roman" w:hAnsi="Times New Roman" w:cs="Times New Roman"/>
          <w:sz w:val="28"/>
          <w:szCs w:val="28"/>
          <w:lang w:eastAsia="ar-SA"/>
        </w:rPr>
        <w:t>,</w:t>
      </w:r>
      <w:r w:rsidR="004A6E59" w:rsidRPr="001E2536">
        <w:rPr>
          <w:rFonts w:ascii="Times New Roman" w:eastAsia="Times New Roman" w:hAnsi="Times New Roman" w:cs="Times New Roman"/>
          <w:sz w:val="28"/>
          <w:szCs w:val="28"/>
          <w:lang w:eastAsia="ar-SA"/>
        </w:rPr>
        <w:t xml:space="preserve"> с обоснованием причин отказа</w:t>
      </w:r>
      <w:r w:rsidRPr="001E2536">
        <w:rPr>
          <w:rFonts w:ascii="Times New Roman" w:eastAsia="Times New Roman" w:hAnsi="Times New Roman" w:cs="Times New Roman"/>
          <w:sz w:val="28"/>
          <w:szCs w:val="28"/>
          <w:lang w:eastAsia="ar-SA"/>
        </w:rPr>
        <w:t>;</w:t>
      </w:r>
    </w:p>
    <w:p w14:paraId="0FF7F6B0" w14:textId="7BB52319" w:rsidR="008A1B23" w:rsidRPr="001E2536" w:rsidRDefault="00A25A8A" w:rsidP="0047621E">
      <w:pPr>
        <w:tabs>
          <w:tab w:val="left" w:pos="1134"/>
        </w:tabs>
        <w:suppressAutoHyphens/>
        <w:spacing w:after="0" w:line="100" w:lineRule="atLeast"/>
        <w:ind w:firstLine="709"/>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2) уведомление о результатах рассмотрения документов, необходимых для предоставления муниципальной услуги, содержащее сведения о принятии решения о предоставлении муниципальной услуги и возможности получить результат предоставления муниципальной услуги</w:t>
      </w:r>
      <w:r w:rsidR="0059615D">
        <w:rPr>
          <w:rFonts w:ascii="Times New Roman" w:eastAsia="Times New Roman" w:hAnsi="Times New Roman" w:cs="Times New Roman"/>
          <w:sz w:val="28"/>
          <w:szCs w:val="28"/>
          <w:lang w:eastAsia="ar-SA"/>
        </w:rPr>
        <w:t>,</w:t>
      </w:r>
      <w:r w:rsidRPr="001E2536">
        <w:rPr>
          <w:rFonts w:ascii="Times New Roman" w:eastAsia="Times New Roman" w:hAnsi="Times New Roman" w:cs="Times New Roman"/>
          <w:sz w:val="28"/>
          <w:szCs w:val="28"/>
          <w:lang w:eastAsia="ar-SA"/>
        </w:rPr>
        <w:t xml:space="preserve"> либо </w:t>
      </w:r>
      <w:r w:rsidR="004A6E59" w:rsidRPr="001E2536">
        <w:rPr>
          <w:rFonts w:ascii="Times New Roman" w:eastAsia="Times New Roman" w:hAnsi="Times New Roman" w:cs="Times New Roman"/>
          <w:sz w:val="28"/>
          <w:szCs w:val="28"/>
          <w:lang w:eastAsia="ar-SA"/>
        </w:rPr>
        <w:t>решение об отказе</w:t>
      </w:r>
      <w:r w:rsidRPr="001E2536">
        <w:rPr>
          <w:rFonts w:ascii="Times New Roman" w:eastAsia="Times New Roman" w:hAnsi="Times New Roman" w:cs="Times New Roman"/>
          <w:sz w:val="28"/>
          <w:szCs w:val="28"/>
          <w:lang w:eastAsia="ar-SA"/>
        </w:rPr>
        <w:t xml:space="preserve"> в предоставлении муниципальной услуги.</w:t>
      </w:r>
    </w:p>
    <w:p w14:paraId="36BF7576" w14:textId="77777777" w:rsidR="00425FC2" w:rsidRPr="001E2536" w:rsidRDefault="00425FC2" w:rsidP="00425FC2">
      <w:pPr>
        <w:suppressAutoHyphens/>
        <w:spacing w:after="0" w:line="100" w:lineRule="atLeast"/>
        <w:ind w:firstLine="709"/>
        <w:jc w:val="both"/>
        <w:rPr>
          <w:rFonts w:ascii="Times New Roman" w:eastAsia="Times New Roman" w:hAnsi="Times New Roman" w:cs="Times New Roman"/>
          <w:sz w:val="28"/>
          <w:szCs w:val="28"/>
          <w:lang w:eastAsia="ar-SA"/>
        </w:rPr>
      </w:pPr>
    </w:p>
    <w:p w14:paraId="6A09FA32" w14:textId="77777777" w:rsidR="00425FC2" w:rsidRPr="001E2536" w:rsidRDefault="008F455F" w:rsidP="00425FC2">
      <w:pPr>
        <w:suppressAutoHyphens/>
        <w:spacing w:after="0" w:line="100" w:lineRule="atLeast"/>
        <w:ind w:left="1429"/>
        <w:jc w:val="center"/>
        <w:rPr>
          <w:rFonts w:ascii="Times New Roman" w:eastAsia="Times New Roman" w:hAnsi="Times New Roman" w:cs="Times New Roman"/>
          <w:sz w:val="28"/>
          <w:szCs w:val="28"/>
          <w:lang w:eastAsia="ar-SA"/>
        </w:rPr>
      </w:pPr>
      <w:r w:rsidRPr="001E2536">
        <w:rPr>
          <w:rFonts w:ascii="Times New Roman" w:eastAsia="Times New Roman" w:hAnsi="Times New Roman" w:cs="Times New Roman"/>
          <w:b/>
          <w:sz w:val="28"/>
          <w:szCs w:val="28"/>
          <w:lang w:val="en-US" w:eastAsia="ar-SA"/>
        </w:rPr>
        <w:t>III</w:t>
      </w:r>
      <w:r w:rsidR="00425FC2" w:rsidRPr="001E2536">
        <w:rPr>
          <w:rFonts w:ascii="Times New Roman" w:eastAsia="Times New Roman" w:hAnsi="Times New Roman" w:cs="Times New Roman"/>
          <w:b/>
          <w:sz w:val="28"/>
          <w:szCs w:val="28"/>
          <w:lang w:eastAsia="ar-SA"/>
        </w:rPr>
        <w:t>. Состав, последовательность и сроки выполнения административных процедур</w:t>
      </w:r>
    </w:p>
    <w:p w14:paraId="1BD03133" w14:textId="77777777" w:rsidR="00425FC2" w:rsidRPr="001E2536" w:rsidRDefault="00425FC2" w:rsidP="00425FC2">
      <w:pPr>
        <w:suppressAutoHyphens/>
        <w:spacing w:after="0" w:line="100" w:lineRule="atLeast"/>
        <w:ind w:firstLine="709"/>
        <w:rPr>
          <w:rFonts w:ascii="Times New Roman" w:eastAsia="Times New Roman" w:hAnsi="Times New Roman" w:cs="Times New Roman"/>
          <w:sz w:val="28"/>
          <w:szCs w:val="28"/>
          <w:lang w:eastAsia="ar-SA"/>
        </w:rPr>
      </w:pPr>
    </w:p>
    <w:p w14:paraId="1CFC2D9F" w14:textId="77777777" w:rsidR="00425FC2" w:rsidRPr="001E2536" w:rsidRDefault="00425FC2" w:rsidP="00425FC2">
      <w:pPr>
        <w:suppressAutoHyphens/>
        <w:spacing w:after="0" w:line="100" w:lineRule="atLeast"/>
        <w:ind w:firstLine="709"/>
        <w:jc w:val="center"/>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Варианты предоставления муниципальной услуги</w:t>
      </w:r>
    </w:p>
    <w:p w14:paraId="116EFA2A" w14:textId="77777777" w:rsidR="00425FC2" w:rsidRPr="001E2536" w:rsidRDefault="00425FC2" w:rsidP="00425FC2">
      <w:pPr>
        <w:suppressAutoHyphens/>
        <w:spacing w:after="0" w:line="100" w:lineRule="atLeast"/>
        <w:ind w:firstLine="709"/>
        <w:jc w:val="center"/>
        <w:rPr>
          <w:rFonts w:ascii="Times New Roman" w:eastAsia="Times New Roman" w:hAnsi="Times New Roman" w:cs="Times New Roman"/>
          <w:sz w:val="28"/>
          <w:szCs w:val="28"/>
          <w:lang w:eastAsia="ar-SA"/>
        </w:rPr>
      </w:pPr>
    </w:p>
    <w:p w14:paraId="697FE915" w14:textId="77777777" w:rsidR="00425FC2" w:rsidRPr="001E2536" w:rsidRDefault="00425FC2" w:rsidP="00425FC2">
      <w:pPr>
        <w:suppressAutoHyphens/>
        <w:spacing w:after="0" w:line="100" w:lineRule="atLeast"/>
        <w:ind w:firstLine="709"/>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 xml:space="preserve">3.1. Заявитель вправе получить муниципальную услугу в соответствии </w:t>
      </w:r>
      <w:r w:rsidRPr="001E2536">
        <w:rPr>
          <w:rFonts w:ascii="Times New Roman" w:eastAsia="Times New Roman" w:hAnsi="Times New Roman" w:cs="Times New Roman"/>
          <w:sz w:val="28"/>
          <w:szCs w:val="28"/>
          <w:lang w:eastAsia="ar-SA"/>
        </w:rPr>
        <w:br/>
        <w:t>со следующими вариантами ее предоставления:</w:t>
      </w:r>
    </w:p>
    <w:p w14:paraId="125772B3" w14:textId="77777777" w:rsidR="001A5FB1" w:rsidRPr="001E2536" w:rsidRDefault="001A5FB1" w:rsidP="001A5FB1">
      <w:pPr>
        <w:tabs>
          <w:tab w:val="left" w:pos="851"/>
          <w:tab w:val="left" w:pos="1134"/>
        </w:tabs>
        <w:suppressAutoHyphens/>
        <w:spacing w:after="0" w:line="100" w:lineRule="atLeast"/>
        <w:ind w:firstLine="709"/>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 xml:space="preserve">1) выдача Разрешения на использование; </w:t>
      </w:r>
    </w:p>
    <w:p w14:paraId="3FD80782" w14:textId="77777777" w:rsidR="001A5FB1" w:rsidRPr="001E2536" w:rsidRDefault="001A5FB1" w:rsidP="001A5FB1">
      <w:pPr>
        <w:tabs>
          <w:tab w:val="left" w:pos="851"/>
          <w:tab w:val="left" w:pos="1134"/>
        </w:tabs>
        <w:suppressAutoHyphens/>
        <w:spacing w:after="0" w:line="100" w:lineRule="atLeast"/>
        <w:ind w:firstLine="709"/>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2) выдача Разрешения на размещение объекта;</w:t>
      </w:r>
    </w:p>
    <w:p w14:paraId="5DA4CED5" w14:textId="77777777" w:rsidR="001A5FB1" w:rsidRPr="001E2536" w:rsidRDefault="001A5FB1" w:rsidP="001A5FB1">
      <w:pPr>
        <w:tabs>
          <w:tab w:val="left" w:pos="851"/>
          <w:tab w:val="left" w:pos="1134"/>
        </w:tabs>
        <w:suppressAutoHyphens/>
        <w:spacing w:after="0" w:line="100" w:lineRule="atLeast"/>
        <w:ind w:firstLine="709"/>
        <w:jc w:val="both"/>
        <w:rPr>
          <w:rFonts w:ascii="Times New Roman" w:eastAsia="Times New Roman" w:hAnsi="Times New Roman" w:cs="Times New Roman"/>
          <w:bCs/>
          <w:sz w:val="28"/>
          <w:szCs w:val="28"/>
          <w:lang w:eastAsia="ar-SA"/>
        </w:rPr>
      </w:pPr>
      <w:r w:rsidRPr="001E2536">
        <w:rPr>
          <w:rFonts w:ascii="Times New Roman" w:eastAsia="Times New Roman" w:hAnsi="Times New Roman" w:cs="Times New Roman"/>
          <w:sz w:val="28"/>
          <w:szCs w:val="28"/>
          <w:lang w:eastAsia="ar-SA"/>
        </w:rPr>
        <w:t>3) выдача дубликата Разрешения;</w:t>
      </w:r>
    </w:p>
    <w:p w14:paraId="169F9B98" w14:textId="77777777" w:rsidR="001A5FB1" w:rsidRPr="001E2536" w:rsidRDefault="001A5FB1" w:rsidP="001A5FB1">
      <w:pPr>
        <w:suppressAutoHyphens/>
        <w:spacing w:after="0" w:line="100" w:lineRule="atLeast"/>
        <w:ind w:firstLine="709"/>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4) выдача Разрешения с исправлениями опечаток и (или) ошибок, допущенных при первичном оформлении Разрешения.</w:t>
      </w:r>
    </w:p>
    <w:p w14:paraId="2E6086EC" w14:textId="54F729B8" w:rsidR="00425FC2" w:rsidRPr="001E2536" w:rsidRDefault="00425FC2" w:rsidP="00425FC2">
      <w:pPr>
        <w:suppressAutoHyphens/>
        <w:spacing w:after="0" w:line="100" w:lineRule="atLeast"/>
        <w:ind w:firstLine="709"/>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 xml:space="preserve">3.2. В любой момент до истечения срока предоставления муниципальной услуги заявитель вправе направить заявление об оставлении заявления </w:t>
      </w:r>
      <w:r w:rsidR="00F32CCC" w:rsidRPr="001E2536">
        <w:rPr>
          <w:rFonts w:ascii="Times New Roman" w:eastAsia="Times New Roman" w:hAnsi="Times New Roman" w:cs="Times New Roman"/>
          <w:sz w:val="28"/>
          <w:szCs w:val="28"/>
          <w:lang w:eastAsia="ar-SA"/>
        </w:rPr>
        <w:t xml:space="preserve">о предоставлении муниципальной услуги </w:t>
      </w:r>
      <w:r w:rsidRPr="001E2536">
        <w:rPr>
          <w:rFonts w:ascii="Times New Roman" w:eastAsia="Times New Roman" w:hAnsi="Times New Roman" w:cs="Times New Roman"/>
          <w:sz w:val="28"/>
          <w:szCs w:val="28"/>
          <w:lang w:eastAsia="ar-SA"/>
        </w:rPr>
        <w:t>без рассмотрения в свободной форме посредством Ед</w:t>
      </w:r>
      <w:r w:rsidR="004A6E59" w:rsidRPr="001E2536">
        <w:rPr>
          <w:rFonts w:ascii="Times New Roman" w:eastAsia="Times New Roman" w:hAnsi="Times New Roman" w:cs="Times New Roman"/>
          <w:sz w:val="28"/>
          <w:szCs w:val="28"/>
          <w:lang w:eastAsia="ar-SA"/>
        </w:rPr>
        <w:t>иного либо Регионального</w:t>
      </w:r>
      <w:r w:rsidR="00252999" w:rsidRPr="001E2536">
        <w:rPr>
          <w:rFonts w:ascii="Times New Roman" w:eastAsia="Times New Roman" w:hAnsi="Times New Roman" w:cs="Times New Roman"/>
          <w:sz w:val="28"/>
          <w:szCs w:val="28"/>
          <w:lang w:eastAsia="ar-SA"/>
        </w:rPr>
        <w:t xml:space="preserve"> </w:t>
      </w:r>
      <w:proofErr w:type="gramStart"/>
      <w:r w:rsidR="004A6E59" w:rsidRPr="001E2536">
        <w:rPr>
          <w:rFonts w:ascii="Times New Roman" w:eastAsia="Times New Roman" w:hAnsi="Times New Roman" w:cs="Times New Roman"/>
          <w:sz w:val="28"/>
          <w:szCs w:val="28"/>
          <w:lang w:eastAsia="ar-SA"/>
        </w:rPr>
        <w:t>портал</w:t>
      </w:r>
      <w:r w:rsidR="00252999" w:rsidRPr="001E2536">
        <w:rPr>
          <w:rFonts w:ascii="Times New Roman" w:eastAsia="Times New Roman" w:hAnsi="Times New Roman" w:cs="Times New Roman"/>
          <w:sz w:val="28"/>
          <w:szCs w:val="28"/>
          <w:lang w:eastAsia="ar-SA"/>
        </w:rPr>
        <w:t>а</w:t>
      </w:r>
      <w:proofErr w:type="gramEnd"/>
      <w:r w:rsidRPr="001E2536">
        <w:rPr>
          <w:rFonts w:ascii="Times New Roman" w:eastAsia="Times New Roman" w:hAnsi="Times New Roman" w:cs="Times New Roman"/>
          <w:sz w:val="28"/>
          <w:szCs w:val="28"/>
          <w:lang w:eastAsia="ar-SA"/>
        </w:rPr>
        <w:t xml:space="preserve"> либо обратившись лично в Администрацию через МКУ «ЦДОД».</w:t>
      </w:r>
    </w:p>
    <w:p w14:paraId="4824E74C" w14:textId="21528BC2" w:rsidR="00425FC2" w:rsidRPr="001E2536" w:rsidRDefault="00425FC2" w:rsidP="00685235">
      <w:pPr>
        <w:suppressAutoHyphens/>
        <w:spacing w:after="0" w:line="100" w:lineRule="atLeast"/>
        <w:ind w:firstLine="709"/>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 xml:space="preserve">3.3. В случае направления </w:t>
      </w:r>
      <w:r w:rsidR="004A6E59" w:rsidRPr="001E2536">
        <w:rPr>
          <w:rFonts w:ascii="Times New Roman" w:eastAsia="Times New Roman" w:hAnsi="Times New Roman" w:cs="Times New Roman"/>
          <w:sz w:val="28"/>
          <w:szCs w:val="28"/>
          <w:lang w:eastAsia="ar-SA"/>
        </w:rPr>
        <w:t xml:space="preserve">заявителем </w:t>
      </w:r>
      <w:r w:rsidRPr="001E2536">
        <w:rPr>
          <w:rFonts w:ascii="Times New Roman" w:eastAsia="Times New Roman" w:hAnsi="Times New Roman" w:cs="Times New Roman"/>
          <w:sz w:val="28"/>
          <w:szCs w:val="28"/>
          <w:lang w:eastAsia="ar-SA"/>
        </w:rPr>
        <w:t xml:space="preserve">заявления об оставлении заявления </w:t>
      </w:r>
      <w:r w:rsidR="00F32CCC" w:rsidRPr="001E2536">
        <w:rPr>
          <w:rFonts w:ascii="Times New Roman" w:eastAsia="Times New Roman" w:hAnsi="Times New Roman" w:cs="Times New Roman"/>
          <w:sz w:val="28"/>
          <w:szCs w:val="28"/>
          <w:lang w:eastAsia="ar-SA"/>
        </w:rPr>
        <w:t xml:space="preserve">о предоставлении муниципальной услуги </w:t>
      </w:r>
      <w:r w:rsidRPr="001E2536">
        <w:rPr>
          <w:rFonts w:ascii="Times New Roman" w:eastAsia="Times New Roman" w:hAnsi="Times New Roman" w:cs="Times New Roman"/>
          <w:sz w:val="28"/>
          <w:szCs w:val="28"/>
          <w:lang w:eastAsia="ar-SA"/>
        </w:rPr>
        <w:t xml:space="preserve">без рассмотрения </w:t>
      </w:r>
      <w:r w:rsidR="00685235" w:rsidRPr="001E2536">
        <w:rPr>
          <w:rFonts w:ascii="Times New Roman" w:eastAsia="Times New Roman" w:hAnsi="Times New Roman" w:cs="Times New Roman"/>
          <w:sz w:val="28"/>
          <w:szCs w:val="28"/>
          <w:lang w:eastAsia="ar-SA"/>
        </w:rPr>
        <w:t xml:space="preserve">Администрацией </w:t>
      </w:r>
      <w:r w:rsidRPr="001E2536">
        <w:rPr>
          <w:rFonts w:ascii="Times New Roman" w:eastAsia="Times New Roman" w:hAnsi="Times New Roman" w:cs="Times New Roman"/>
          <w:sz w:val="28"/>
          <w:szCs w:val="28"/>
          <w:lang w:eastAsia="ar-SA"/>
        </w:rPr>
        <w:t>принимается решение об оставлении заявления</w:t>
      </w:r>
      <w:r w:rsidR="00F32CCC" w:rsidRPr="001E2536">
        <w:rPr>
          <w:rFonts w:ascii="Times New Roman" w:eastAsia="Times New Roman" w:hAnsi="Times New Roman" w:cs="Times New Roman"/>
          <w:sz w:val="28"/>
          <w:szCs w:val="28"/>
          <w:lang w:eastAsia="ar-SA"/>
        </w:rPr>
        <w:t xml:space="preserve"> о предоставлении муниципальной услуги</w:t>
      </w:r>
      <w:r w:rsidRPr="001E2536">
        <w:rPr>
          <w:rFonts w:ascii="Times New Roman" w:eastAsia="Times New Roman" w:hAnsi="Times New Roman" w:cs="Times New Roman"/>
          <w:sz w:val="28"/>
          <w:szCs w:val="28"/>
          <w:lang w:eastAsia="ar-SA"/>
        </w:rPr>
        <w:t xml:space="preserve"> без рассмотрения (в том числе в виде электронного документа)</w:t>
      </w:r>
      <w:r w:rsidR="00EC1A59" w:rsidRPr="001E2536">
        <w:rPr>
          <w:rFonts w:ascii="Times New Roman" w:eastAsia="Times New Roman" w:hAnsi="Times New Roman" w:cs="Times New Roman"/>
          <w:sz w:val="28"/>
          <w:szCs w:val="28"/>
          <w:lang w:eastAsia="ar-SA"/>
        </w:rPr>
        <w:t xml:space="preserve"> по</w:t>
      </w:r>
      <w:r w:rsidR="00EC1A59" w:rsidRPr="001E2536">
        <w:rPr>
          <w:rFonts w:ascii="Times New Roman" w:eastAsia="Times New Roman" w:hAnsi="Times New Roman" w:cs="Times New Roman"/>
          <w:sz w:val="28"/>
          <w:szCs w:val="28"/>
          <w:lang w:eastAsia="ru-RU"/>
        </w:rPr>
        <w:t xml:space="preserve"> форме, приведенной в приложении № 1</w:t>
      </w:r>
      <w:r w:rsidR="00600D24" w:rsidRPr="001E2536">
        <w:rPr>
          <w:rFonts w:ascii="Times New Roman" w:eastAsia="Times New Roman" w:hAnsi="Times New Roman" w:cs="Times New Roman"/>
          <w:sz w:val="28"/>
          <w:szCs w:val="28"/>
          <w:lang w:eastAsia="ru-RU"/>
        </w:rPr>
        <w:t>0</w:t>
      </w:r>
      <w:r w:rsidR="00EC1A59" w:rsidRPr="001E2536">
        <w:rPr>
          <w:rFonts w:ascii="Times New Roman" w:eastAsia="Times New Roman" w:hAnsi="Times New Roman" w:cs="Times New Roman"/>
          <w:sz w:val="28"/>
          <w:szCs w:val="28"/>
          <w:lang w:eastAsia="ru-RU"/>
        </w:rPr>
        <w:t xml:space="preserve"> к административному регламенту, </w:t>
      </w:r>
      <w:r w:rsidRPr="001E2536">
        <w:rPr>
          <w:rFonts w:ascii="Times New Roman" w:eastAsia="Times New Roman" w:hAnsi="Times New Roman" w:cs="Times New Roman"/>
          <w:sz w:val="28"/>
          <w:szCs w:val="28"/>
          <w:lang w:eastAsia="ar-SA"/>
        </w:rPr>
        <w:t xml:space="preserve">которое направляется заявителю в зависимости от выбранного способа получения указанного решения в личный кабинет на Едином либо на Региональном портале или по адресу электронной почты либо выдается в МКУ «ЦДОД» на </w:t>
      </w:r>
      <w:r w:rsidR="0059615D">
        <w:rPr>
          <w:rFonts w:ascii="Times New Roman" w:eastAsia="Times New Roman" w:hAnsi="Times New Roman" w:cs="Times New Roman"/>
          <w:sz w:val="28"/>
          <w:szCs w:val="28"/>
          <w:lang w:eastAsia="ar-SA"/>
        </w:rPr>
        <w:t>3-й</w:t>
      </w:r>
      <w:r w:rsidRPr="001E2536">
        <w:rPr>
          <w:rFonts w:ascii="Times New Roman" w:eastAsia="Times New Roman" w:hAnsi="Times New Roman" w:cs="Times New Roman"/>
          <w:sz w:val="28"/>
          <w:szCs w:val="28"/>
          <w:lang w:eastAsia="ar-SA"/>
        </w:rPr>
        <w:t xml:space="preserve"> рабочий день с момента поступления заявления</w:t>
      </w:r>
      <w:r w:rsidR="00685235" w:rsidRPr="001E2536">
        <w:rPr>
          <w:rFonts w:ascii="Times New Roman" w:eastAsia="Times New Roman" w:hAnsi="Times New Roman" w:cs="Times New Roman"/>
          <w:sz w:val="28"/>
          <w:szCs w:val="28"/>
          <w:lang w:eastAsia="ar-SA"/>
        </w:rPr>
        <w:t xml:space="preserve"> об</w:t>
      </w:r>
      <w:r w:rsidR="004630C9" w:rsidRPr="001E2536">
        <w:rPr>
          <w:rFonts w:ascii="Times New Roman" w:eastAsia="Times New Roman" w:hAnsi="Times New Roman" w:cs="Times New Roman"/>
          <w:sz w:val="28"/>
          <w:szCs w:val="28"/>
          <w:lang w:eastAsia="ar-SA"/>
        </w:rPr>
        <w:t> </w:t>
      </w:r>
      <w:r w:rsidR="00685235" w:rsidRPr="001E2536">
        <w:rPr>
          <w:rFonts w:ascii="Times New Roman" w:eastAsia="Times New Roman" w:hAnsi="Times New Roman" w:cs="Times New Roman"/>
          <w:sz w:val="28"/>
          <w:szCs w:val="28"/>
          <w:lang w:eastAsia="ar-SA"/>
        </w:rPr>
        <w:t>оставлении заявления без рассмотрения</w:t>
      </w:r>
      <w:r w:rsidRPr="001E2536">
        <w:rPr>
          <w:rFonts w:ascii="Times New Roman" w:eastAsia="Times New Roman" w:hAnsi="Times New Roman" w:cs="Times New Roman"/>
          <w:sz w:val="28"/>
          <w:szCs w:val="28"/>
          <w:lang w:eastAsia="ar-SA"/>
        </w:rPr>
        <w:t xml:space="preserve">. </w:t>
      </w:r>
    </w:p>
    <w:p w14:paraId="4ACA2719" w14:textId="7D07DD89" w:rsidR="00425FC2" w:rsidRPr="001E2536" w:rsidRDefault="00425FC2" w:rsidP="00685235">
      <w:pPr>
        <w:suppressAutoHyphens/>
        <w:spacing w:after="0" w:line="100" w:lineRule="atLeast"/>
        <w:ind w:firstLine="708"/>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 xml:space="preserve">Оставление заявления </w:t>
      </w:r>
      <w:r w:rsidR="00F32CCC" w:rsidRPr="001E2536">
        <w:rPr>
          <w:rFonts w:ascii="Times New Roman" w:eastAsia="Times New Roman" w:hAnsi="Times New Roman" w:cs="Times New Roman"/>
          <w:sz w:val="28"/>
          <w:szCs w:val="28"/>
          <w:lang w:eastAsia="ar-SA"/>
        </w:rPr>
        <w:t xml:space="preserve">о предоставлении муниципальной услуги </w:t>
      </w:r>
      <w:r w:rsidRPr="001E2536">
        <w:rPr>
          <w:rFonts w:ascii="Times New Roman" w:eastAsia="Times New Roman" w:hAnsi="Times New Roman" w:cs="Times New Roman"/>
          <w:sz w:val="28"/>
          <w:szCs w:val="28"/>
          <w:lang w:eastAsia="ar-SA"/>
        </w:rPr>
        <w:t>без рассмотрения не препятствует повторному обращению заявителя</w:t>
      </w:r>
      <w:r w:rsidR="00685235" w:rsidRPr="001E2536">
        <w:rPr>
          <w:rFonts w:ascii="Times New Roman" w:eastAsia="Times New Roman" w:hAnsi="Times New Roman" w:cs="Times New Roman"/>
          <w:sz w:val="28"/>
          <w:szCs w:val="28"/>
          <w:lang w:eastAsia="ar-SA"/>
        </w:rPr>
        <w:t xml:space="preserve"> </w:t>
      </w:r>
      <w:r w:rsidRPr="001E2536">
        <w:rPr>
          <w:rFonts w:ascii="Times New Roman" w:eastAsia="Times New Roman" w:hAnsi="Times New Roman" w:cs="Times New Roman"/>
          <w:sz w:val="28"/>
          <w:szCs w:val="28"/>
          <w:lang w:eastAsia="ar-SA"/>
        </w:rPr>
        <w:t>в Администрацию за предоставлением муниципальной услуги.</w:t>
      </w:r>
    </w:p>
    <w:p w14:paraId="401F0396" w14:textId="77777777" w:rsidR="001E2536" w:rsidRPr="001E2536" w:rsidRDefault="001E2536" w:rsidP="003435F3">
      <w:pPr>
        <w:suppressAutoHyphens/>
        <w:spacing w:after="0" w:line="100" w:lineRule="atLeast"/>
        <w:jc w:val="both"/>
        <w:rPr>
          <w:rFonts w:ascii="Times New Roman" w:eastAsia="Times New Roman" w:hAnsi="Times New Roman" w:cs="Times New Roman"/>
          <w:sz w:val="28"/>
          <w:szCs w:val="28"/>
          <w:lang w:eastAsia="ar-SA"/>
        </w:rPr>
      </w:pPr>
    </w:p>
    <w:p w14:paraId="7A44C422" w14:textId="77777777" w:rsidR="00425FC2" w:rsidRPr="001E2536" w:rsidRDefault="00425FC2" w:rsidP="00425FC2">
      <w:pPr>
        <w:suppressAutoHyphens/>
        <w:spacing w:after="0" w:line="100" w:lineRule="atLeast"/>
        <w:ind w:firstLine="709"/>
        <w:jc w:val="center"/>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Административная процедура «Профилирование заявителя»</w:t>
      </w:r>
    </w:p>
    <w:p w14:paraId="3B253A32" w14:textId="77777777" w:rsidR="00425FC2" w:rsidRPr="001E2536" w:rsidRDefault="00425FC2" w:rsidP="00425FC2">
      <w:pPr>
        <w:suppressAutoHyphens/>
        <w:spacing w:after="0" w:line="100" w:lineRule="atLeast"/>
        <w:ind w:firstLine="709"/>
        <w:jc w:val="both"/>
        <w:rPr>
          <w:rFonts w:ascii="Times New Roman" w:eastAsia="Times New Roman" w:hAnsi="Times New Roman" w:cs="Times New Roman"/>
          <w:sz w:val="28"/>
          <w:szCs w:val="28"/>
          <w:lang w:eastAsia="ar-SA"/>
        </w:rPr>
      </w:pPr>
    </w:p>
    <w:p w14:paraId="1E367518" w14:textId="77777777" w:rsidR="00425FC2" w:rsidRPr="001E2536" w:rsidRDefault="00425FC2" w:rsidP="00425FC2">
      <w:pPr>
        <w:suppressAutoHyphens/>
        <w:spacing w:after="0" w:line="100" w:lineRule="atLeast"/>
        <w:ind w:firstLine="709"/>
        <w:jc w:val="both"/>
        <w:rPr>
          <w:rFonts w:ascii="Times New Roman" w:eastAsia="Times New Roman" w:hAnsi="Times New Roman" w:cs="Times New Roman"/>
          <w:bCs/>
          <w:sz w:val="28"/>
          <w:szCs w:val="28"/>
          <w:lang w:eastAsia="ar-SA"/>
        </w:rPr>
      </w:pPr>
      <w:r w:rsidRPr="001E2536">
        <w:rPr>
          <w:rFonts w:ascii="Times New Roman" w:eastAsia="Times New Roman" w:hAnsi="Times New Roman" w:cs="Times New Roman"/>
          <w:sz w:val="28"/>
          <w:szCs w:val="28"/>
          <w:lang w:eastAsia="ar-SA"/>
        </w:rPr>
        <w:t xml:space="preserve">3.4. </w:t>
      </w:r>
      <w:r w:rsidRPr="001E2536">
        <w:rPr>
          <w:rFonts w:ascii="Times New Roman" w:eastAsia="Times New Roman" w:hAnsi="Times New Roman" w:cs="Times New Roman"/>
          <w:bCs/>
          <w:sz w:val="28"/>
          <w:szCs w:val="28"/>
          <w:lang w:eastAsia="ar-SA"/>
        </w:rPr>
        <w:t>В административной процедуре профилирования заявителя определяется вариант предоставления муниципальной услуги на основе:</w:t>
      </w:r>
    </w:p>
    <w:p w14:paraId="2A36E6E6" w14:textId="76C84E64" w:rsidR="00425FC2" w:rsidRPr="001E2536" w:rsidRDefault="00425FC2" w:rsidP="00425FC2">
      <w:pPr>
        <w:suppressAutoHyphens/>
        <w:spacing w:after="0" w:line="100" w:lineRule="atLeast"/>
        <w:ind w:firstLine="709"/>
        <w:jc w:val="both"/>
        <w:rPr>
          <w:rFonts w:ascii="Times New Roman" w:eastAsia="Times New Roman" w:hAnsi="Times New Roman" w:cs="Times New Roman"/>
          <w:bCs/>
          <w:sz w:val="28"/>
          <w:szCs w:val="28"/>
          <w:lang w:eastAsia="ar-SA"/>
        </w:rPr>
      </w:pPr>
      <w:r w:rsidRPr="001E2536">
        <w:rPr>
          <w:rFonts w:ascii="Times New Roman" w:eastAsia="Times New Roman" w:hAnsi="Times New Roman" w:cs="Times New Roman"/>
          <w:bCs/>
          <w:sz w:val="28"/>
          <w:szCs w:val="28"/>
          <w:lang w:eastAsia="ar-SA"/>
        </w:rPr>
        <w:t>типа (признаков) заявителя;</w:t>
      </w:r>
    </w:p>
    <w:p w14:paraId="1744BC7B" w14:textId="7D744604" w:rsidR="00425FC2" w:rsidRPr="001E2536" w:rsidRDefault="00425FC2" w:rsidP="00425FC2">
      <w:pPr>
        <w:suppressAutoHyphens/>
        <w:spacing w:after="0" w:line="100" w:lineRule="atLeast"/>
        <w:ind w:firstLine="709"/>
        <w:jc w:val="both"/>
        <w:rPr>
          <w:rFonts w:ascii="Times New Roman" w:eastAsia="Times New Roman" w:hAnsi="Times New Roman" w:cs="Times New Roman"/>
          <w:bCs/>
          <w:sz w:val="28"/>
          <w:szCs w:val="28"/>
          <w:lang w:eastAsia="ar-SA"/>
        </w:rPr>
      </w:pPr>
      <w:r w:rsidRPr="001E2536">
        <w:rPr>
          <w:rFonts w:ascii="Times New Roman" w:eastAsia="Times New Roman" w:hAnsi="Times New Roman" w:cs="Times New Roman"/>
          <w:bCs/>
          <w:sz w:val="28"/>
          <w:szCs w:val="28"/>
          <w:lang w:eastAsia="ar-SA"/>
        </w:rPr>
        <w:t>сведений, полученных в ходе пр</w:t>
      </w:r>
      <w:r w:rsidR="00685235" w:rsidRPr="001E2536">
        <w:rPr>
          <w:rFonts w:ascii="Times New Roman" w:eastAsia="Times New Roman" w:hAnsi="Times New Roman" w:cs="Times New Roman"/>
          <w:bCs/>
          <w:sz w:val="28"/>
          <w:szCs w:val="28"/>
          <w:lang w:eastAsia="ar-SA"/>
        </w:rPr>
        <w:t xml:space="preserve">едварительного опроса заявителя, </w:t>
      </w:r>
      <w:r w:rsidRPr="001E2536">
        <w:rPr>
          <w:rFonts w:ascii="Times New Roman" w:eastAsia="Times New Roman" w:hAnsi="Times New Roman" w:cs="Times New Roman"/>
          <w:bCs/>
          <w:sz w:val="28"/>
          <w:szCs w:val="28"/>
          <w:lang w:eastAsia="ar-SA"/>
        </w:rPr>
        <w:t>либо</w:t>
      </w:r>
    </w:p>
    <w:p w14:paraId="42FF73A1" w14:textId="70AEF2AC" w:rsidR="00425FC2" w:rsidRPr="001E2536" w:rsidRDefault="00425FC2" w:rsidP="00425FC2">
      <w:pPr>
        <w:suppressAutoHyphens/>
        <w:spacing w:after="0" w:line="100" w:lineRule="atLeast"/>
        <w:ind w:firstLine="709"/>
        <w:jc w:val="both"/>
        <w:rPr>
          <w:rFonts w:ascii="Times New Roman" w:eastAsia="Times New Roman" w:hAnsi="Times New Roman" w:cs="Times New Roman"/>
          <w:bCs/>
          <w:sz w:val="28"/>
          <w:szCs w:val="28"/>
          <w:lang w:eastAsia="ar-SA"/>
        </w:rPr>
      </w:pPr>
      <w:r w:rsidRPr="001E2536">
        <w:rPr>
          <w:rFonts w:ascii="Times New Roman" w:eastAsia="Times New Roman" w:hAnsi="Times New Roman" w:cs="Times New Roman"/>
          <w:bCs/>
          <w:sz w:val="28"/>
          <w:szCs w:val="28"/>
          <w:lang w:eastAsia="ar-SA"/>
        </w:rPr>
        <w:lastRenderedPageBreak/>
        <w:t xml:space="preserve">сведений, полученных в ходе предварительного прохождения заявителем экспертной системы на Едином либо Региональном портале; </w:t>
      </w:r>
    </w:p>
    <w:p w14:paraId="5D03C320" w14:textId="02A0ADFE" w:rsidR="00425FC2" w:rsidRPr="001E2536" w:rsidRDefault="00425FC2" w:rsidP="00425FC2">
      <w:pPr>
        <w:suppressAutoHyphens/>
        <w:spacing w:after="0" w:line="100" w:lineRule="atLeast"/>
        <w:ind w:firstLine="709"/>
        <w:jc w:val="both"/>
        <w:rPr>
          <w:rFonts w:ascii="Times New Roman" w:eastAsia="Times New Roman" w:hAnsi="Times New Roman" w:cs="Times New Roman"/>
          <w:bCs/>
          <w:sz w:val="28"/>
          <w:szCs w:val="28"/>
          <w:lang w:eastAsia="ar-SA"/>
        </w:rPr>
      </w:pPr>
      <w:r w:rsidRPr="001E2536">
        <w:rPr>
          <w:rFonts w:ascii="Times New Roman" w:eastAsia="Times New Roman" w:hAnsi="Times New Roman" w:cs="Times New Roman"/>
          <w:bCs/>
          <w:sz w:val="28"/>
          <w:szCs w:val="28"/>
          <w:lang w:eastAsia="ar-SA"/>
        </w:rPr>
        <w:t xml:space="preserve">данных, поступивших в профиль заявителя из внешних информационных систем, препятствующих подаче </w:t>
      </w:r>
      <w:r w:rsidRPr="001E2536">
        <w:rPr>
          <w:rFonts w:ascii="Times New Roman" w:eastAsia="Times New Roman" w:hAnsi="Times New Roman" w:cs="Times New Roman"/>
          <w:bCs/>
          <w:color w:val="000000"/>
          <w:sz w:val="28"/>
          <w:szCs w:val="28"/>
          <w:lang w:eastAsia="ar-SA"/>
        </w:rPr>
        <w:t>заявления</w:t>
      </w:r>
      <w:r w:rsidRPr="001E2536">
        <w:rPr>
          <w:rFonts w:ascii="Times New Roman" w:eastAsia="Times New Roman" w:hAnsi="Times New Roman" w:cs="Times New Roman"/>
          <w:bCs/>
          <w:sz w:val="28"/>
          <w:szCs w:val="28"/>
          <w:lang w:eastAsia="ar-SA"/>
        </w:rPr>
        <w:t xml:space="preserve"> на предоставление муниципальной услуги;</w:t>
      </w:r>
    </w:p>
    <w:p w14:paraId="74618215" w14:textId="77777777" w:rsidR="00425FC2" w:rsidRPr="001E2536" w:rsidRDefault="00425FC2" w:rsidP="00425FC2">
      <w:pPr>
        <w:suppressAutoHyphens/>
        <w:spacing w:after="0" w:line="100" w:lineRule="atLeast"/>
        <w:ind w:firstLine="709"/>
        <w:jc w:val="both"/>
        <w:rPr>
          <w:rFonts w:ascii="Times New Roman" w:eastAsia="Times New Roman" w:hAnsi="Times New Roman" w:cs="Times New Roman"/>
          <w:bCs/>
          <w:sz w:val="28"/>
          <w:szCs w:val="28"/>
          <w:lang w:eastAsia="ar-SA"/>
        </w:rPr>
      </w:pPr>
      <w:r w:rsidRPr="001E2536">
        <w:rPr>
          <w:rFonts w:ascii="Times New Roman" w:eastAsia="Times New Roman" w:hAnsi="Times New Roman" w:cs="Times New Roman"/>
          <w:bCs/>
          <w:sz w:val="28"/>
          <w:szCs w:val="28"/>
          <w:lang w:eastAsia="ar-SA"/>
        </w:rPr>
        <w:t>результата, за предоставлением которого обратился заявитель.</w:t>
      </w:r>
    </w:p>
    <w:p w14:paraId="5BC84934" w14:textId="77777777" w:rsidR="00425FC2" w:rsidRPr="001E2536" w:rsidRDefault="00EE12F8" w:rsidP="00425FC2">
      <w:pPr>
        <w:suppressAutoHyphens/>
        <w:spacing w:after="0" w:line="100" w:lineRule="atLeast"/>
        <w:ind w:firstLine="709"/>
        <w:jc w:val="both"/>
        <w:rPr>
          <w:rFonts w:ascii="Times New Roman" w:eastAsia="Times New Roman" w:hAnsi="Times New Roman" w:cs="Times New Roman"/>
          <w:bCs/>
          <w:sz w:val="28"/>
          <w:szCs w:val="28"/>
          <w:lang w:eastAsia="ar-SA"/>
        </w:rPr>
      </w:pPr>
      <w:r w:rsidRPr="001E2536">
        <w:rPr>
          <w:rFonts w:ascii="Times New Roman" w:eastAsia="Times New Roman" w:hAnsi="Times New Roman" w:cs="Times New Roman"/>
          <w:bCs/>
          <w:sz w:val="28"/>
          <w:szCs w:val="28"/>
          <w:lang w:eastAsia="ar-SA"/>
        </w:rPr>
        <w:t>В приложении № 1</w:t>
      </w:r>
      <w:r w:rsidR="00600D24" w:rsidRPr="001E2536">
        <w:rPr>
          <w:rFonts w:ascii="Times New Roman" w:eastAsia="Times New Roman" w:hAnsi="Times New Roman" w:cs="Times New Roman"/>
          <w:bCs/>
          <w:sz w:val="28"/>
          <w:szCs w:val="28"/>
          <w:lang w:eastAsia="ar-SA"/>
        </w:rPr>
        <w:t>1</w:t>
      </w:r>
      <w:r w:rsidR="00425FC2" w:rsidRPr="001E2536">
        <w:rPr>
          <w:rFonts w:ascii="Times New Roman" w:eastAsia="Times New Roman" w:hAnsi="Times New Roman" w:cs="Times New Roman"/>
          <w:bCs/>
          <w:sz w:val="28"/>
          <w:szCs w:val="28"/>
          <w:lang w:eastAsia="ar-SA"/>
        </w:rPr>
        <w:t xml:space="preserve"> к административному регламенту приведен перечень общих признаков, по которым объединяются категории заявителей, а также комбинации признаков заявителей, каждая из которых соответствует одному варианту предоставления муниципальной услуги.</w:t>
      </w:r>
    </w:p>
    <w:p w14:paraId="2DAD272F" w14:textId="77777777" w:rsidR="00425FC2" w:rsidRPr="001E2536" w:rsidRDefault="00425FC2" w:rsidP="00425FC2">
      <w:pPr>
        <w:suppressAutoHyphens/>
        <w:spacing w:after="0" w:line="100" w:lineRule="atLeast"/>
        <w:ind w:firstLine="709"/>
        <w:jc w:val="both"/>
        <w:rPr>
          <w:rFonts w:ascii="Times New Roman" w:eastAsia="Times New Roman" w:hAnsi="Times New Roman" w:cs="Times New Roman"/>
          <w:bCs/>
          <w:color w:val="000000"/>
          <w:sz w:val="28"/>
          <w:szCs w:val="28"/>
          <w:lang w:eastAsia="ar-SA"/>
        </w:rPr>
      </w:pPr>
      <w:r w:rsidRPr="001E2536">
        <w:rPr>
          <w:rFonts w:ascii="Times New Roman" w:eastAsia="Times New Roman" w:hAnsi="Times New Roman" w:cs="Times New Roman"/>
          <w:bCs/>
          <w:sz w:val="28"/>
          <w:szCs w:val="28"/>
          <w:lang w:eastAsia="ar-SA"/>
        </w:rPr>
        <w:t xml:space="preserve">3.5. Вариант предоставления муниципальной услуги определяется </w:t>
      </w:r>
      <w:r w:rsidRPr="001E2536">
        <w:rPr>
          <w:rFonts w:ascii="Times New Roman" w:eastAsia="Times New Roman" w:hAnsi="Times New Roman" w:cs="Times New Roman"/>
          <w:bCs/>
          <w:sz w:val="28"/>
          <w:szCs w:val="28"/>
          <w:lang w:eastAsia="ar-SA"/>
        </w:rPr>
        <w:br/>
        <w:t>и предъявляется заявителю:</w:t>
      </w:r>
    </w:p>
    <w:p w14:paraId="66C50100" w14:textId="77777777" w:rsidR="00425FC2" w:rsidRPr="001E2536" w:rsidRDefault="00425FC2" w:rsidP="00425FC2">
      <w:pPr>
        <w:suppressAutoHyphens/>
        <w:spacing w:after="0" w:line="100" w:lineRule="atLeast"/>
        <w:ind w:firstLine="709"/>
        <w:jc w:val="both"/>
        <w:rPr>
          <w:rFonts w:ascii="Times New Roman" w:eastAsia="Times New Roman" w:hAnsi="Times New Roman" w:cs="Times New Roman"/>
          <w:bCs/>
          <w:color w:val="000000"/>
          <w:sz w:val="28"/>
          <w:szCs w:val="28"/>
          <w:lang w:eastAsia="ar-SA"/>
        </w:rPr>
      </w:pPr>
      <w:r w:rsidRPr="001E2536">
        <w:rPr>
          <w:rFonts w:ascii="Times New Roman" w:eastAsia="Times New Roman" w:hAnsi="Times New Roman" w:cs="Times New Roman"/>
          <w:bCs/>
          <w:color w:val="000000"/>
          <w:sz w:val="28"/>
          <w:szCs w:val="28"/>
          <w:lang w:eastAsia="ar-SA"/>
        </w:rPr>
        <w:t>1) путем предварительного устного анкетирования заявителя и анализа предоставленных документов в ходе личного приема в МФЦ, по результатам которых заявителю предлагается подходящий вариант предоставления муниципальной услуги;</w:t>
      </w:r>
    </w:p>
    <w:p w14:paraId="2EC44F6B" w14:textId="77777777" w:rsidR="00425FC2" w:rsidRPr="001E2536" w:rsidRDefault="00425FC2" w:rsidP="00425FC2">
      <w:pPr>
        <w:suppressAutoHyphens/>
        <w:spacing w:after="0" w:line="100" w:lineRule="atLeast"/>
        <w:ind w:firstLine="709"/>
        <w:jc w:val="both"/>
        <w:rPr>
          <w:rFonts w:ascii="Times New Roman" w:eastAsia="Times New Roman" w:hAnsi="Times New Roman" w:cs="Times New Roman"/>
          <w:bCs/>
          <w:sz w:val="28"/>
          <w:szCs w:val="28"/>
          <w:lang w:eastAsia="ar-SA"/>
        </w:rPr>
      </w:pPr>
      <w:r w:rsidRPr="001E2536">
        <w:rPr>
          <w:rFonts w:ascii="Times New Roman" w:eastAsia="Times New Roman" w:hAnsi="Times New Roman" w:cs="Times New Roman"/>
          <w:bCs/>
          <w:color w:val="000000"/>
          <w:sz w:val="28"/>
          <w:szCs w:val="28"/>
          <w:lang w:eastAsia="ar-SA"/>
        </w:rPr>
        <w:t>2) при заполнении интерактивного заявления</w:t>
      </w:r>
      <w:r w:rsidRPr="001E2536">
        <w:rPr>
          <w:rFonts w:ascii="Times New Roman" w:eastAsia="Times New Roman" w:hAnsi="Times New Roman" w:cs="Times New Roman"/>
          <w:bCs/>
          <w:sz w:val="28"/>
          <w:szCs w:val="28"/>
          <w:lang w:eastAsia="ar-SA"/>
        </w:rPr>
        <w:t xml:space="preserve"> на Едином либо Региональном портале в автоматическом режиме в ходе прохождения заявителем экспертной системы.</w:t>
      </w:r>
    </w:p>
    <w:p w14:paraId="3C277D5C" w14:textId="77777777" w:rsidR="00425FC2" w:rsidRPr="001E2536" w:rsidRDefault="00425FC2" w:rsidP="00425FC2">
      <w:pPr>
        <w:suppressAutoHyphens/>
        <w:spacing w:after="0" w:line="100" w:lineRule="atLeast"/>
        <w:jc w:val="both"/>
        <w:rPr>
          <w:rFonts w:ascii="Times New Roman" w:eastAsia="Times New Roman" w:hAnsi="Times New Roman" w:cs="Times New Roman"/>
          <w:bCs/>
          <w:sz w:val="28"/>
          <w:szCs w:val="28"/>
          <w:lang w:eastAsia="ar-SA"/>
        </w:rPr>
      </w:pPr>
    </w:p>
    <w:p w14:paraId="0BD6084F" w14:textId="77777777" w:rsidR="00425FC2" w:rsidRPr="001E2536" w:rsidRDefault="003D75AA" w:rsidP="001E2536">
      <w:pPr>
        <w:suppressAutoHyphens/>
        <w:spacing w:after="0" w:line="100" w:lineRule="atLeast"/>
        <w:jc w:val="center"/>
        <w:rPr>
          <w:rFonts w:ascii="Times New Roman" w:eastAsia="Times New Roman" w:hAnsi="Times New Roman" w:cs="Times New Roman"/>
          <w:b/>
          <w:bCs/>
          <w:color w:val="000000"/>
          <w:sz w:val="28"/>
          <w:szCs w:val="28"/>
          <w:lang w:eastAsia="ar-SA"/>
        </w:rPr>
      </w:pPr>
      <w:r w:rsidRPr="001E2536">
        <w:rPr>
          <w:rFonts w:ascii="Times New Roman" w:eastAsia="Times New Roman" w:hAnsi="Times New Roman" w:cs="Times New Roman"/>
          <w:b/>
          <w:bCs/>
          <w:sz w:val="28"/>
          <w:szCs w:val="28"/>
          <w:lang w:eastAsia="ar-SA"/>
        </w:rPr>
        <w:t>Вариант</w:t>
      </w:r>
      <w:r w:rsidR="00425FC2" w:rsidRPr="001E2536">
        <w:rPr>
          <w:rFonts w:ascii="Times New Roman" w:eastAsia="Times New Roman" w:hAnsi="Times New Roman" w:cs="Times New Roman"/>
          <w:b/>
          <w:bCs/>
          <w:sz w:val="28"/>
          <w:szCs w:val="28"/>
          <w:lang w:eastAsia="ar-SA"/>
        </w:rPr>
        <w:t xml:space="preserve"> предоставления </w:t>
      </w:r>
      <w:r w:rsidR="00425FC2" w:rsidRPr="001E2536">
        <w:rPr>
          <w:rFonts w:ascii="Times New Roman" w:eastAsia="Times New Roman" w:hAnsi="Times New Roman" w:cs="Times New Roman"/>
          <w:b/>
          <w:bCs/>
          <w:color w:val="000000"/>
          <w:sz w:val="28"/>
          <w:szCs w:val="28"/>
          <w:lang w:eastAsia="ar-SA"/>
        </w:rPr>
        <w:t>муниципальной услуги</w:t>
      </w:r>
    </w:p>
    <w:p w14:paraId="2D098642" w14:textId="4321F075" w:rsidR="00425FC2" w:rsidRPr="001E2536" w:rsidRDefault="00425FC2" w:rsidP="001E2536">
      <w:pPr>
        <w:suppressAutoHyphens/>
        <w:autoSpaceDE w:val="0"/>
        <w:spacing w:after="0" w:line="100" w:lineRule="atLeast"/>
        <w:jc w:val="center"/>
        <w:rPr>
          <w:rFonts w:ascii="Times New Roman" w:eastAsia="Times New Roman" w:hAnsi="Times New Roman" w:cs="Times New Roman"/>
          <w:b/>
          <w:bCs/>
          <w:color w:val="000000"/>
          <w:sz w:val="28"/>
          <w:szCs w:val="28"/>
          <w:lang w:eastAsia="ar-SA"/>
        </w:rPr>
      </w:pPr>
      <w:r w:rsidRPr="001E2536">
        <w:rPr>
          <w:rFonts w:ascii="Times New Roman" w:eastAsia="Times New Roman" w:hAnsi="Times New Roman" w:cs="Times New Roman"/>
          <w:b/>
          <w:bCs/>
          <w:color w:val="000000"/>
          <w:sz w:val="28"/>
          <w:szCs w:val="28"/>
          <w:lang w:eastAsia="ar-SA"/>
        </w:rPr>
        <w:t>«Выда</w:t>
      </w:r>
      <w:r w:rsidR="003D75AA" w:rsidRPr="001E2536">
        <w:rPr>
          <w:rFonts w:ascii="Times New Roman" w:eastAsia="Times New Roman" w:hAnsi="Times New Roman" w:cs="Times New Roman"/>
          <w:b/>
          <w:bCs/>
          <w:color w:val="000000"/>
          <w:sz w:val="28"/>
          <w:szCs w:val="28"/>
          <w:lang w:eastAsia="ar-SA"/>
        </w:rPr>
        <w:t>ча Разрешения на использование»</w:t>
      </w:r>
    </w:p>
    <w:p w14:paraId="6170575C" w14:textId="77777777" w:rsidR="00425FC2" w:rsidRPr="001E2536" w:rsidRDefault="00425FC2" w:rsidP="00425FC2">
      <w:pPr>
        <w:suppressAutoHyphens/>
        <w:autoSpaceDE w:val="0"/>
        <w:spacing w:after="0" w:line="240" w:lineRule="auto"/>
        <w:jc w:val="center"/>
        <w:rPr>
          <w:rFonts w:ascii="Times New Roman" w:eastAsia="Times New Roman" w:hAnsi="Times New Roman" w:cs="Times New Roman"/>
          <w:color w:val="000000"/>
          <w:sz w:val="28"/>
          <w:szCs w:val="28"/>
          <w:lang w:eastAsia="ar-SA"/>
        </w:rPr>
      </w:pPr>
    </w:p>
    <w:p w14:paraId="2DD445E8" w14:textId="77777777" w:rsidR="003D75AA" w:rsidRPr="001E2536" w:rsidRDefault="00425FC2" w:rsidP="003D75AA">
      <w:pPr>
        <w:autoSpaceDE w:val="0"/>
        <w:spacing w:after="0" w:line="240" w:lineRule="auto"/>
        <w:jc w:val="both"/>
        <w:rPr>
          <w:rFonts w:ascii="Times New Roman" w:eastAsia="Times New Roman" w:hAnsi="Times New Roman" w:cs="Times New Roman"/>
          <w:strike/>
          <w:sz w:val="28"/>
          <w:szCs w:val="28"/>
          <w:lang w:eastAsia="ar-SA"/>
        </w:rPr>
      </w:pPr>
      <w:r w:rsidRPr="001E2536">
        <w:rPr>
          <w:rFonts w:ascii="Times New Roman" w:eastAsia="Times New Roman" w:hAnsi="Times New Roman" w:cs="Times New Roman"/>
          <w:color w:val="000000"/>
          <w:sz w:val="28"/>
          <w:szCs w:val="28"/>
          <w:lang w:eastAsia="ar-SA"/>
        </w:rPr>
        <w:tab/>
      </w:r>
      <w:r w:rsidRPr="001E2536">
        <w:rPr>
          <w:rFonts w:ascii="Times New Roman" w:eastAsia="Times New Roman" w:hAnsi="Times New Roman" w:cs="Times New Roman"/>
          <w:sz w:val="28"/>
          <w:szCs w:val="28"/>
          <w:lang w:eastAsia="ar-SA"/>
        </w:rPr>
        <w:t>3.6. Результатом предоставления муници</w:t>
      </w:r>
      <w:r w:rsidR="00685235" w:rsidRPr="001E2536">
        <w:rPr>
          <w:rFonts w:ascii="Times New Roman" w:eastAsia="Times New Roman" w:hAnsi="Times New Roman" w:cs="Times New Roman"/>
          <w:sz w:val="28"/>
          <w:szCs w:val="28"/>
          <w:lang w:eastAsia="ar-SA"/>
        </w:rPr>
        <w:t xml:space="preserve">пальной услуги является выдача </w:t>
      </w:r>
      <w:r w:rsidR="003D75AA" w:rsidRPr="001E2536">
        <w:rPr>
          <w:rFonts w:ascii="Times New Roman" w:eastAsia="Times New Roman" w:hAnsi="Times New Roman" w:cs="Times New Roman"/>
          <w:sz w:val="28"/>
          <w:szCs w:val="28"/>
          <w:lang w:eastAsia="ar-SA"/>
        </w:rPr>
        <w:t xml:space="preserve">заявителю Разрешения на использование либо </w:t>
      </w:r>
      <w:r w:rsidR="003D75AA" w:rsidRPr="001E2536">
        <w:rPr>
          <w:rFonts w:ascii="Times New Roman" w:eastAsia="Calibri" w:hAnsi="Times New Roman" w:cs="Times New Roman"/>
          <w:sz w:val="28"/>
          <w:szCs w:val="28"/>
          <w:lang w:eastAsia="ar-SA"/>
        </w:rPr>
        <w:t>решения об отказе в выдаче Разрешения</w:t>
      </w:r>
      <w:r w:rsidR="00685235" w:rsidRPr="001E2536">
        <w:rPr>
          <w:rFonts w:ascii="Times New Roman" w:eastAsia="Calibri" w:hAnsi="Times New Roman" w:cs="Times New Roman"/>
          <w:sz w:val="28"/>
          <w:szCs w:val="28"/>
          <w:lang w:eastAsia="ar-SA"/>
        </w:rPr>
        <w:t xml:space="preserve"> на использование</w:t>
      </w:r>
      <w:r w:rsidR="003D75AA" w:rsidRPr="001E2536">
        <w:rPr>
          <w:rFonts w:ascii="Times New Roman" w:eastAsia="Calibri" w:hAnsi="Times New Roman" w:cs="Times New Roman"/>
          <w:sz w:val="28"/>
          <w:szCs w:val="28"/>
          <w:lang w:eastAsia="ar-SA"/>
        </w:rPr>
        <w:t>,</w:t>
      </w:r>
      <w:r w:rsidR="003D75AA" w:rsidRPr="001E2536">
        <w:rPr>
          <w:rFonts w:ascii="Times New Roman" w:hAnsi="Times New Roman" w:cs="Times New Roman"/>
          <w:bCs/>
          <w:sz w:val="28"/>
          <w:szCs w:val="28"/>
        </w:rPr>
        <w:t xml:space="preserve"> которое заявитель получает способом, указанным в пункте 2.6 административного регламента.</w:t>
      </w:r>
    </w:p>
    <w:p w14:paraId="438A94D2" w14:textId="77777777" w:rsidR="003D75AA" w:rsidRPr="001E2536" w:rsidRDefault="003D75AA" w:rsidP="003D75AA">
      <w:pPr>
        <w:suppressAutoHyphens/>
        <w:autoSpaceDE w:val="0"/>
        <w:spacing w:after="0" w:line="100" w:lineRule="atLeast"/>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ab/>
        <w:t>3.7. Перечень административных процедур:</w:t>
      </w:r>
    </w:p>
    <w:p w14:paraId="367C1754" w14:textId="77777777" w:rsidR="003D75AA" w:rsidRPr="001E2536" w:rsidRDefault="003D75AA" w:rsidP="003D75AA">
      <w:pPr>
        <w:suppressAutoHyphens/>
        <w:spacing w:after="0" w:line="100" w:lineRule="atLeast"/>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ab/>
        <w:t>1) прием заявления и документов и (или) информации, необходимых для предоставления муниципальной услуги;</w:t>
      </w:r>
    </w:p>
    <w:p w14:paraId="5197BF97" w14:textId="77777777" w:rsidR="003D75AA" w:rsidRPr="001E2536" w:rsidRDefault="003D75AA" w:rsidP="003D75AA">
      <w:pPr>
        <w:suppressAutoHyphens/>
        <w:spacing w:after="0" w:line="100" w:lineRule="atLeast"/>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ab/>
        <w:t>2) межведомственное информационное взаимодействие;</w:t>
      </w:r>
    </w:p>
    <w:p w14:paraId="459DE809" w14:textId="77777777" w:rsidR="003D75AA" w:rsidRPr="001E2536" w:rsidRDefault="003D75AA" w:rsidP="003D75AA">
      <w:pPr>
        <w:suppressAutoHyphens/>
        <w:autoSpaceDE w:val="0"/>
        <w:spacing w:after="0" w:line="100" w:lineRule="atLeast"/>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ab/>
        <w:t>3) принятие решения о предоставлении (об отказе в предоставлении) муниципальной услуги;</w:t>
      </w:r>
    </w:p>
    <w:p w14:paraId="55DB757D" w14:textId="77777777" w:rsidR="003D75AA" w:rsidRPr="001E2536" w:rsidRDefault="003D75AA" w:rsidP="003D75AA">
      <w:pPr>
        <w:suppressAutoHyphens/>
        <w:autoSpaceDE w:val="0"/>
        <w:spacing w:after="0" w:line="100" w:lineRule="atLeast"/>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ab/>
        <w:t>4) направление (выдача) результата муниципальной услуги.</w:t>
      </w:r>
    </w:p>
    <w:p w14:paraId="5F371C8B" w14:textId="693FA656" w:rsidR="003D75AA" w:rsidRPr="001E2536" w:rsidRDefault="003D75AA" w:rsidP="003D75AA">
      <w:pPr>
        <w:suppressAutoHyphens/>
        <w:autoSpaceDE w:val="0"/>
        <w:autoSpaceDN w:val="0"/>
        <w:adjustRightInd w:val="0"/>
        <w:spacing w:after="0" w:line="100" w:lineRule="atLeast"/>
        <w:ind w:firstLine="709"/>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3.8. Максимальный срок предоставления муниципальной услуги составляет 25 календарных дней</w:t>
      </w:r>
      <w:r w:rsidRPr="001E2536">
        <w:rPr>
          <w:rFonts w:ascii="Times New Roman" w:hAnsi="Times New Roman" w:cs="Times New Roman"/>
          <w:sz w:val="28"/>
          <w:szCs w:val="28"/>
        </w:rPr>
        <w:t xml:space="preserve"> </w:t>
      </w:r>
      <w:r w:rsidRPr="001E2536">
        <w:rPr>
          <w:rFonts w:ascii="Times New Roman" w:eastAsia="Times New Roman" w:hAnsi="Times New Roman" w:cs="Times New Roman"/>
          <w:sz w:val="28"/>
          <w:szCs w:val="28"/>
          <w:lang w:eastAsia="ar-SA"/>
        </w:rPr>
        <w:t>со дня регистрации заявления, документов и информации, необходимых для предоставления муниципальной услуги</w:t>
      </w:r>
      <w:r w:rsidR="0059615D">
        <w:rPr>
          <w:rFonts w:ascii="Times New Roman" w:eastAsia="Times New Roman" w:hAnsi="Times New Roman" w:cs="Times New Roman"/>
          <w:sz w:val="28"/>
          <w:szCs w:val="28"/>
          <w:lang w:eastAsia="ar-SA"/>
        </w:rPr>
        <w:t>,</w:t>
      </w:r>
      <w:r w:rsidRPr="001E2536">
        <w:rPr>
          <w:rFonts w:ascii="Times New Roman" w:eastAsia="Times New Roman" w:hAnsi="Times New Roman" w:cs="Times New Roman"/>
          <w:sz w:val="28"/>
          <w:szCs w:val="28"/>
          <w:lang w:eastAsia="ar-SA"/>
        </w:rPr>
        <w:t xml:space="preserve"> в МФЦ либо на Едином или Региональном портале.</w:t>
      </w:r>
    </w:p>
    <w:p w14:paraId="604EDC0F" w14:textId="77777777" w:rsidR="003D75AA" w:rsidRPr="001E2536" w:rsidRDefault="003D75AA" w:rsidP="00C5538D">
      <w:pPr>
        <w:tabs>
          <w:tab w:val="left" w:pos="3090"/>
        </w:tabs>
        <w:suppressAutoHyphens/>
        <w:spacing w:after="0" w:line="100" w:lineRule="atLeast"/>
        <w:rPr>
          <w:rFonts w:ascii="Times New Roman" w:eastAsia="Times New Roman" w:hAnsi="Times New Roman" w:cs="Times New Roman"/>
          <w:sz w:val="28"/>
          <w:szCs w:val="28"/>
          <w:lang w:eastAsia="ar-SA"/>
        </w:rPr>
      </w:pPr>
    </w:p>
    <w:p w14:paraId="4C5D03F0" w14:textId="77777777" w:rsidR="00C5538D" w:rsidRPr="001E2536" w:rsidRDefault="00C5538D" w:rsidP="00C5538D">
      <w:pPr>
        <w:suppressAutoHyphens/>
        <w:spacing w:after="0" w:line="100" w:lineRule="atLeast"/>
        <w:jc w:val="center"/>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Административная процедура</w:t>
      </w:r>
    </w:p>
    <w:p w14:paraId="276CFBE2" w14:textId="77777777" w:rsidR="00C5538D" w:rsidRPr="001E2536" w:rsidRDefault="00C5538D" w:rsidP="00C5538D">
      <w:pPr>
        <w:suppressAutoHyphens/>
        <w:spacing w:after="0" w:line="100" w:lineRule="atLeast"/>
        <w:jc w:val="center"/>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«Прием заявления и документов и (или) информации, необходимых для предоставления муниципальной услуги»</w:t>
      </w:r>
    </w:p>
    <w:p w14:paraId="1B07E3F2" w14:textId="77777777" w:rsidR="00C5538D" w:rsidRPr="001E2536" w:rsidRDefault="00C5538D" w:rsidP="00C5538D">
      <w:pPr>
        <w:suppressAutoHyphens/>
        <w:spacing w:after="0" w:line="100" w:lineRule="atLeast"/>
        <w:jc w:val="both"/>
        <w:rPr>
          <w:rFonts w:ascii="Times New Roman" w:eastAsia="Times New Roman" w:hAnsi="Times New Roman" w:cs="Times New Roman"/>
          <w:sz w:val="28"/>
          <w:szCs w:val="28"/>
          <w:lang w:eastAsia="ar-SA"/>
        </w:rPr>
      </w:pPr>
    </w:p>
    <w:p w14:paraId="18C08266" w14:textId="116F43DA" w:rsidR="00C5538D" w:rsidRPr="001E2536" w:rsidRDefault="00C5538D" w:rsidP="00C5538D">
      <w:pPr>
        <w:suppressAutoHyphens/>
        <w:spacing w:after="0" w:line="100" w:lineRule="atLeast"/>
        <w:ind w:firstLine="708"/>
        <w:jc w:val="both"/>
        <w:rPr>
          <w:rFonts w:ascii="Times New Roman" w:eastAsia="Times New Roman" w:hAnsi="Times New Roman" w:cs="Times New Roman"/>
          <w:sz w:val="28"/>
          <w:szCs w:val="28"/>
          <w:lang w:eastAsia="ar-SA"/>
        </w:rPr>
      </w:pPr>
      <w:bookmarkStart w:id="7" w:name="_Hlk178152620"/>
      <w:r w:rsidRPr="001E2536">
        <w:rPr>
          <w:rFonts w:ascii="Times New Roman" w:eastAsia="Times New Roman" w:hAnsi="Times New Roman" w:cs="Times New Roman"/>
          <w:sz w:val="28"/>
          <w:szCs w:val="28"/>
          <w:lang w:eastAsia="ar-SA"/>
        </w:rPr>
        <w:t>3.9. Заявление</w:t>
      </w:r>
      <w:r w:rsidR="005433A8" w:rsidRPr="001E2536">
        <w:rPr>
          <w:rFonts w:ascii="Times New Roman" w:eastAsia="Times New Roman" w:hAnsi="Times New Roman" w:cs="Times New Roman"/>
          <w:sz w:val="28"/>
          <w:szCs w:val="28"/>
          <w:lang w:eastAsia="ar-SA"/>
        </w:rPr>
        <w:t xml:space="preserve"> о предоставлении муниципальной услуги</w:t>
      </w:r>
      <w:r w:rsidRPr="001E2536">
        <w:rPr>
          <w:rFonts w:ascii="Times New Roman" w:eastAsia="Times New Roman" w:hAnsi="Times New Roman" w:cs="Times New Roman"/>
          <w:sz w:val="28"/>
          <w:szCs w:val="28"/>
          <w:lang w:eastAsia="ar-SA"/>
        </w:rPr>
        <w:t xml:space="preserve"> и документы заявитель представляет:</w:t>
      </w:r>
    </w:p>
    <w:p w14:paraId="2C574179" w14:textId="77777777" w:rsidR="00C5538D" w:rsidRPr="001E2536" w:rsidRDefault="00C5538D" w:rsidP="00C5538D">
      <w:pPr>
        <w:suppressAutoHyphens/>
        <w:spacing w:after="0" w:line="100" w:lineRule="atLeast"/>
        <w:ind w:firstLine="708"/>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lastRenderedPageBreak/>
        <w:t xml:space="preserve">при личном обращении к специалисту МФЦ (по желанию заявителя заявление может быть заполнено сотрудником МФЦ); </w:t>
      </w:r>
    </w:p>
    <w:p w14:paraId="2A777E33" w14:textId="77777777" w:rsidR="00C5538D" w:rsidRPr="001E2536" w:rsidRDefault="00C5538D" w:rsidP="00C5538D">
      <w:pPr>
        <w:suppressAutoHyphens/>
        <w:spacing w:after="0" w:line="100" w:lineRule="atLeast"/>
        <w:ind w:firstLine="708"/>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в электронной форме посредством заполнения электронной формы заявления на Едином либо Региональном портале (при наличии у Администрации технической возможности предоставления муниципальной услуги в электронной форме).</w:t>
      </w:r>
    </w:p>
    <w:p w14:paraId="453129B1" w14:textId="77777777" w:rsidR="00C5538D" w:rsidRPr="001E2536" w:rsidRDefault="00C5538D" w:rsidP="00C5538D">
      <w:pPr>
        <w:suppressAutoHyphens/>
        <w:spacing w:after="0" w:line="100" w:lineRule="atLeast"/>
        <w:ind w:firstLine="708"/>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 xml:space="preserve">3.10. Для получения муниципальной услуги заявитель предоставляет: </w:t>
      </w:r>
    </w:p>
    <w:bookmarkEnd w:id="7"/>
    <w:p w14:paraId="0A1949DD" w14:textId="77777777" w:rsidR="00C5538D" w:rsidRPr="001E2536" w:rsidRDefault="00C5538D" w:rsidP="00C5538D">
      <w:pPr>
        <w:suppressAutoHyphens/>
        <w:spacing w:after="0" w:line="100" w:lineRule="atLeast"/>
        <w:ind w:firstLine="708"/>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bCs/>
          <w:sz w:val="28"/>
          <w:szCs w:val="28"/>
          <w:lang w:eastAsia="ar-SA"/>
        </w:rPr>
        <w:t xml:space="preserve">1) </w:t>
      </w:r>
      <w:r w:rsidRPr="001E2536">
        <w:rPr>
          <w:rFonts w:ascii="Times New Roman" w:eastAsia="Times New Roman" w:hAnsi="Times New Roman" w:cs="Times New Roman"/>
          <w:sz w:val="28"/>
          <w:szCs w:val="28"/>
          <w:lang w:eastAsia="ar-SA"/>
        </w:rPr>
        <w:t>заявление о выдаче Разрешения на использование</w:t>
      </w:r>
      <w:r w:rsidR="00685235" w:rsidRPr="001E2536">
        <w:rPr>
          <w:rFonts w:ascii="Times New Roman" w:eastAsia="Times New Roman" w:hAnsi="Times New Roman" w:cs="Times New Roman"/>
          <w:sz w:val="28"/>
          <w:szCs w:val="28"/>
          <w:lang w:eastAsia="ar-SA"/>
        </w:rPr>
        <w:t>, в котором указываю</w:t>
      </w:r>
      <w:r w:rsidRPr="001E2536">
        <w:rPr>
          <w:rFonts w:ascii="Times New Roman" w:eastAsia="Times New Roman" w:hAnsi="Times New Roman" w:cs="Times New Roman"/>
          <w:sz w:val="28"/>
          <w:szCs w:val="28"/>
          <w:lang w:eastAsia="ar-SA"/>
        </w:rPr>
        <w:t>тся:</w:t>
      </w:r>
    </w:p>
    <w:p w14:paraId="07335F9B" w14:textId="52F0753D" w:rsidR="00C5538D" w:rsidRPr="001E2536" w:rsidRDefault="00C5538D" w:rsidP="00C5538D">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фамилия, имя, отчество (последнее – при наличии), место жительства заявителя и реквизиты документа, удостоверяющего личность заявителя (в</w:t>
      </w:r>
      <w:r w:rsidR="0015754A" w:rsidRPr="001E2536">
        <w:rPr>
          <w:rFonts w:ascii="Times New Roman" w:eastAsia="Times New Roman" w:hAnsi="Times New Roman" w:cs="Times New Roman"/>
          <w:sz w:val="28"/>
          <w:szCs w:val="28"/>
          <w:lang w:eastAsia="ar-SA"/>
        </w:rPr>
        <w:t> </w:t>
      </w:r>
      <w:r w:rsidRPr="001E2536">
        <w:rPr>
          <w:rFonts w:ascii="Times New Roman" w:eastAsia="Times New Roman" w:hAnsi="Times New Roman" w:cs="Times New Roman"/>
          <w:sz w:val="28"/>
          <w:szCs w:val="28"/>
          <w:lang w:eastAsia="ar-SA"/>
        </w:rPr>
        <w:t xml:space="preserve">случае, если заявление подается физическим лицом); </w:t>
      </w:r>
    </w:p>
    <w:p w14:paraId="58E77940" w14:textId="77777777" w:rsidR="002C0E6A" w:rsidRPr="001E2536" w:rsidRDefault="00C5538D" w:rsidP="002C0E6A">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наименование, место нахождения, организационно-правовая форма и сведения о государственной регистрации заявителя в Едином государственном реестре юридических лиц (в случае, если заявление подается юридическим лицом);</w:t>
      </w:r>
      <w:r w:rsidR="002C0E6A" w:rsidRPr="001E2536">
        <w:rPr>
          <w:rFonts w:ascii="Times New Roman" w:eastAsia="Times New Roman" w:hAnsi="Times New Roman" w:cs="Times New Roman"/>
          <w:sz w:val="28"/>
          <w:szCs w:val="28"/>
          <w:lang w:eastAsia="ar-SA"/>
        </w:rPr>
        <w:t xml:space="preserve"> </w:t>
      </w:r>
    </w:p>
    <w:p w14:paraId="43237214" w14:textId="77777777" w:rsidR="00C5538D" w:rsidRPr="001E2536" w:rsidRDefault="002C0E6A" w:rsidP="00C5538D">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фамилия, имя, отчество (последнее – при наличии), место жительства заявителя и реквизиты документа, удостоверяющего личность заявителя, основной государственный регистрационный номер индивидуального предпринимателя (далее – ОГРНИП), идентификационный номер налогоплательщика (далее – ИНН) (в случае, если заявление подается индивидуальным предпринимателем);</w:t>
      </w:r>
    </w:p>
    <w:p w14:paraId="41DC3D56" w14:textId="77777777" w:rsidR="00C5538D" w:rsidRPr="001E2536" w:rsidRDefault="00C5538D" w:rsidP="00C5538D">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фамилия, имя, отчество (последнее – при наличии) представителя заявителя и реквизиты документа, подтверждающего его полномочия (в случае, если заявление подается представителем заявителя);</w:t>
      </w:r>
    </w:p>
    <w:p w14:paraId="3929DE70" w14:textId="77777777" w:rsidR="00C5538D" w:rsidRPr="001E2536" w:rsidRDefault="00C5538D" w:rsidP="00C5538D">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почтовый адрес, адрес электронной почты, номер телефона для связи с заявителем или представителем заявителя;</w:t>
      </w:r>
    </w:p>
    <w:p w14:paraId="1647527F" w14:textId="11D0A888" w:rsidR="00C5538D" w:rsidRPr="001E2536" w:rsidRDefault="00C5538D" w:rsidP="00C5538D">
      <w:pPr>
        <w:tabs>
          <w:tab w:val="left" w:pos="851"/>
          <w:tab w:val="left" w:pos="1134"/>
        </w:tabs>
        <w:spacing w:after="0" w:line="240" w:lineRule="auto"/>
        <w:ind w:firstLine="709"/>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предполагаемые цели использования земель или земельного участка (в</w:t>
      </w:r>
      <w:r w:rsidR="009E6A54" w:rsidRPr="001E2536">
        <w:rPr>
          <w:rFonts w:ascii="Times New Roman" w:hAnsi="Times New Roman" w:cs="Times New Roman"/>
          <w:sz w:val="28"/>
          <w:szCs w:val="28"/>
        </w:rPr>
        <w:t> </w:t>
      </w:r>
      <w:r w:rsidRPr="001E2536">
        <w:rPr>
          <w:rFonts w:ascii="Times New Roman" w:eastAsia="Times New Roman" w:hAnsi="Times New Roman" w:cs="Times New Roman"/>
          <w:sz w:val="28"/>
          <w:szCs w:val="28"/>
          <w:lang w:eastAsia="ar-SA"/>
        </w:rPr>
        <w:t>соотв</w:t>
      </w:r>
      <w:r w:rsidR="00685235" w:rsidRPr="001E2536">
        <w:rPr>
          <w:rFonts w:ascii="Times New Roman" w:eastAsia="Times New Roman" w:hAnsi="Times New Roman" w:cs="Times New Roman"/>
          <w:sz w:val="28"/>
          <w:szCs w:val="28"/>
          <w:lang w:eastAsia="ar-SA"/>
        </w:rPr>
        <w:t>етствии с пунктом 1 статьи 39</w:t>
      </w:r>
      <w:r w:rsidR="00685235" w:rsidRPr="001E2536">
        <w:rPr>
          <w:rFonts w:ascii="Times New Roman" w:eastAsia="Times New Roman" w:hAnsi="Times New Roman" w:cs="Times New Roman"/>
          <w:sz w:val="28"/>
          <w:szCs w:val="28"/>
          <w:vertAlign w:val="superscript"/>
          <w:lang w:eastAsia="ar-SA"/>
        </w:rPr>
        <w:t>34</w:t>
      </w:r>
      <w:r w:rsidRPr="001E2536">
        <w:rPr>
          <w:rFonts w:ascii="Times New Roman" w:eastAsia="Times New Roman" w:hAnsi="Times New Roman" w:cs="Times New Roman"/>
          <w:sz w:val="28"/>
          <w:szCs w:val="28"/>
          <w:lang w:eastAsia="ar-SA"/>
        </w:rPr>
        <w:t xml:space="preserve"> Земельного кодекса Российской Федерации);</w:t>
      </w:r>
    </w:p>
    <w:p w14:paraId="49348384" w14:textId="77777777" w:rsidR="00C5538D" w:rsidRPr="001E2536" w:rsidRDefault="00C5538D" w:rsidP="00C5538D">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кадастровый номер земельного участка (в случае, если планируется использование всего земельного участка или его части);</w:t>
      </w:r>
    </w:p>
    <w:p w14:paraId="7EA62D53" w14:textId="77777777" w:rsidR="00C5538D" w:rsidRPr="001E2536" w:rsidRDefault="00C5538D" w:rsidP="00C5538D">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срок использования земель или земельного участка (</w:t>
      </w:r>
      <w:r w:rsidRPr="001E2536">
        <w:rPr>
          <w:rFonts w:ascii="Times New Roman" w:hAnsi="Times New Roman" w:cs="Times New Roman"/>
          <w:sz w:val="28"/>
          <w:szCs w:val="28"/>
        </w:rPr>
        <w:t>в пределах сроков, установленных пунктом 1 статьи 39</w:t>
      </w:r>
      <w:r w:rsidR="00685235" w:rsidRPr="001E2536">
        <w:rPr>
          <w:rFonts w:ascii="Times New Roman" w:hAnsi="Times New Roman" w:cs="Times New Roman"/>
          <w:sz w:val="28"/>
          <w:szCs w:val="28"/>
          <w:vertAlign w:val="superscript"/>
        </w:rPr>
        <w:t>34</w:t>
      </w:r>
      <w:r w:rsidR="00685235" w:rsidRPr="001E2536">
        <w:rPr>
          <w:rFonts w:ascii="Times New Roman" w:hAnsi="Times New Roman" w:cs="Times New Roman"/>
          <w:sz w:val="28"/>
          <w:szCs w:val="28"/>
        </w:rPr>
        <w:t xml:space="preserve"> </w:t>
      </w:r>
      <w:r w:rsidRPr="001E2536">
        <w:rPr>
          <w:rFonts w:ascii="Times New Roman" w:hAnsi="Times New Roman" w:cs="Times New Roman"/>
          <w:sz w:val="28"/>
          <w:szCs w:val="28"/>
        </w:rPr>
        <w:t>Земельного кодекса Российской Федерации);</w:t>
      </w:r>
    </w:p>
    <w:p w14:paraId="4825C934" w14:textId="77777777" w:rsidR="00C5538D" w:rsidRPr="001E2536" w:rsidRDefault="00C5538D" w:rsidP="00C5538D">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 xml:space="preserve">информация о необходимости осуществления рубок деревьев, кустарников, расположенных в границах земельного участка, части земельного участка или земель из состава земель населенных пунктов, предоставленных для обеспечения обороны и безопасности, земель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 (за исключением земель, указанных в </w:t>
      </w:r>
      <w:hyperlink r:id="rId11" w:history="1">
        <w:r w:rsidRPr="001E2536">
          <w:rPr>
            <w:rStyle w:val="a3"/>
            <w:color w:val="auto"/>
            <w:sz w:val="28"/>
            <w:szCs w:val="28"/>
            <w:u w:val="none"/>
            <w:lang w:eastAsia="ar-SA"/>
          </w:rPr>
          <w:t>пункте 3 части 2 статьи 23</w:t>
        </w:r>
      </w:hyperlink>
      <w:r w:rsidRPr="001E2536">
        <w:rPr>
          <w:rFonts w:ascii="Times New Roman" w:eastAsia="Times New Roman" w:hAnsi="Times New Roman" w:cs="Times New Roman"/>
          <w:sz w:val="28"/>
          <w:szCs w:val="28"/>
          <w:lang w:eastAsia="ar-SA"/>
        </w:rPr>
        <w:t xml:space="preserve"> Лесного кодекса Российской Федерации), в отношении которых подано заявление, - в случае такой необходимости;</w:t>
      </w:r>
    </w:p>
    <w:p w14:paraId="6CA4BA10" w14:textId="77777777" w:rsidR="00C5538D" w:rsidRPr="001E2536" w:rsidRDefault="00C5538D" w:rsidP="00C5538D">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способ получения результата предоставления муниципальной услуги.</w:t>
      </w:r>
    </w:p>
    <w:p w14:paraId="0682E06B" w14:textId="266BBBC2" w:rsidR="0062093A" w:rsidRPr="001E2536" w:rsidRDefault="00DA69BD" w:rsidP="0062093A">
      <w:pPr>
        <w:suppressAutoHyphens/>
        <w:spacing w:after="0" w:line="100" w:lineRule="atLeast"/>
        <w:ind w:firstLine="708"/>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lastRenderedPageBreak/>
        <w:t>Примерная форма заявлени</w:t>
      </w:r>
      <w:r w:rsidR="00600D24" w:rsidRPr="001E2536">
        <w:rPr>
          <w:rFonts w:ascii="Times New Roman" w:eastAsia="Times New Roman" w:hAnsi="Times New Roman" w:cs="Times New Roman"/>
          <w:sz w:val="28"/>
          <w:szCs w:val="28"/>
          <w:lang w:eastAsia="ar-SA"/>
        </w:rPr>
        <w:t>я</w:t>
      </w:r>
      <w:r w:rsidR="00685235" w:rsidRPr="001E2536">
        <w:rPr>
          <w:rFonts w:ascii="Times New Roman" w:eastAsia="Times New Roman" w:hAnsi="Times New Roman" w:cs="Times New Roman"/>
          <w:sz w:val="28"/>
          <w:szCs w:val="28"/>
          <w:lang w:eastAsia="ar-SA"/>
        </w:rPr>
        <w:t xml:space="preserve"> </w:t>
      </w:r>
      <w:r w:rsidR="00A03056" w:rsidRPr="001E2536">
        <w:rPr>
          <w:rFonts w:ascii="Times New Roman" w:eastAsia="Times New Roman" w:hAnsi="Times New Roman" w:cs="Times New Roman"/>
          <w:sz w:val="28"/>
          <w:szCs w:val="28"/>
          <w:lang w:eastAsia="ar-SA"/>
        </w:rPr>
        <w:t xml:space="preserve">о выдаче Разрешения на использование </w:t>
      </w:r>
      <w:r w:rsidRPr="001E2536">
        <w:rPr>
          <w:rFonts w:ascii="Times New Roman" w:eastAsia="Times New Roman" w:hAnsi="Times New Roman" w:cs="Times New Roman"/>
          <w:sz w:val="28"/>
          <w:szCs w:val="28"/>
          <w:lang w:eastAsia="ar-SA"/>
        </w:rPr>
        <w:t>приведена в приложени</w:t>
      </w:r>
      <w:r w:rsidR="00600D24" w:rsidRPr="001E2536">
        <w:rPr>
          <w:rFonts w:ascii="Times New Roman" w:eastAsia="Times New Roman" w:hAnsi="Times New Roman" w:cs="Times New Roman"/>
          <w:sz w:val="28"/>
          <w:szCs w:val="28"/>
          <w:lang w:eastAsia="ar-SA"/>
        </w:rPr>
        <w:t>и</w:t>
      </w:r>
      <w:r w:rsidR="0062093A" w:rsidRPr="001E2536">
        <w:rPr>
          <w:rFonts w:ascii="Times New Roman" w:eastAsia="Times New Roman" w:hAnsi="Times New Roman" w:cs="Times New Roman"/>
          <w:sz w:val="28"/>
          <w:szCs w:val="28"/>
          <w:lang w:eastAsia="ar-SA"/>
        </w:rPr>
        <w:t xml:space="preserve"> </w:t>
      </w:r>
      <w:r w:rsidRPr="001E2536">
        <w:rPr>
          <w:rFonts w:ascii="Times New Roman" w:eastAsia="Times New Roman" w:hAnsi="Times New Roman" w:cs="Times New Roman"/>
          <w:sz w:val="28"/>
          <w:szCs w:val="28"/>
          <w:lang w:eastAsia="ar-SA"/>
        </w:rPr>
        <w:t xml:space="preserve">№ </w:t>
      </w:r>
      <w:r w:rsidR="00600D24" w:rsidRPr="001E2536">
        <w:rPr>
          <w:rFonts w:ascii="Times New Roman" w:eastAsia="Times New Roman" w:hAnsi="Times New Roman" w:cs="Times New Roman"/>
          <w:sz w:val="28"/>
          <w:szCs w:val="28"/>
          <w:lang w:eastAsia="ar-SA"/>
        </w:rPr>
        <w:t>4</w:t>
      </w:r>
      <w:r w:rsidR="00685235" w:rsidRPr="001E2536">
        <w:rPr>
          <w:rFonts w:ascii="Times New Roman" w:eastAsia="Times New Roman" w:hAnsi="Times New Roman" w:cs="Times New Roman"/>
          <w:sz w:val="28"/>
          <w:szCs w:val="28"/>
          <w:lang w:eastAsia="ar-SA"/>
        </w:rPr>
        <w:t xml:space="preserve"> к административному регламенту;</w:t>
      </w:r>
    </w:p>
    <w:p w14:paraId="65E80BDC" w14:textId="7682B52D" w:rsidR="00C5538D" w:rsidRPr="001E2536" w:rsidRDefault="00C5538D" w:rsidP="00C5538D">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shd w:val="clear" w:color="auto" w:fill="FFFFFF"/>
          <w:lang w:eastAsia="ar-SA"/>
        </w:rPr>
      </w:pPr>
      <w:r w:rsidRPr="001E2536">
        <w:rPr>
          <w:rFonts w:ascii="Times New Roman" w:eastAsia="Times New Roman" w:hAnsi="Times New Roman" w:cs="Times New Roman"/>
          <w:sz w:val="28"/>
          <w:szCs w:val="28"/>
          <w:lang w:eastAsia="ar-SA"/>
        </w:rPr>
        <w:t>2) документ, удостоверяющ</w:t>
      </w:r>
      <w:r w:rsidR="0059615D">
        <w:rPr>
          <w:rFonts w:ascii="Times New Roman" w:eastAsia="Times New Roman" w:hAnsi="Times New Roman" w:cs="Times New Roman"/>
          <w:sz w:val="28"/>
          <w:szCs w:val="28"/>
          <w:lang w:eastAsia="ar-SA"/>
        </w:rPr>
        <w:t>ий</w:t>
      </w:r>
      <w:r w:rsidRPr="001E2536">
        <w:rPr>
          <w:rFonts w:ascii="Times New Roman" w:eastAsia="Times New Roman" w:hAnsi="Times New Roman" w:cs="Times New Roman"/>
          <w:sz w:val="28"/>
          <w:szCs w:val="28"/>
          <w:lang w:eastAsia="ar-SA"/>
        </w:rPr>
        <w:t xml:space="preserve"> личность заявителя (представителя заявителя)</w:t>
      </w:r>
      <w:r w:rsidRPr="001E2536">
        <w:rPr>
          <w:rFonts w:ascii="Times New Roman" w:eastAsia="Times New Roman" w:hAnsi="Times New Roman" w:cs="Times New Roman"/>
          <w:sz w:val="28"/>
          <w:szCs w:val="28"/>
          <w:shd w:val="clear" w:color="auto" w:fill="FFFFFF"/>
          <w:lang w:eastAsia="ar-SA"/>
        </w:rPr>
        <w:t xml:space="preserve">, – </w:t>
      </w:r>
      <w:r w:rsidRPr="001E2536">
        <w:rPr>
          <w:rFonts w:ascii="Times New Roman" w:eastAsia="Times New Roman" w:hAnsi="Times New Roman" w:cs="Times New Roman"/>
          <w:sz w:val="28"/>
          <w:szCs w:val="28"/>
          <w:lang w:eastAsia="ru-RU"/>
        </w:rPr>
        <w:t>паспорт гражданина Российской Федерации либо иной документ, предусмотренный законодательством Российской Федерации в качестве удостоверяющего личность гражданина (представляется в случае обращения заявителя без использования Единого либо Регионального портала)</w:t>
      </w:r>
      <w:r w:rsidR="00564687" w:rsidRPr="001E2536">
        <w:rPr>
          <w:rFonts w:ascii="Times New Roman" w:eastAsia="Times New Roman" w:hAnsi="Times New Roman" w:cs="Times New Roman"/>
          <w:sz w:val="28"/>
          <w:szCs w:val="28"/>
          <w:shd w:val="clear" w:color="auto" w:fill="FFFFFF"/>
          <w:lang w:eastAsia="ar-SA"/>
        </w:rPr>
        <w:t>.</w:t>
      </w:r>
    </w:p>
    <w:p w14:paraId="121BF075" w14:textId="0F6D70CB" w:rsidR="00564687" w:rsidRPr="001E2536" w:rsidRDefault="00564687" w:rsidP="00535101">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E2536">
        <w:rPr>
          <w:rFonts w:ascii="Times New Roman" w:eastAsia="Times New Roman" w:hAnsi="Times New Roman" w:cs="Times New Roman"/>
          <w:sz w:val="28"/>
          <w:szCs w:val="28"/>
          <w:lang w:eastAsia="ru-RU"/>
        </w:rPr>
        <w:t>В случае направления заявления посредством Единого либо Регионального портала сведения из документа, удостоверяющего личность заявителя, представителя заявителя</w:t>
      </w:r>
      <w:r w:rsidR="0059615D">
        <w:rPr>
          <w:rFonts w:ascii="Times New Roman" w:eastAsia="Times New Roman" w:hAnsi="Times New Roman" w:cs="Times New Roman"/>
          <w:sz w:val="28"/>
          <w:szCs w:val="28"/>
          <w:lang w:eastAsia="ru-RU"/>
        </w:rPr>
        <w:t>,</w:t>
      </w:r>
      <w:r w:rsidRPr="001E2536">
        <w:rPr>
          <w:rFonts w:ascii="Times New Roman" w:eastAsia="Times New Roman" w:hAnsi="Times New Roman" w:cs="Times New Roman"/>
          <w:sz w:val="28"/>
          <w:szCs w:val="28"/>
          <w:lang w:eastAsia="ru-RU"/>
        </w:rPr>
        <w:t xml:space="preserve"> формируются при подтверждении учетной записи в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14:paraId="54E483CE" w14:textId="6DD36F63" w:rsidR="00535101" w:rsidRPr="001E2536" w:rsidRDefault="00C5538D" w:rsidP="00535101">
      <w:pPr>
        <w:spacing w:after="0" w:line="240" w:lineRule="auto"/>
        <w:jc w:val="both"/>
        <w:rPr>
          <w:rFonts w:ascii="Times New Roman" w:hAnsi="Times New Roman" w:cs="Times New Roman"/>
          <w:sz w:val="28"/>
          <w:szCs w:val="28"/>
        </w:rPr>
      </w:pPr>
      <w:r w:rsidRPr="001E2536">
        <w:rPr>
          <w:rFonts w:ascii="Times New Roman" w:eastAsia="Times New Roman" w:hAnsi="Times New Roman" w:cs="Times New Roman"/>
          <w:sz w:val="28"/>
          <w:szCs w:val="28"/>
          <w:shd w:val="clear" w:color="auto" w:fill="FFFFFF"/>
          <w:lang w:eastAsia="ar-SA"/>
        </w:rPr>
        <w:tab/>
        <w:t xml:space="preserve">3) </w:t>
      </w:r>
      <w:r w:rsidR="00535101" w:rsidRPr="001E2536">
        <w:rPr>
          <w:rFonts w:ascii="Times New Roman" w:hAnsi="Times New Roman" w:cs="Times New Roman"/>
          <w:sz w:val="28"/>
          <w:szCs w:val="28"/>
        </w:rPr>
        <w:t>документ, подтверждающ</w:t>
      </w:r>
      <w:r w:rsidR="0059615D">
        <w:rPr>
          <w:rFonts w:ascii="Times New Roman" w:hAnsi="Times New Roman" w:cs="Times New Roman"/>
          <w:sz w:val="28"/>
          <w:szCs w:val="28"/>
        </w:rPr>
        <w:t>ий</w:t>
      </w:r>
      <w:r w:rsidR="00535101" w:rsidRPr="001E2536">
        <w:rPr>
          <w:rFonts w:ascii="Times New Roman" w:hAnsi="Times New Roman" w:cs="Times New Roman"/>
          <w:sz w:val="28"/>
          <w:szCs w:val="28"/>
        </w:rPr>
        <w:t xml:space="preserve"> полн</w:t>
      </w:r>
      <w:r w:rsidR="00685235" w:rsidRPr="001E2536">
        <w:rPr>
          <w:rFonts w:ascii="Times New Roman" w:hAnsi="Times New Roman" w:cs="Times New Roman"/>
          <w:sz w:val="28"/>
          <w:szCs w:val="28"/>
        </w:rPr>
        <w:t xml:space="preserve">омочия представителя заявителя, </w:t>
      </w:r>
      <w:r w:rsidR="00535101" w:rsidRPr="001E2536">
        <w:rPr>
          <w:rFonts w:ascii="Times New Roman" w:hAnsi="Times New Roman" w:cs="Times New Roman"/>
          <w:sz w:val="28"/>
          <w:szCs w:val="28"/>
        </w:rPr>
        <w:t xml:space="preserve">в случае обращения за предоставлением услуги представителя </w:t>
      </w:r>
      <w:r w:rsidR="00685235" w:rsidRPr="001E2536">
        <w:rPr>
          <w:rFonts w:ascii="Times New Roman" w:hAnsi="Times New Roman" w:cs="Times New Roman"/>
          <w:sz w:val="28"/>
          <w:szCs w:val="28"/>
        </w:rPr>
        <w:t>заявителя</w:t>
      </w:r>
      <w:r w:rsidR="00535101" w:rsidRPr="001E2536">
        <w:rPr>
          <w:rFonts w:ascii="Times New Roman" w:hAnsi="Times New Roman" w:cs="Times New Roman"/>
          <w:sz w:val="28"/>
          <w:szCs w:val="28"/>
        </w:rPr>
        <w:t xml:space="preserve"> (нотариально удостоверенная доверенность либо доверенность, удостоверенная иным предусмотренным законодательством Российской Федерации способом, за исключением случаев, когда представитель заявителя в силу закона имеет право действовать без доверенности).</w:t>
      </w:r>
    </w:p>
    <w:p w14:paraId="5DA164BA" w14:textId="25D554CF" w:rsidR="00C5538D" w:rsidRPr="001E2536" w:rsidRDefault="00535101" w:rsidP="00535101">
      <w:pPr>
        <w:spacing w:after="0" w:line="240" w:lineRule="auto"/>
        <w:ind w:firstLine="709"/>
        <w:jc w:val="both"/>
        <w:rPr>
          <w:rFonts w:ascii="Times New Roman" w:hAnsi="Times New Roman" w:cs="Times New Roman"/>
          <w:sz w:val="28"/>
          <w:szCs w:val="28"/>
        </w:rPr>
      </w:pPr>
      <w:r w:rsidRPr="001E2536">
        <w:rPr>
          <w:rFonts w:ascii="Times New Roman" w:hAnsi="Times New Roman" w:cs="Times New Roman"/>
          <w:sz w:val="28"/>
          <w:szCs w:val="28"/>
        </w:rPr>
        <w:t>В случае направления заявления посредством Единого либо Регионального портала документ, подтверждающий полномочия представителя заявителя, должен быть заверен усиленной квалифицированной электронной подписью уполномоченного лица или нотариуса с приложением файла открепленной усиленной квалифицированной электронной подписи в формате sig</w:t>
      </w:r>
      <w:r w:rsidR="0059615D">
        <w:rPr>
          <w:rFonts w:ascii="Times New Roman" w:hAnsi="Times New Roman" w:cs="Times New Roman"/>
          <w:sz w:val="28"/>
          <w:szCs w:val="28"/>
        </w:rPr>
        <w:t>.</w:t>
      </w:r>
    </w:p>
    <w:p w14:paraId="13A22D2F" w14:textId="77777777" w:rsidR="00217B14" w:rsidRPr="001E2536" w:rsidRDefault="00217B14" w:rsidP="00535101">
      <w:pPr>
        <w:pStyle w:val="af7"/>
        <w:ind w:firstLine="709"/>
        <w:jc w:val="both"/>
        <w:rPr>
          <w:sz w:val="28"/>
          <w:szCs w:val="28"/>
        </w:rPr>
      </w:pPr>
      <w:r w:rsidRPr="001E2536">
        <w:rPr>
          <w:sz w:val="28"/>
          <w:szCs w:val="28"/>
        </w:rPr>
        <w:t>В случае если документ, подтверждающий полномочия</w:t>
      </w:r>
      <w:r w:rsidR="00337D57" w:rsidRPr="001E2536">
        <w:rPr>
          <w:sz w:val="28"/>
          <w:szCs w:val="28"/>
        </w:rPr>
        <w:t xml:space="preserve"> представителя</w:t>
      </w:r>
      <w:r w:rsidRPr="001E2536">
        <w:rPr>
          <w:sz w:val="28"/>
          <w:szCs w:val="28"/>
        </w:rPr>
        <w:t xml:space="preserve"> заявителя, выдан юридическим лицом, он должен быть подписан усиленной квалифицированной электронной подписью уполномоченного лица, выдавшего документ.</w:t>
      </w:r>
    </w:p>
    <w:p w14:paraId="4FAC0FFB" w14:textId="77777777" w:rsidR="00217B14" w:rsidRPr="001E2536" w:rsidRDefault="00217B14" w:rsidP="00535101">
      <w:pPr>
        <w:suppressAutoHyphens/>
        <w:spacing w:after="0" w:line="240" w:lineRule="auto"/>
        <w:ind w:firstLine="708"/>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 xml:space="preserve">В случае если документ, подтверждающий полномочия </w:t>
      </w:r>
      <w:r w:rsidR="00337D57" w:rsidRPr="001E2536">
        <w:rPr>
          <w:rFonts w:ascii="Times New Roman" w:eastAsia="Times New Roman" w:hAnsi="Times New Roman" w:cs="Times New Roman"/>
          <w:sz w:val="28"/>
          <w:szCs w:val="28"/>
          <w:lang w:eastAsia="ar-SA"/>
        </w:rPr>
        <w:t xml:space="preserve">представителя </w:t>
      </w:r>
      <w:r w:rsidRPr="001E2536">
        <w:rPr>
          <w:rFonts w:ascii="Times New Roman" w:eastAsia="Times New Roman" w:hAnsi="Times New Roman" w:cs="Times New Roman"/>
          <w:sz w:val="28"/>
          <w:szCs w:val="28"/>
          <w:lang w:eastAsia="ar-SA"/>
        </w:rPr>
        <w:t>заявителя, выдан нотариусом, он должен быть подписан усиленной квалифицированной</w:t>
      </w:r>
      <w:r w:rsidR="00685235" w:rsidRPr="001E2536">
        <w:rPr>
          <w:rFonts w:ascii="Times New Roman" w:eastAsia="Times New Roman" w:hAnsi="Times New Roman" w:cs="Times New Roman"/>
          <w:sz w:val="28"/>
          <w:szCs w:val="28"/>
          <w:lang w:eastAsia="ar-SA"/>
        </w:rPr>
        <w:t xml:space="preserve"> электронной подписью нотариуса;</w:t>
      </w:r>
      <w:r w:rsidRPr="001E2536">
        <w:rPr>
          <w:rFonts w:ascii="Times New Roman" w:eastAsia="Times New Roman" w:hAnsi="Times New Roman" w:cs="Times New Roman"/>
          <w:sz w:val="28"/>
          <w:szCs w:val="28"/>
          <w:lang w:eastAsia="ar-SA"/>
        </w:rPr>
        <w:t xml:space="preserve"> </w:t>
      </w:r>
    </w:p>
    <w:p w14:paraId="16EDFAF6" w14:textId="0423442C" w:rsidR="00C5538D" w:rsidRPr="001E2536" w:rsidRDefault="00C5538D" w:rsidP="00535101">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 xml:space="preserve">4) схему границ предполагаемых к использованию земель или части земельного участка на кадастровом плане территории с указанием координат характерных точек границ территории – в случае, если планируется использовать земли или часть земельного участка (с использованием системы координат, применяемой при ведении </w:t>
      </w:r>
      <w:r w:rsidR="005F4B74" w:rsidRPr="001E2536">
        <w:rPr>
          <w:rFonts w:ascii="Times New Roman" w:eastAsia="Times New Roman" w:hAnsi="Times New Roman" w:cs="Times New Roman"/>
          <w:sz w:val="28"/>
          <w:szCs w:val="28"/>
          <w:lang w:eastAsia="ar-SA"/>
        </w:rPr>
        <w:t>ЕГРН</w:t>
      </w:r>
      <w:r w:rsidR="0059615D">
        <w:rPr>
          <w:rFonts w:ascii="Times New Roman" w:eastAsia="Times New Roman" w:hAnsi="Times New Roman" w:cs="Times New Roman"/>
          <w:sz w:val="28"/>
          <w:szCs w:val="28"/>
          <w:lang w:eastAsia="ar-SA"/>
        </w:rPr>
        <w:t>)</w:t>
      </w:r>
      <w:r w:rsidRPr="001E2536">
        <w:rPr>
          <w:rFonts w:ascii="Times New Roman" w:eastAsia="Times New Roman" w:hAnsi="Times New Roman" w:cs="Times New Roman"/>
          <w:sz w:val="28"/>
          <w:szCs w:val="28"/>
          <w:lang w:eastAsia="ar-SA"/>
        </w:rPr>
        <w:t>.</w:t>
      </w:r>
    </w:p>
    <w:p w14:paraId="42C15CA0" w14:textId="77777777" w:rsidR="00C5538D" w:rsidRPr="001E2536" w:rsidRDefault="00C5538D" w:rsidP="00C5538D">
      <w:pPr>
        <w:suppressAutoHyphens/>
        <w:spacing w:after="0" w:line="100" w:lineRule="atLeast"/>
        <w:ind w:firstLine="708"/>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3.11. Заявитель вправе предоставить по собственной инициативе:</w:t>
      </w:r>
    </w:p>
    <w:p w14:paraId="0F0B34E1" w14:textId="77777777" w:rsidR="00C5538D" w:rsidRPr="001E2536" w:rsidRDefault="00C5538D" w:rsidP="00C5538D">
      <w:pPr>
        <w:suppressAutoHyphens/>
        <w:spacing w:after="0" w:line="100" w:lineRule="atLeast"/>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ab/>
        <w:t>1) выписку из ЕГРН об объекте недвижимости;</w:t>
      </w:r>
    </w:p>
    <w:p w14:paraId="3BF84B8B" w14:textId="77777777" w:rsidR="00C5538D" w:rsidRPr="001E2536" w:rsidRDefault="00C5538D" w:rsidP="00C5538D">
      <w:pPr>
        <w:suppressAutoHyphens/>
        <w:spacing w:after="0" w:line="100" w:lineRule="atLeast"/>
        <w:ind w:firstLine="709"/>
        <w:jc w:val="both"/>
        <w:rPr>
          <w:rFonts w:ascii="Times New Roman" w:eastAsia="Times New Roman" w:hAnsi="Times New Roman" w:cs="Times New Roman"/>
          <w:strike/>
          <w:sz w:val="28"/>
          <w:szCs w:val="28"/>
          <w:lang w:eastAsia="ar-SA"/>
        </w:rPr>
      </w:pPr>
      <w:r w:rsidRPr="001E2536">
        <w:rPr>
          <w:rFonts w:ascii="Times New Roman" w:eastAsia="Times New Roman" w:hAnsi="Times New Roman" w:cs="Times New Roman"/>
          <w:sz w:val="28"/>
          <w:szCs w:val="28"/>
          <w:lang w:eastAsia="ar-SA"/>
        </w:rPr>
        <w:t xml:space="preserve">2) копию лицензии, удостоверяющей право проведения работ по геологическому изучению недр; </w:t>
      </w:r>
    </w:p>
    <w:p w14:paraId="3F76E8FD" w14:textId="77777777" w:rsidR="00C5538D" w:rsidRPr="001E2536" w:rsidRDefault="00C5538D" w:rsidP="00C5538D">
      <w:pPr>
        <w:tabs>
          <w:tab w:val="left" w:pos="851"/>
          <w:tab w:val="left" w:pos="1134"/>
        </w:tabs>
        <w:suppressAutoHyphens/>
        <w:spacing w:after="0" w:line="100" w:lineRule="atLeast"/>
        <w:ind w:firstLine="709"/>
        <w:jc w:val="both"/>
        <w:rPr>
          <w:rFonts w:ascii="Times New Roman" w:eastAsia="Times New Roman" w:hAnsi="Times New Roman" w:cs="Times New Roman"/>
          <w:strike/>
          <w:sz w:val="28"/>
          <w:szCs w:val="28"/>
          <w:lang w:eastAsia="ar-SA"/>
        </w:rPr>
      </w:pPr>
      <w:r w:rsidRPr="001E2536">
        <w:rPr>
          <w:rFonts w:ascii="Times New Roman" w:eastAsia="Times New Roman" w:hAnsi="Times New Roman" w:cs="Times New Roman"/>
          <w:sz w:val="28"/>
          <w:szCs w:val="28"/>
          <w:lang w:eastAsia="ar-SA"/>
        </w:rPr>
        <w:t>3) иные документы, подтверждающие основания для использования земель или земельного участка в целях, предус</w:t>
      </w:r>
      <w:r w:rsidR="005F4B74" w:rsidRPr="001E2536">
        <w:rPr>
          <w:rFonts w:ascii="Times New Roman" w:eastAsia="Times New Roman" w:hAnsi="Times New Roman" w:cs="Times New Roman"/>
          <w:sz w:val="28"/>
          <w:szCs w:val="28"/>
          <w:lang w:eastAsia="ar-SA"/>
        </w:rPr>
        <w:t>мотренных пунктом 1 статьи 39</w:t>
      </w:r>
      <w:r w:rsidR="005F4B74" w:rsidRPr="001E2536">
        <w:rPr>
          <w:rFonts w:ascii="Times New Roman" w:eastAsia="Times New Roman" w:hAnsi="Times New Roman" w:cs="Times New Roman"/>
          <w:sz w:val="28"/>
          <w:szCs w:val="28"/>
          <w:vertAlign w:val="superscript"/>
          <w:lang w:eastAsia="ar-SA"/>
        </w:rPr>
        <w:t>34</w:t>
      </w:r>
      <w:r w:rsidR="005F4B74" w:rsidRPr="001E2536">
        <w:rPr>
          <w:rFonts w:ascii="Times New Roman" w:eastAsia="Times New Roman" w:hAnsi="Times New Roman" w:cs="Times New Roman"/>
          <w:sz w:val="28"/>
          <w:szCs w:val="28"/>
          <w:lang w:eastAsia="ar-SA"/>
        </w:rPr>
        <w:t xml:space="preserve"> </w:t>
      </w:r>
      <w:r w:rsidRPr="001E2536">
        <w:rPr>
          <w:rFonts w:ascii="Times New Roman" w:eastAsia="Times New Roman" w:hAnsi="Times New Roman" w:cs="Times New Roman"/>
          <w:sz w:val="28"/>
          <w:szCs w:val="28"/>
          <w:lang w:eastAsia="ar-SA"/>
        </w:rPr>
        <w:t xml:space="preserve">Земельного кодекса Российской Федерации. </w:t>
      </w:r>
    </w:p>
    <w:p w14:paraId="4FD5156A" w14:textId="77777777" w:rsidR="00C5538D" w:rsidRPr="001E2536" w:rsidRDefault="00C5538D" w:rsidP="00C5538D">
      <w:pPr>
        <w:suppressAutoHyphens/>
        <w:spacing w:after="0" w:line="100" w:lineRule="atLeast"/>
        <w:ind w:firstLine="708"/>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3.12. Установление личности заявителя (представителя) может осуществляться в ходе личного приема:</w:t>
      </w:r>
    </w:p>
    <w:p w14:paraId="3CA365BD" w14:textId="77777777" w:rsidR="00C5538D" w:rsidRPr="001E2536" w:rsidRDefault="00C5538D" w:rsidP="00C5538D">
      <w:pPr>
        <w:suppressAutoHyphens/>
        <w:spacing w:after="0" w:line="100" w:lineRule="atLeast"/>
        <w:ind w:firstLine="708"/>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lastRenderedPageBreak/>
        <w:t>1)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w:t>
      </w:r>
    </w:p>
    <w:p w14:paraId="6382E284" w14:textId="6972CD57" w:rsidR="00C5538D" w:rsidRPr="001E2536" w:rsidRDefault="00C5538D" w:rsidP="00C5538D">
      <w:pPr>
        <w:suppressAutoHyphens/>
        <w:spacing w:after="0" w:line="100" w:lineRule="atLeast"/>
        <w:ind w:firstLine="708"/>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2) посредством идентификации и аутентификации с использованием информационных систем (использование указанного способа установления личности возможно после внедрения в МФЦ соответствующих информационных систем, обеспечивающих возможность реализации требован</w:t>
      </w:r>
      <w:r w:rsidR="005F4B74" w:rsidRPr="001E2536">
        <w:rPr>
          <w:rFonts w:ascii="Times New Roman" w:eastAsia="Times New Roman" w:hAnsi="Times New Roman" w:cs="Times New Roman"/>
          <w:sz w:val="28"/>
          <w:szCs w:val="28"/>
          <w:lang w:eastAsia="ar-SA"/>
        </w:rPr>
        <w:t>ий пункта 2</w:t>
      </w:r>
      <w:r w:rsidR="005F4B74" w:rsidRPr="001E2536">
        <w:rPr>
          <w:rFonts w:ascii="Times New Roman" w:eastAsia="Times New Roman" w:hAnsi="Times New Roman" w:cs="Times New Roman"/>
          <w:sz w:val="28"/>
          <w:szCs w:val="28"/>
          <w:vertAlign w:val="superscript"/>
          <w:lang w:eastAsia="ar-SA"/>
        </w:rPr>
        <w:t>1</w:t>
      </w:r>
      <w:r w:rsidRPr="001E2536">
        <w:rPr>
          <w:rFonts w:ascii="Times New Roman" w:eastAsia="Times New Roman" w:hAnsi="Times New Roman" w:cs="Times New Roman"/>
          <w:sz w:val="28"/>
          <w:szCs w:val="28"/>
          <w:lang w:eastAsia="ar-SA"/>
        </w:rPr>
        <w:t xml:space="preserve"> части 4 статьи 16 Федерального закона от 27.07.2010 </w:t>
      </w:r>
      <w:r w:rsidR="00325ED3" w:rsidRPr="001E2536">
        <w:rPr>
          <w:rFonts w:ascii="Times New Roman" w:eastAsia="Times New Roman" w:hAnsi="Times New Roman" w:cs="Times New Roman"/>
          <w:sz w:val="28"/>
          <w:szCs w:val="28"/>
          <w:lang w:eastAsia="ar-SA"/>
        </w:rPr>
        <w:t xml:space="preserve">        </w:t>
      </w:r>
      <w:r w:rsidRPr="001E2536">
        <w:rPr>
          <w:rFonts w:ascii="Times New Roman" w:eastAsia="Times New Roman" w:hAnsi="Times New Roman" w:cs="Times New Roman"/>
          <w:sz w:val="28"/>
          <w:szCs w:val="28"/>
          <w:lang w:eastAsia="ar-SA"/>
        </w:rPr>
        <w:t>№</w:t>
      </w:r>
      <w:r w:rsidR="004208B2" w:rsidRPr="001E2536">
        <w:rPr>
          <w:rFonts w:ascii="Times New Roman" w:eastAsia="Times New Roman" w:hAnsi="Times New Roman" w:cs="Times New Roman"/>
          <w:sz w:val="28"/>
          <w:szCs w:val="28"/>
          <w:lang w:eastAsia="ar-SA"/>
        </w:rPr>
        <w:t> </w:t>
      </w:r>
      <w:r w:rsidRPr="001E2536">
        <w:rPr>
          <w:rFonts w:ascii="Times New Roman" w:eastAsia="Times New Roman" w:hAnsi="Times New Roman" w:cs="Times New Roman"/>
          <w:sz w:val="28"/>
          <w:szCs w:val="28"/>
          <w:lang w:eastAsia="ar-SA"/>
        </w:rPr>
        <w:t>210-ФЗ</w:t>
      </w:r>
      <w:r w:rsidR="00325ED3" w:rsidRPr="001E2536">
        <w:rPr>
          <w:rFonts w:ascii="Times New Roman" w:eastAsia="Times New Roman" w:hAnsi="Times New Roman" w:cs="Times New Roman"/>
          <w:sz w:val="28"/>
          <w:szCs w:val="28"/>
          <w:lang w:eastAsia="ar-SA"/>
        </w:rPr>
        <w:t xml:space="preserve"> «Об организации предоставления государственных и муниципальных услуг» (далее – Федеральный закон от 27.07.2010 № 210-ФЗ</w:t>
      </w:r>
      <w:r w:rsidRPr="001E2536">
        <w:rPr>
          <w:rFonts w:ascii="Times New Roman" w:eastAsia="Times New Roman" w:hAnsi="Times New Roman" w:cs="Times New Roman"/>
          <w:sz w:val="28"/>
          <w:szCs w:val="28"/>
          <w:lang w:eastAsia="ar-SA"/>
        </w:rPr>
        <w:t>).</w:t>
      </w:r>
    </w:p>
    <w:p w14:paraId="2F38E082" w14:textId="77777777" w:rsidR="00C5538D" w:rsidRPr="001E2536" w:rsidRDefault="00C5538D" w:rsidP="00C5538D">
      <w:pPr>
        <w:suppressAutoHyphens/>
        <w:spacing w:after="0" w:line="100" w:lineRule="atLeast"/>
        <w:ind w:firstLine="708"/>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В случае направления заявления посредством Единого либо Регионального портала сведения из документа, удостоверяющего личность заявителя, представителя, проверяются при подтверждении учетной записи в ЕСИА.</w:t>
      </w:r>
    </w:p>
    <w:p w14:paraId="3409AD0D" w14:textId="67D308B2" w:rsidR="00C5538D" w:rsidRPr="001E2536" w:rsidRDefault="00C5538D" w:rsidP="00C5538D">
      <w:pPr>
        <w:suppressAutoHyphens/>
        <w:spacing w:after="0" w:line="100" w:lineRule="atLeast"/>
        <w:ind w:firstLine="708"/>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3.</w:t>
      </w:r>
      <w:r w:rsidR="00DE3265" w:rsidRPr="001E2536">
        <w:rPr>
          <w:rFonts w:ascii="Times New Roman" w:eastAsia="Times New Roman" w:hAnsi="Times New Roman" w:cs="Times New Roman"/>
          <w:sz w:val="28"/>
          <w:szCs w:val="28"/>
          <w:lang w:eastAsia="ar-SA"/>
        </w:rPr>
        <w:t>13</w:t>
      </w:r>
      <w:r w:rsidR="005F4B74" w:rsidRPr="001E2536">
        <w:rPr>
          <w:rFonts w:ascii="Times New Roman" w:eastAsia="Times New Roman" w:hAnsi="Times New Roman" w:cs="Times New Roman"/>
          <w:sz w:val="28"/>
          <w:szCs w:val="28"/>
          <w:lang w:eastAsia="ar-SA"/>
        </w:rPr>
        <w:t>. Основания</w:t>
      </w:r>
      <w:r w:rsidRPr="001E2536">
        <w:rPr>
          <w:rFonts w:ascii="Times New Roman" w:eastAsia="Times New Roman" w:hAnsi="Times New Roman" w:cs="Times New Roman"/>
          <w:sz w:val="28"/>
          <w:szCs w:val="28"/>
          <w:lang w:eastAsia="ar-SA"/>
        </w:rPr>
        <w:t xml:space="preserve"> для принятия решения об отказе в приеме заявления </w:t>
      </w:r>
      <w:r w:rsidR="00A03056" w:rsidRPr="001E2536">
        <w:rPr>
          <w:rFonts w:ascii="Times New Roman" w:eastAsia="Times New Roman" w:hAnsi="Times New Roman" w:cs="Times New Roman"/>
          <w:sz w:val="28"/>
          <w:szCs w:val="28"/>
          <w:lang w:eastAsia="ar-SA"/>
        </w:rPr>
        <w:t xml:space="preserve">о выдаче Разрешения на использование </w:t>
      </w:r>
      <w:r w:rsidRPr="001E2536">
        <w:rPr>
          <w:rFonts w:ascii="Times New Roman" w:eastAsia="Times New Roman" w:hAnsi="Times New Roman" w:cs="Times New Roman"/>
          <w:sz w:val="28"/>
          <w:szCs w:val="28"/>
          <w:lang w:eastAsia="ar-SA"/>
        </w:rPr>
        <w:t xml:space="preserve">и </w:t>
      </w:r>
      <w:r w:rsidR="005F4B74" w:rsidRPr="001E2536">
        <w:rPr>
          <w:rFonts w:ascii="Times New Roman" w:eastAsia="Times New Roman" w:hAnsi="Times New Roman" w:cs="Times New Roman"/>
          <w:sz w:val="28"/>
          <w:szCs w:val="28"/>
          <w:lang w:eastAsia="ar-SA"/>
        </w:rPr>
        <w:t>документов и (или) информации</w:t>
      </w:r>
      <w:r w:rsidRPr="001E2536">
        <w:rPr>
          <w:rFonts w:ascii="Times New Roman" w:eastAsia="Times New Roman" w:hAnsi="Times New Roman" w:cs="Times New Roman"/>
          <w:sz w:val="28"/>
          <w:szCs w:val="28"/>
          <w:lang w:eastAsia="ar-SA"/>
        </w:rPr>
        <w:t>:</w:t>
      </w:r>
    </w:p>
    <w:p w14:paraId="72408CAF" w14:textId="77777777" w:rsidR="00C5538D" w:rsidRPr="001E2536" w:rsidRDefault="00C5538D" w:rsidP="00C5538D">
      <w:pPr>
        <w:pStyle w:val="17"/>
        <w:tabs>
          <w:tab w:val="left" w:pos="993"/>
        </w:tabs>
        <w:ind w:left="0" w:firstLine="709"/>
        <w:rPr>
          <w:rFonts w:cs="Times New Roman"/>
        </w:rPr>
      </w:pPr>
      <w:bookmarkStart w:id="8" w:name="_Hlk178591761"/>
      <w:r w:rsidRPr="001E2536">
        <w:rPr>
          <w:rFonts w:cs="Times New Roman"/>
        </w:rPr>
        <w:t>1) заявление подано в орган местного самоуправления, в полномочия которого не входит предоставление услуги;</w:t>
      </w:r>
    </w:p>
    <w:bookmarkEnd w:id="8"/>
    <w:p w14:paraId="316201EC" w14:textId="77777777" w:rsidR="00C5538D" w:rsidRPr="001E2536" w:rsidRDefault="00C5538D" w:rsidP="00C5538D">
      <w:pPr>
        <w:pStyle w:val="17"/>
        <w:tabs>
          <w:tab w:val="left" w:pos="993"/>
        </w:tabs>
        <w:ind w:left="0" w:firstLine="709"/>
        <w:rPr>
          <w:rFonts w:cs="Times New Roman"/>
        </w:rPr>
      </w:pPr>
      <w:r w:rsidRPr="001E2536">
        <w:rPr>
          <w:rFonts w:cs="Times New Roman"/>
        </w:rPr>
        <w:t>2) неполное заполнение полей в форме заявления, в том числе в интерактивной форме заявления на Едином либо Региональном портале;</w:t>
      </w:r>
    </w:p>
    <w:p w14:paraId="17F08764" w14:textId="77777777" w:rsidR="00C5538D" w:rsidRPr="001E2536" w:rsidRDefault="00C5538D" w:rsidP="00C5538D">
      <w:pPr>
        <w:suppressAutoHyphens/>
        <w:spacing w:after="0" w:line="100" w:lineRule="atLeast"/>
        <w:ind w:firstLine="708"/>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3)  подача заявления и документов, необходимых для предоставления услуги, в электронной форме с нарушением установленных требований;</w:t>
      </w:r>
    </w:p>
    <w:p w14:paraId="0186B3D7" w14:textId="77777777" w:rsidR="00C5538D" w:rsidRPr="001E2536" w:rsidRDefault="00C5538D" w:rsidP="00C5538D">
      <w:pPr>
        <w:suppressAutoHyphens/>
        <w:spacing w:after="0" w:line="100" w:lineRule="atLeast"/>
        <w:ind w:firstLine="708"/>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 xml:space="preserve">4) к заявлению не приложены документы, предусмотренные </w:t>
      </w:r>
      <w:r w:rsidR="002C0E6A" w:rsidRPr="001E2536">
        <w:rPr>
          <w:rFonts w:ascii="Times New Roman" w:eastAsia="Times New Roman" w:hAnsi="Times New Roman" w:cs="Times New Roman"/>
          <w:sz w:val="28"/>
          <w:szCs w:val="28"/>
          <w:lang w:eastAsia="ar-SA"/>
        </w:rPr>
        <w:t>пунктом</w:t>
      </w:r>
      <w:r w:rsidRPr="001E2536">
        <w:rPr>
          <w:rFonts w:ascii="Times New Roman" w:eastAsia="Times New Roman" w:hAnsi="Times New Roman" w:cs="Times New Roman"/>
          <w:sz w:val="28"/>
          <w:szCs w:val="28"/>
          <w:lang w:eastAsia="ar-SA"/>
        </w:rPr>
        <w:t xml:space="preserve"> 3.10 административного регламента;</w:t>
      </w:r>
    </w:p>
    <w:p w14:paraId="27ADEE89" w14:textId="77777777" w:rsidR="00C5538D" w:rsidRPr="001E2536" w:rsidRDefault="00C5538D" w:rsidP="00C5538D">
      <w:pPr>
        <w:suppressAutoHyphens/>
        <w:spacing w:after="0" w:line="100" w:lineRule="atLeast"/>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ab/>
        <w:t xml:space="preserve">5) документы содержат повреждения, наличие которых не позволяет </w:t>
      </w:r>
      <w:r w:rsidRPr="001E2536">
        <w:rPr>
          <w:rFonts w:ascii="Times New Roman" w:eastAsia="Times New Roman" w:hAnsi="Times New Roman" w:cs="Times New Roman"/>
          <w:sz w:val="28"/>
          <w:szCs w:val="28"/>
          <w:lang w:eastAsia="ar-SA"/>
        </w:rPr>
        <w:br/>
        <w:t xml:space="preserve">в полном объеме использовать информацию и сведения, содержащиеся </w:t>
      </w:r>
      <w:r w:rsidRPr="001E2536">
        <w:rPr>
          <w:rFonts w:ascii="Times New Roman" w:eastAsia="Times New Roman" w:hAnsi="Times New Roman" w:cs="Times New Roman"/>
          <w:sz w:val="28"/>
          <w:szCs w:val="28"/>
          <w:lang w:eastAsia="ar-SA"/>
        </w:rPr>
        <w:br/>
        <w:t>в документах, для предоставления муниципальной услуги;</w:t>
      </w:r>
    </w:p>
    <w:p w14:paraId="56A4D6C9" w14:textId="77777777" w:rsidR="00C5538D" w:rsidRPr="001E2536" w:rsidRDefault="00C5538D" w:rsidP="00C5538D">
      <w:pPr>
        <w:suppressAutoHyphens/>
        <w:spacing w:after="0" w:line="100" w:lineRule="atLeast"/>
        <w:ind w:firstLine="708"/>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 xml:space="preserve">6) представленные заявителем документы содержат подчистки </w:t>
      </w:r>
      <w:r w:rsidRPr="001E2536">
        <w:rPr>
          <w:rFonts w:ascii="Times New Roman" w:eastAsia="Times New Roman" w:hAnsi="Times New Roman" w:cs="Times New Roman"/>
          <w:sz w:val="28"/>
          <w:szCs w:val="28"/>
          <w:lang w:eastAsia="ar-SA"/>
        </w:rPr>
        <w:br/>
        <w:t>и исправления текста, не заверенные в порядке, установленном законодательством Российской Федерации;</w:t>
      </w:r>
    </w:p>
    <w:p w14:paraId="0CD0BA45" w14:textId="77777777" w:rsidR="00C5538D" w:rsidRPr="001E2536" w:rsidRDefault="00C5538D" w:rsidP="00C5538D">
      <w:pPr>
        <w:suppressAutoHyphens/>
        <w:spacing w:after="0" w:line="100" w:lineRule="atLeast"/>
        <w:ind w:firstLine="708"/>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7) представленные заявителем документы утратили силу на момент обращения за муниципальной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14:paraId="3E86B1BF" w14:textId="77777777" w:rsidR="00C5538D" w:rsidRPr="001E2536" w:rsidRDefault="00C5538D" w:rsidP="00C5538D">
      <w:pPr>
        <w:pStyle w:val="17"/>
        <w:tabs>
          <w:tab w:val="left" w:pos="993"/>
        </w:tabs>
        <w:ind w:left="0" w:firstLine="709"/>
        <w:rPr>
          <w:rFonts w:cs="Times New Roman"/>
        </w:rPr>
      </w:pPr>
      <w:r w:rsidRPr="001E2536">
        <w:rPr>
          <w:rFonts w:cs="Times New Roman"/>
        </w:rPr>
        <w:t>8) несоблюдение установленных ст</w:t>
      </w:r>
      <w:r w:rsidR="004A3836" w:rsidRPr="001E2536">
        <w:rPr>
          <w:rFonts w:cs="Times New Roman"/>
        </w:rPr>
        <w:t>атьей 11 Федерального закона от </w:t>
      </w:r>
      <w:r w:rsidRPr="001E2536">
        <w:rPr>
          <w:rFonts w:cs="Times New Roman"/>
        </w:rPr>
        <w:t>06.04.2011 № 63-ФЗ «Об электронной подписи» условий признания действительности усиленной квалифицированной электронной подписи.</w:t>
      </w:r>
    </w:p>
    <w:p w14:paraId="505DCD91" w14:textId="223522CD" w:rsidR="00C5538D" w:rsidRPr="001E2536" w:rsidRDefault="00C5538D" w:rsidP="00C5538D">
      <w:pPr>
        <w:suppressAutoHyphens/>
        <w:spacing w:after="0" w:line="100" w:lineRule="atLeast"/>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ab/>
        <w:t>3.14. В приеме заявления</w:t>
      </w:r>
      <w:r w:rsidR="00A03056" w:rsidRPr="001E2536">
        <w:rPr>
          <w:rFonts w:ascii="Times New Roman" w:eastAsia="Times New Roman" w:hAnsi="Times New Roman" w:cs="Times New Roman"/>
          <w:sz w:val="28"/>
          <w:szCs w:val="28"/>
          <w:lang w:eastAsia="ar-SA"/>
        </w:rPr>
        <w:t xml:space="preserve"> о выдаче Разрешения на использование</w:t>
      </w:r>
      <w:r w:rsidRPr="001E2536">
        <w:rPr>
          <w:rFonts w:ascii="Times New Roman" w:eastAsia="Times New Roman" w:hAnsi="Times New Roman" w:cs="Times New Roman"/>
          <w:sz w:val="28"/>
          <w:szCs w:val="28"/>
          <w:lang w:eastAsia="ar-SA"/>
        </w:rPr>
        <w:t xml:space="preserve"> участвуют:</w:t>
      </w:r>
    </w:p>
    <w:p w14:paraId="39A42412" w14:textId="77777777" w:rsidR="00C5538D" w:rsidRPr="001E2536" w:rsidRDefault="00C5538D" w:rsidP="00C5538D">
      <w:pPr>
        <w:suppressAutoHyphens/>
        <w:spacing w:after="0" w:line="100" w:lineRule="atLeast"/>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ab/>
        <w:t>Администрация – в части приема заявления и документов, поступивших через Единый либо Региональный портал;</w:t>
      </w:r>
    </w:p>
    <w:p w14:paraId="69088BB2" w14:textId="77777777" w:rsidR="00C5538D" w:rsidRPr="001E2536" w:rsidRDefault="00C5538D" w:rsidP="00C5538D">
      <w:pPr>
        <w:suppressAutoHyphens/>
        <w:spacing w:after="0" w:line="100" w:lineRule="atLeast"/>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 xml:space="preserve"> </w:t>
      </w:r>
      <w:r w:rsidRPr="001E2536">
        <w:rPr>
          <w:rFonts w:ascii="Times New Roman" w:eastAsia="Times New Roman" w:hAnsi="Times New Roman" w:cs="Times New Roman"/>
          <w:sz w:val="28"/>
          <w:szCs w:val="28"/>
          <w:lang w:eastAsia="ar-SA"/>
        </w:rPr>
        <w:tab/>
        <w:t xml:space="preserve">МКУ «ЦДОД» – в части регистрации заявления и документов, поступивших через Единый либо Региональный портал, и маршрутизации заявления и документов независимо от способа подачи;  </w:t>
      </w:r>
    </w:p>
    <w:p w14:paraId="07E41E9C" w14:textId="77777777" w:rsidR="00C5538D" w:rsidRPr="001E2536" w:rsidRDefault="00C5538D" w:rsidP="00C5538D">
      <w:pPr>
        <w:suppressAutoHyphens/>
        <w:spacing w:after="0" w:line="100" w:lineRule="atLeast"/>
        <w:ind w:firstLine="709"/>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 xml:space="preserve">МФЦ – в части приема и регистрации заявления и документов, поданных в МФЦ путем личного обращения. </w:t>
      </w:r>
    </w:p>
    <w:p w14:paraId="5576EC36" w14:textId="3E04E0AF" w:rsidR="00C5538D" w:rsidRPr="001E2536" w:rsidRDefault="00C5538D" w:rsidP="00C5538D">
      <w:pPr>
        <w:suppressAutoHyphens/>
        <w:spacing w:after="0" w:line="100" w:lineRule="atLeast"/>
        <w:ind w:firstLine="708"/>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lastRenderedPageBreak/>
        <w:t>3.15. Заявление</w:t>
      </w:r>
      <w:r w:rsidR="00A03056" w:rsidRPr="001E2536">
        <w:rPr>
          <w:rFonts w:ascii="Times New Roman" w:eastAsia="Times New Roman" w:hAnsi="Times New Roman" w:cs="Times New Roman"/>
          <w:sz w:val="28"/>
          <w:szCs w:val="28"/>
          <w:lang w:eastAsia="ar-SA"/>
        </w:rPr>
        <w:t xml:space="preserve"> о выдаче Разрешения на использование</w:t>
      </w:r>
      <w:r w:rsidRPr="001E2536">
        <w:rPr>
          <w:rFonts w:ascii="Times New Roman" w:eastAsia="Times New Roman" w:hAnsi="Times New Roman" w:cs="Times New Roman"/>
          <w:sz w:val="28"/>
          <w:szCs w:val="28"/>
          <w:lang w:eastAsia="ar-SA"/>
        </w:rPr>
        <w:t xml:space="preserve"> регистрируется:</w:t>
      </w:r>
    </w:p>
    <w:p w14:paraId="4E50AD88" w14:textId="77777777" w:rsidR="00C5538D" w:rsidRPr="001E2536" w:rsidRDefault="00C5538D" w:rsidP="00C5538D">
      <w:pPr>
        <w:suppressAutoHyphens/>
        <w:spacing w:after="0" w:line="100" w:lineRule="atLeast"/>
        <w:ind w:firstLine="709"/>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поданное при личном обращении – в день его подачи;</w:t>
      </w:r>
    </w:p>
    <w:p w14:paraId="081E130D" w14:textId="77777777" w:rsidR="00C5538D" w:rsidRPr="001E2536" w:rsidRDefault="00C5538D" w:rsidP="00C5538D">
      <w:pPr>
        <w:suppressAutoHyphens/>
        <w:spacing w:after="0" w:line="100" w:lineRule="atLeast"/>
        <w:ind w:firstLine="709"/>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 xml:space="preserve">поданное в электронной форме посредством Единого либо Регионального портала до 16:00 рабочего дня – в день его подачи; </w:t>
      </w:r>
    </w:p>
    <w:p w14:paraId="04CD88A2" w14:textId="77777777" w:rsidR="00C5538D" w:rsidRPr="001E2536" w:rsidRDefault="00C5538D" w:rsidP="00C5538D">
      <w:pPr>
        <w:suppressAutoHyphens/>
        <w:spacing w:after="0" w:line="100" w:lineRule="atLeast"/>
        <w:ind w:firstLine="709"/>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 xml:space="preserve">поданное посредством Единого либо Регионального портала после 16:00 рабочего дня либо в нерабочий или праздничный день – в следующий за ним рабочий день. </w:t>
      </w:r>
    </w:p>
    <w:p w14:paraId="5BFF5716" w14:textId="77777777" w:rsidR="003D75AA" w:rsidRPr="001E2536" w:rsidRDefault="003D75AA" w:rsidP="00425FC2">
      <w:pPr>
        <w:suppressAutoHyphens/>
        <w:spacing w:after="0" w:line="100" w:lineRule="atLeast"/>
        <w:jc w:val="center"/>
        <w:rPr>
          <w:rFonts w:ascii="Times New Roman" w:eastAsia="Times New Roman" w:hAnsi="Times New Roman" w:cs="Times New Roman"/>
          <w:sz w:val="28"/>
          <w:szCs w:val="28"/>
          <w:lang w:eastAsia="ar-SA"/>
        </w:rPr>
      </w:pPr>
    </w:p>
    <w:p w14:paraId="6DBCD595" w14:textId="77777777" w:rsidR="00A71901" w:rsidRPr="001E2536" w:rsidRDefault="00A71901" w:rsidP="00A71901">
      <w:pPr>
        <w:suppressAutoHyphens/>
        <w:spacing w:after="0" w:line="100" w:lineRule="atLeast"/>
        <w:jc w:val="center"/>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Административная процедура</w:t>
      </w:r>
    </w:p>
    <w:p w14:paraId="005AB93B" w14:textId="77777777" w:rsidR="00A71901" w:rsidRPr="001E2536" w:rsidRDefault="00A71901" w:rsidP="00A71901">
      <w:pPr>
        <w:suppressAutoHyphens/>
        <w:spacing w:after="0" w:line="100" w:lineRule="atLeast"/>
        <w:jc w:val="center"/>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«Межведомственное информационное взаимодействие»</w:t>
      </w:r>
    </w:p>
    <w:p w14:paraId="3380C8E7" w14:textId="77777777" w:rsidR="00A71901" w:rsidRPr="001E2536" w:rsidRDefault="00A71901" w:rsidP="00A71901">
      <w:pPr>
        <w:suppressAutoHyphens/>
        <w:autoSpaceDE w:val="0"/>
        <w:spacing w:after="0" w:line="100" w:lineRule="atLeast"/>
        <w:jc w:val="both"/>
        <w:rPr>
          <w:rFonts w:ascii="Times New Roman" w:eastAsia="Times New Roman" w:hAnsi="Times New Roman" w:cs="Times New Roman"/>
          <w:sz w:val="28"/>
          <w:szCs w:val="28"/>
          <w:lang w:eastAsia="ar-SA"/>
        </w:rPr>
      </w:pPr>
    </w:p>
    <w:p w14:paraId="6EA80FCC" w14:textId="77777777" w:rsidR="00A71901" w:rsidRPr="001E2536" w:rsidRDefault="00A71901" w:rsidP="00A71901">
      <w:pPr>
        <w:autoSpaceDE w:val="0"/>
        <w:autoSpaceDN w:val="0"/>
        <w:adjustRightInd w:val="0"/>
        <w:spacing w:after="0" w:line="240" w:lineRule="auto"/>
        <w:ind w:firstLine="709"/>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3.16. Получение сведений из органов, предоставляющих государственные услуги, при наличии технической возможности осуществляется посредством федеральной государственной информационной системы «Единая система межведомственного электронного взаимодействия» (далее – СМЭВ).</w:t>
      </w:r>
    </w:p>
    <w:p w14:paraId="4072F115" w14:textId="63494AC2" w:rsidR="00A71901" w:rsidRPr="001E2536" w:rsidRDefault="00A71901" w:rsidP="00EB5A33">
      <w:pPr>
        <w:suppressAutoHyphens/>
        <w:autoSpaceDE w:val="0"/>
        <w:spacing w:after="0" w:line="240" w:lineRule="auto"/>
        <w:ind w:firstLine="708"/>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 xml:space="preserve">3.17. Поставщиками сведений, необходимых для предоставления муниципальной услуги, </w:t>
      </w:r>
      <w:bookmarkStart w:id="9" w:name="_Hlk174463797"/>
      <w:r w:rsidRPr="001E2536">
        <w:rPr>
          <w:rFonts w:ascii="Times New Roman" w:eastAsia="Times New Roman" w:hAnsi="Times New Roman" w:cs="Times New Roman"/>
          <w:sz w:val="28"/>
          <w:szCs w:val="28"/>
          <w:lang w:eastAsia="ar-SA"/>
        </w:rPr>
        <w:t>являются Федеральная налоговая служба (далее – ФНС</w:t>
      </w:r>
      <w:r w:rsidR="00176BAD" w:rsidRPr="001E2536">
        <w:rPr>
          <w:rFonts w:ascii="Times New Roman" w:eastAsia="Times New Roman" w:hAnsi="Times New Roman" w:cs="Times New Roman"/>
          <w:sz w:val="28"/>
          <w:szCs w:val="28"/>
          <w:lang w:eastAsia="ar-SA"/>
        </w:rPr>
        <w:t> </w:t>
      </w:r>
      <w:r w:rsidRPr="001E2536">
        <w:rPr>
          <w:rFonts w:ascii="Times New Roman" w:eastAsia="Times New Roman" w:hAnsi="Times New Roman" w:cs="Times New Roman"/>
          <w:sz w:val="28"/>
          <w:szCs w:val="28"/>
          <w:lang w:eastAsia="ar-SA"/>
        </w:rPr>
        <w:t>России),</w:t>
      </w:r>
      <w:r w:rsidRPr="001E2536">
        <w:rPr>
          <w:rFonts w:ascii="Times New Roman" w:eastAsia="Times New Roman" w:hAnsi="Times New Roman" w:cs="Times New Roman"/>
          <w:sz w:val="28"/>
          <w:szCs w:val="28"/>
          <w:lang w:eastAsia="ar-SA"/>
        </w:rPr>
        <w:tab/>
        <w:t xml:space="preserve">Федеральная служба государственной регистрации, кадастра </w:t>
      </w:r>
      <w:r w:rsidRPr="001E2536">
        <w:rPr>
          <w:rFonts w:ascii="Times New Roman" w:eastAsia="Times New Roman" w:hAnsi="Times New Roman" w:cs="Times New Roman"/>
          <w:sz w:val="28"/>
          <w:szCs w:val="28"/>
          <w:lang w:eastAsia="ar-SA"/>
        </w:rPr>
        <w:br/>
        <w:t>и картографии (далее – Росреестр).</w:t>
      </w:r>
    </w:p>
    <w:bookmarkEnd w:id="9"/>
    <w:p w14:paraId="149782BB" w14:textId="77777777" w:rsidR="00A71901" w:rsidRPr="001E2536" w:rsidRDefault="00A71901" w:rsidP="00A71901">
      <w:pPr>
        <w:autoSpaceDE w:val="0"/>
        <w:autoSpaceDN w:val="0"/>
        <w:adjustRightInd w:val="0"/>
        <w:spacing w:after="0" w:line="240" w:lineRule="auto"/>
        <w:ind w:firstLine="709"/>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В ФНС России запрашиваются сведения из ЕГРЮЛ или из ЕГРИП.</w:t>
      </w:r>
    </w:p>
    <w:p w14:paraId="137EFA15" w14:textId="77777777" w:rsidR="00A71901" w:rsidRPr="001E2536" w:rsidRDefault="00A71901" w:rsidP="00A71901">
      <w:pPr>
        <w:spacing w:after="0" w:line="240" w:lineRule="auto"/>
        <w:ind w:firstLine="709"/>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В Росреестре запрашива</w:t>
      </w:r>
      <w:r w:rsidR="004A3836" w:rsidRPr="001E2536">
        <w:rPr>
          <w:rFonts w:ascii="Times New Roman" w:eastAsia="Times New Roman" w:hAnsi="Times New Roman" w:cs="Times New Roman"/>
          <w:sz w:val="28"/>
          <w:szCs w:val="28"/>
          <w:lang w:eastAsia="ar-SA"/>
        </w:rPr>
        <w:t>е</w:t>
      </w:r>
      <w:r w:rsidRPr="001E2536">
        <w:rPr>
          <w:rFonts w:ascii="Times New Roman" w:eastAsia="Times New Roman" w:hAnsi="Times New Roman" w:cs="Times New Roman"/>
          <w:sz w:val="28"/>
          <w:szCs w:val="28"/>
          <w:lang w:eastAsia="ar-SA"/>
        </w:rPr>
        <w:t>тся выписка из ЕГРН об объекте недвижимости.</w:t>
      </w:r>
    </w:p>
    <w:p w14:paraId="094CA94F" w14:textId="77777777" w:rsidR="00A71901" w:rsidRPr="001E2536" w:rsidRDefault="00435A11" w:rsidP="00A71901">
      <w:pPr>
        <w:autoSpaceDE w:val="0"/>
        <w:autoSpaceDN w:val="0"/>
        <w:adjustRightInd w:val="0"/>
        <w:spacing w:after="0" w:line="240" w:lineRule="auto"/>
        <w:ind w:firstLine="708"/>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3.18</w:t>
      </w:r>
      <w:r w:rsidR="00A71901" w:rsidRPr="001E2536">
        <w:rPr>
          <w:rFonts w:ascii="Times New Roman" w:eastAsia="Times New Roman" w:hAnsi="Times New Roman" w:cs="Times New Roman"/>
          <w:sz w:val="28"/>
          <w:szCs w:val="28"/>
          <w:lang w:eastAsia="ar-SA"/>
        </w:rPr>
        <w:t>. Поставщиком сведений, необходимых для предоставления муниципальной услуги, при осуществлении межведомственного информационного взаимодействия без использования СМЭВ является Министерство природных ресурсов и экологии Калининградской области.</w:t>
      </w:r>
    </w:p>
    <w:p w14:paraId="5D07FF95" w14:textId="77777777" w:rsidR="00A71901" w:rsidRPr="001E2536" w:rsidRDefault="00A71901" w:rsidP="00A71901">
      <w:pPr>
        <w:suppressAutoHyphens/>
        <w:autoSpaceDE w:val="0"/>
        <w:spacing w:after="0" w:line="240" w:lineRule="auto"/>
        <w:ind w:firstLine="708"/>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В Министерстве природных ресурсов и экологии Калининградской области запрашиваются сведения из реестра лицензий, удостоверяющих право заявителя на проведение работ по геологическому изучению недр.</w:t>
      </w:r>
    </w:p>
    <w:p w14:paraId="16E4E6B3" w14:textId="77777777" w:rsidR="00A71901" w:rsidRPr="001E2536" w:rsidRDefault="00A71901" w:rsidP="00A71901">
      <w:pPr>
        <w:autoSpaceDE w:val="0"/>
        <w:autoSpaceDN w:val="0"/>
        <w:adjustRightInd w:val="0"/>
        <w:spacing w:after="0" w:line="240" w:lineRule="auto"/>
        <w:ind w:firstLine="708"/>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 xml:space="preserve">Запрос сведений без использования СМЭВ, в том числе в электронной форме, осуществляется не позднее 2 рабочих дней со дня регистрации заявления о </w:t>
      </w:r>
      <w:r w:rsidR="00836489" w:rsidRPr="001E2536">
        <w:rPr>
          <w:rFonts w:ascii="Times New Roman" w:eastAsia="Times New Roman" w:hAnsi="Times New Roman" w:cs="Times New Roman"/>
          <w:sz w:val="28"/>
          <w:szCs w:val="28"/>
          <w:lang w:eastAsia="ar-SA"/>
        </w:rPr>
        <w:t>выдаче Разрешения на использование</w:t>
      </w:r>
      <w:r w:rsidRPr="001E2536">
        <w:rPr>
          <w:rFonts w:ascii="Times New Roman" w:eastAsia="Times New Roman" w:hAnsi="Times New Roman" w:cs="Times New Roman"/>
          <w:sz w:val="28"/>
          <w:szCs w:val="28"/>
          <w:lang w:eastAsia="ar-SA"/>
        </w:rPr>
        <w:t>. Ответ на запрос направляется в адрес инициатора</w:t>
      </w:r>
      <w:r w:rsidR="00836489" w:rsidRPr="001E2536">
        <w:rPr>
          <w:rFonts w:ascii="Times New Roman" w:eastAsia="Times New Roman" w:hAnsi="Times New Roman" w:cs="Times New Roman"/>
          <w:sz w:val="28"/>
          <w:szCs w:val="28"/>
          <w:lang w:eastAsia="ar-SA"/>
        </w:rPr>
        <w:t xml:space="preserve"> </w:t>
      </w:r>
      <w:r w:rsidRPr="001E2536">
        <w:rPr>
          <w:rFonts w:ascii="Times New Roman" w:eastAsia="Times New Roman" w:hAnsi="Times New Roman" w:cs="Times New Roman"/>
          <w:sz w:val="28"/>
          <w:szCs w:val="28"/>
          <w:lang w:eastAsia="ar-SA"/>
        </w:rPr>
        <w:t>не позднее 5 рабочих дней со дня поступления запроса.</w:t>
      </w:r>
    </w:p>
    <w:p w14:paraId="66732642" w14:textId="77777777" w:rsidR="00A71901" w:rsidRPr="001E2536" w:rsidRDefault="00435A11" w:rsidP="00A71901">
      <w:pPr>
        <w:autoSpaceDE w:val="0"/>
        <w:autoSpaceDN w:val="0"/>
        <w:adjustRightInd w:val="0"/>
        <w:spacing w:after="0" w:line="240" w:lineRule="auto"/>
        <w:ind w:firstLine="708"/>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3.19</w:t>
      </w:r>
      <w:r w:rsidR="00A71901" w:rsidRPr="001E2536">
        <w:rPr>
          <w:rFonts w:ascii="Times New Roman" w:eastAsia="Times New Roman" w:hAnsi="Times New Roman" w:cs="Times New Roman"/>
          <w:sz w:val="28"/>
          <w:szCs w:val="28"/>
          <w:lang w:eastAsia="ar-SA"/>
        </w:rPr>
        <w:t>. Получение сведений, необходимых для предоставления муниципальной услуги, из структурных подразделений Администрации осуществляется путем направления запросов, в том числе в электронной форме.</w:t>
      </w:r>
    </w:p>
    <w:p w14:paraId="6A8FABE2" w14:textId="77777777" w:rsidR="00A71901" w:rsidRPr="001E2536" w:rsidRDefault="00A71901" w:rsidP="00A71901">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В комитете городского развития и цифро</w:t>
      </w:r>
      <w:r w:rsidR="005556FF" w:rsidRPr="001E2536">
        <w:rPr>
          <w:rFonts w:ascii="Times New Roman" w:eastAsia="Times New Roman" w:hAnsi="Times New Roman" w:cs="Times New Roman"/>
          <w:sz w:val="28"/>
          <w:szCs w:val="28"/>
          <w:lang w:eastAsia="ar-SA"/>
        </w:rPr>
        <w:t>визации Администрации запрашиваю</w:t>
      </w:r>
      <w:r w:rsidRPr="001E2536">
        <w:rPr>
          <w:rFonts w:ascii="Times New Roman" w:eastAsia="Times New Roman" w:hAnsi="Times New Roman" w:cs="Times New Roman"/>
          <w:sz w:val="28"/>
          <w:szCs w:val="28"/>
          <w:lang w:eastAsia="ar-SA"/>
        </w:rPr>
        <w:t>тся:</w:t>
      </w:r>
    </w:p>
    <w:p w14:paraId="24C1EB40" w14:textId="00D95F6C" w:rsidR="00A71901" w:rsidRPr="001E2536" w:rsidRDefault="00A71901" w:rsidP="00A71901">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информация о возможности выдачи Разрешения на использование для целей, предус</w:t>
      </w:r>
      <w:r w:rsidR="004A3836" w:rsidRPr="001E2536">
        <w:rPr>
          <w:rFonts w:ascii="Times New Roman" w:eastAsia="Times New Roman" w:hAnsi="Times New Roman" w:cs="Times New Roman"/>
          <w:sz w:val="28"/>
          <w:szCs w:val="28"/>
          <w:lang w:eastAsia="ar-SA"/>
        </w:rPr>
        <w:t>мотренных пунктом 1 статьи 39</w:t>
      </w:r>
      <w:r w:rsidR="004A3836" w:rsidRPr="001E2536">
        <w:rPr>
          <w:rFonts w:ascii="Times New Roman" w:eastAsia="Times New Roman" w:hAnsi="Times New Roman" w:cs="Times New Roman"/>
          <w:sz w:val="28"/>
          <w:szCs w:val="28"/>
          <w:vertAlign w:val="superscript"/>
          <w:lang w:eastAsia="ar-SA"/>
        </w:rPr>
        <w:t>34</w:t>
      </w:r>
      <w:r w:rsidRPr="001E2536">
        <w:rPr>
          <w:rFonts w:ascii="Times New Roman" w:eastAsia="Times New Roman" w:hAnsi="Times New Roman" w:cs="Times New Roman"/>
          <w:sz w:val="28"/>
          <w:szCs w:val="28"/>
          <w:lang w:eastAsia="ar-SA"/>
        </w:rPr>
        <w:t xml:space="preserve"> Земельного кодекса Российской Федерации; </w:t>
      </w:r>
    </w:p>
    <w:p w14:paraId="3E6AAA2D" w14:textId="2E2E621D" w:rsidR="00A71901" w:rsidRPr="001E2536" w:rsidRDefault="00A71901" w:rsidP="00A71901">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сведения о наличии ранее выданных заключений о соответствии проектной документации сводному плану подземных коммуникаций и сооружений на территории городского округа «Город Калининград» либо заключения по рассмотрению планов сетей на территории городского округа «Город Калининград»;</w:t>
      </w:r>
    </w:p>
    <w:p w14:paraId="1D0F5578" w14:textId="77777777" w:rsidR="00A71901" w:rsidRPr="001E2536" w:rsidRDefault="00435A11" w:rsidP="00A71901">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lastRenderedPageBreak/>
        <w:t xml:space="preserve">информация </w:t>
      </w:r>
      <w:r w:rsidR="00A71901" w:rsidRPr="001E2536">
        <w:rPr>
          <w:rFonts w:ascii="Times New Roman" w:eastAsia="Times New Roman" w:hAnsi="Times New Roman" w:cs="Times New Roman"/>
          <w:sz w:val="28"/>
          <w:szCs w:val="28"/>
          <w:lang w:eastAsia="ar-SA"/>
        </w:rPr>
        <w:t>в части расположения инженерной инфраструктуры и/или перспективных инженерных сетей и коммуникаций, внесенных в цифровой дежурный план города, – соответствие предполагаемого размещения объектов (объекта) утвержденным документам территориального планирования, документации по планировке территории городского округа «Город Калининград», информации по размещению на испрашиваемых землях или земельных участках нестационарных торговых объектов, рекламных конструкций.</w:t>
      </w:r>
    </w:p>
    <w:p w14:paraId="704E9D41" w14:textId="697693D5" w:rsidR="00A71901" w:rsidRPr="001E2536" w:rsidRDefault="00EB7A2F" w:rsidP="00DE3265">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В комитет</w:t>
      </w:r>
      <w:r w:rsidR="00A71901" w:rsidRPr="001E2536">
        <w:rPr>
          <w:rFonts w:ascii="Times New Roman" w:eastAsia="Times New Roman" w:hAnsi="Times New Roman" w:cs="Times New Roman"/>
          <w:sz w:val="28"/>
          <w:szCs w:val="28"/>
          <w:lang w:eastAsia="ar-SA"/>
        </w:rPr>
        <w:t xml:space="preserve"> развития дорожно-транспортной инфраструк</w:t>
      </w:r>
      <w:r w:rsidR="00DE3265" w:rsidRPr="001E2536">
        <w:rPr>
          <w:rFonts w:ascii="Times New Roman" w:eastAsia="Times New Roman" w:hAnsi="Times New Roman" w:cs="Times New Roman"/>
          <w:sz w:val="28"/>
          <w:szCs w:val="28"/>
          <w:lang w:eastAsia="ar-SA"/>
        </w:rPr>
        <w:t>туры Администрации направляется запрос о возможности выдачи Разрешения на использование</w:t>
      </w:r>
      <w:r w:rsidR="00A97241" w:rsidRPr="001E2536">
        <w:rPr>
          <w:rFonts w:ascii="Times New Roman" w:eastAsia="Times New Roman" w:hAnsi="Times New Roman" w:cs="Times New Roman"/>
          <w:sz w:val="28"/>
          <w:szCs w:val="28"/>
          <w:lang w:eastAsia="ar-SA"/>
        </w:rPr>
        <w:t>,</w:t>
      </w:r>
      <w:r w:rsidR="00DE3265" w:rsidRPr="001E2536">
        <w:rPr>
          <w:rFonts w:ascii="Times New Roman" w:eastAsia="Times New Roman" w:hAnsi="Times New Roman" w:cs="Times New Roman"/>
          <w:sz w:val="28"/>
          <w:szCs w:val="28"/>
          <w:lang w:eastAsia="ar-SA"/>
        </w:rPr>
        <w:t xml:space="preserve"> </w:t>
      </w:r>
      <w:r w:rsidR="00A71901" w:rsidRPr="001E2536">
        <w:rPr>
          <w:rFonts w:ascii="Times New Roman" w:eastAsia="Times New Roman" w:hAnsi="Times New Roman" w:cs="Times New Roman"/>
          <w:sz w:val="28"/>
          <w:szCs w:val="28"/>
          <w:lang w:eastAsia="ar-SA"/>
        </w:rPr>
        <w:t>в случае если земли или земельный участок</w:t>
      </w:r>
      <w:r w:rsidR="00A12299" w:rsidRPr="001E2536">
        <w:rPr>
          <w:rFonts w:ascii="Times New Roman" w:eastAsia="Times New Roman" w:hAnsi="Times New Roman" w:cs="Times New Roman"/>
          <w:sz w:val="28"/>
          <w:szCs w:val="28"/>
          <w:lang w:eastAsia="ar-SA"/>
        </w:rPr>
        <w:t>, испрашиваемые</w:t>
      </w:r>
      <w:r w:rsidR="00A71901" w:rsidRPr="001E2536">
        <w:rPr>
          <w:rFonts w:ascii="Times New Roman" w:eastAsia="Times New Roman" w:hAnsi="Times New Roman" w:cs="Times New Roman"/>
          <w:sz w:val="28"/>
          <w:szCs w:val="28"/>
          <w:lang w:eastAsia="ar-SA"/>
        </w:rPr>
        <w:t xml:space="preserve"> для целей, предусмотренных подпу</w:t>
      </w:r>
      <w:r w:rsidR="004A3836" w:rsidRPr="001E2536">
        <w:rPr>
          <w:rFonts w:ascii="Times New Roman" w:eastAsia="Times New Roman" w:hAnsi="Times New Roman" w:cs="Times New Roman"/>
          <w:sz w:val="28"/>
          <w:szCs w:val="28"/>
          <w:lang w:eastAsia="ar-SA"/>
        </w:rPr>
        <w:t>нкт</w:t>
      </w:r>
      <w:r w:rsidR="0059615D">
        <w:rPr>
          <w:rFonts w:ascii="Times New Roman" w:eastAsia="Times New Roman" w:hAnsi="Times New Roman" w:cs="Times New Roman"/>
          <w:sz w:val="28"/>
          <w:szCs w:val="28"/>
          <w:lang w:eastAsia="ar-SA"/>
        </w:rPr>
        <w:t>ами</w:t>
      </w:r>
      <w:r w:rsidR="004A3836" w:rsidRPr="001E2536">
        <w:rPr>
          <w:rFonts w:ascii="Times New Roman" w:eastAsia="Times New Roman" w:hAnsi="Times New Roman" w:cs="Times New Roman"/>
          <w:sz w:val="28"/>
          <w:szCs w:val="28"/>
          <w:lang w:eastAsia="ar-SA"/>
        </w:rPr>
        <w:t xml:space="preserve"> 1, 2 пункта 1 статьи 39</w:t>
      </w:r>
      <w:r w:rsidR="004A3836" w:rsidRPr="001E2536">
        <w:rPr>
          <w:rFonts w:ascii="Times New Roman" w:eastAsia="Times New Roman" w:hAnsi="Times New Roman" w:cs="Times New Roman"/>
          <w:sz w:val="28"/>
          <w:szCs w:val="28"/>
          <w:vertAlign w:val="superscript"/>
          <w:lang w:eastAsia="ar-SA"/>
        </w:rPr>
        <w:t>34</w:t>
      </w:r>
      <w:r w:rsidR="00A71901" w:rsidRPr="001E2536">
        <w:rPr>
          <w:rFonts w:ascii="Times New Roman" w:eastAsia="Times New Roman" w:hAnsi="Times New Roman" w:cs="Times New Roman"/>
          <w:sz w:val="28"/>
          <w:szCs w:val="28"/>
          <w:lang w:eastAsia="ar-SA"/>
        </w:rPr>
        <w:t xml:space="preserve"> Земельного кодекса Российской Федерации, распо</w:t>
      </w:r>
      <w:r w:rsidR="00D95359" w:rsidRPr="001E2536">
        <w:rPr>
          <w:rFonts w:ascii="Times New Roman" w:eastAsia="Times New Roman" w:hAnsi="Times New Roman" w:cs="Times New Roman"/>
          <w:sz w:val="28"/>
          <w:szCs w:val="28"/>
          <w:lang w:eastAsia="ar-SA"/>
        </w:rPr>
        <w:t>ложены в границах красных линий.</w:t>
      </w:r>
      <w:r w:rsidR="00A71901" w:rsidRPr="001E2536">
        <w:rPr>
          <w:rFonts w:ascii="Times New Roman" w:eastAsia="Times New Roman" w:hAnsi="Times New Roman" w:cs="Times New Roman"/>
          <w:sz w:val="28"/>
          <w:szCs w:val="28"/>
          <w:lang w:eastAsia="ar-SA"/>
        </w:rPr>
        <w:t xml:space="preserve">   </w:t>
      </w:r>
    </w:p>
    <w:p w14:paraId="12F3BD74" w14:textId="77777777" w:rsidR="00A71901" w:rsidRPr="001E2536" w:rsidRDefault="00A71901" w:rsidP="00A71901">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В комитет городского хозяйства и строительства Администрации направляется запрос:</w:t>
      </w:r>
    </w:p>
    <w:p w14:paraId="2BB7C1EA" w14:textId="77777777" w:rsidR="00A71901" w:rsidRPr="001E2536" w:rsidRDefault="00A71901" w:rsidP="00A71901">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о возможности выдачи Разрешения на использование для целей, предус</w:t>
      </w:r>
      <w:r w:rsidR="004A3836" w:rsidRPr="001E2536">
        <w:rPr>
          <w:rFonts w:ascii="Times New Roman" w:eastAsia="Times New Roman" w:hAnsi="Times New Roman" w:cs="Times New Roman"/>
          <w:sz w:val="28"/>
          <w:szCs w:val="28"/>
          <w:lang w:eastAsia="ar-SA"/>
        </w:rPr>
        <w:t>мотренных пунктом 1 статьи 39</w:t>
      </w:r>
      <w:r w:rsidR="004A3836" w:rsidRPr="001E2536">
        <w:rPr>
          <w:rFonts w:ascii="Times New Roman" w:eastAsia="Times New Roman" w:hAnsi="Times New Roman" w:cs="Times New Roman"/>
          <w:sz w:val="28"/>
          <w:szCs w:val="28"/>
          <w:vertAlign w:val="superscript"/>
          <w:lang w:eastAsia="ar-SA"/>
        </w:rPr>
        <w:t>34</w:t>
      </w:r>
      <w:r w:rsidRPr="001E2536">
        <w:rPr>
          <w:rFonts w:ascii="Times New Roman" w:eastAsia="Times New Roman" w:hAnsi="Times New Roman" w:cs="Times New Roman"/>
          <w:sz w:val="28"/>
          <w:szCs w:val="28"/>
          <w:lang w:eastAsia="ar-SA"/>
        </w:rPr>
        <w:t xml:space="preserve"> Земельного кодекса Российской Федерации;</w:t>
      </w:r>
    </w:p>
    <w:p w14:paraId="4396FF61" w14:textId="6E2D16E8" w:rsidR="00A71901" w:rsidRPr="001E2536" w:rsidRDefault="00A71901" w:rsidP="00A71901">
      <w:pPr>
        <w:autoSpaceDE w:val="0"/>
        <w:autoSpaceDN w:val="0"/>
        <w:adjustRightInd w:val="0"/>
        <w:spacing w:after="0" w:line="240" w:lineRule="auto"/>
        <w:ind w:firstLine="709"/>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 xml:space="preserve">о ранее выданной разрешительной документации </w:t>
      </w:r>
      <w:r w:rsidRPr="001E2536">
        <w:rPr>
          <w:rFonts w:ascii="Times New Roman" w:hAnsi="Times New Roman" w:cs="Times New Roman"/>
          <w:sz w:val="28"/>
          <w:szCs w:val="28"/>
        </w:rPr>
        <w:t xml:space="preserve">на вырубку (снос), обрезку и/или пересадку зеленых насаждений либо о </w:t>
      </w:r>
      <w:r w:rsidRPr="001E2536">
        <w:rPr>
          <w:rFonts w:ascii="Times New Roman" w:eastAsia="Times New Roman" w:hAnsi="Times New Roman" w:cs="Times New Roman"/>
          <w:sz w:val="28"/>
          <w:szCs w:val="28"/>
          <w:lang w:eastAsia="ar-SA"/>
        </w:rPr>
        <w:t>необходимости вырубки (</w:t>
      </w:r>
      <w:r w:rsidRPr="001E2536">
        <w:rPr>
          <w:rFonts w:ascii="Times New Roman" w:hAnsi="Times New Roman" w:cs="Times New Roman"/>
          <w:sz w:val="28"/>
          <w:szCs w:val="28"/>
        </w:rPr>
        <w:t>сносе), обрезки и/или пересадки зеленых насаждений</w:t>
      </w:r>
      <w:r w:rsidR="0059615D">
        <w:rPr>
          <w:rFonts w:ascii="Times New Roman" w:hAnsi="Times New Roman" w:cs="Times New Roman"/>
          <w:sz w:val="28"/>
          <w:szCs w:val="28"/>
        </w:rPr>
        <w:t>,</w:t>
      </w:r>
      <w:r w:rsidR="004A3836" w:rsidRPr="001E2536">
        <w:rPr>
          <w:rFonts w:ascii="Times New Roman" w:hAnsi="Times New Roman" w:cs="Times New Roman"/>
          <w:sz w:val="28"/>
          <w:szCs w:val="28"/>
        </w:rPr>
        <w:t xml:space="preserve"> </w:t>
      </w:r>
      <w:r w:rsidR="004A3836" w:rsidRPr="001E2536">
        <w:rPr>
          <w:rFonts w:ascii="Times New Roman" w:eastAsia="Times New Roman" w:hAnsi="Times New Roman" w:cs="Times New Roman"/>
          <w:sz w:val="28"/>
          <w:szCs w:val="28"/>
          <w:lang w:eastAsia="ar-SA"/>
        </w:rPr>
        <w:t>в случае если на испрашиваемой территории расположены зеленые насаждения, в том числе предлагаемые к вырубке (сносу), обрезке и (или) пересадке зеленых насаждений</w:t>
      </w:r>
      <w:r w:rsidR="0059615D">
        <w:rPr>
          <w:rFonts w:ascii="Times New Roman" w:hAnsi="Times New Roman" w:cs="Times New Roman"/>
          <w:sz w:val="28"/>
          <w:szCs w:val="28"/>
        </w:rPr>
        <w:t>.</w:t>
      </w:r>
    </w:p>
    <w:p w14:paraId="12D0101F" w14:textId="2F23C8E4" w:rsidR="0027700F" w:rsidRPr="001E2536" w:rsidRDefault="00A71901" w:rsidP="00FB5689">
      <w:pPr>
        <w:autoSpaceDE w:val="0"/>
        <w:autoSpaceDN w:val="0"/>
        <w:adjustRightInd w:val="0"/>
        <w:spacing w:after="0" w:line="240" w:lineRule="auto"/>
        <w:ind w:firstLine="708"/>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Запрос сведений осуществляется не позднее 2 рабочих дней со дня регистраци</w:t>
      </w:r>
      <w:r w:rsidR="00FF4127" w:rsidRPr="001E2536">
        <w:rPr>
          <w:rFonts w:ascii="Times New Roman" w:eastAsia="Times New Roman" w:hAnsi="Times New Roman" w:cs="Times New Roman"/>
          <w:sz w:val="28"/>
          <w:szCs w:val="28"/>
          <w:lang w:eastAsia="ar-SA"/>
        </w:rPr>
        <w:t>и заявления</w:t>
      </w:r>
      <w:r w:rsidR="00A03056" w:rsidRPr="001E2536">
        <w:rPr>
          <w:rFonts w:ascii="Times New Roman" w:eastAsia="Times New Roman" w:hAnsi="Times New Roman" w:cs="Times New Roman"/>
          <w:sz w:val="28"/>
          <w:szCs w:val="28"/>
          <w:lang w:eastAsia="ar-SA"/>
        </w:rPr>
        <w:t xml:space="preserve"> о выдаче Разрешения на использование</w:t>
      </w:r>
      <w:r w:rsidRPr="001E2536">
        <w:rPr>
          <w:rFonts w:ascii="Times New Roman" w:eastAsia="Times New Roman" w:hAnsi="Times New Roman" w:cs="Times New Roman"/>
          <w:sz w:val="28"/>
          <w:szCs w:val="28"/>
          <w:lang w:eastAsia="ar-SA"/>
        </w:rPr>
        <w:t>. Ответ на запрос направляется в адрес инициатора не позднее 5 рабочих д</w:t>
      </w:r>
      <w:r w:rsidR="00FB5689" w:rsidRPr="001E2536">
        <w:rPr>
          <w:rFonts w:ascii="Times New Roman" w:eastAsia="Times New Roman" w:hAnsi="Times New Roman" w:cs="Times New Roman"/>
          <w:sz w:val="28"/>
          <w:szCs w:val="28"/>
          <w:lang w:eastAsia="ar-SA"/>
        </w:rPr>
        <w:t>ней со дня поступления запроса.</w:t>
      </w:r>
    </w:p>
    <w:p w14:paraId="53072D9B" w14:textId="77777777" w:rsidR="00FB5689" w:rsidRPr="001E2536" w:rsidRDefault="00FB5689" w:rsidP="00FB5689">
      <w:pPr>
        <w:autoSpaceDE w:val="0"/>
        <w:autoSpaceDN w:val="0"/>
        <w:adjustRightInd w:val="0"/>
        <w:spacing w:after="0" w:line="240" w:lineRule="auto"/>
        <w:ind w:firstLine="708"/>
        <w:jc w:val="both"/>
        <w:rPr>
          <w:rFonts w:ascii="Times New Roman" w:eastAsia="Times New Roman" w:hAnsi="Times New Roman" w:cs="Times New Roman"/>
          <w:sz w:val="28"/>
          <w:szCs w:val="28"/>
          <w:lang w:eastAsia="ar-SA"/>
        </w:rPr>
      </w:pPr>
    </w:p>
    <w:p w14:paraId="556D83ED" w14:textId="77777777" w:rsidR="0027700F" w:rsidRPr="001E2536" w:rsidRDefault="0027700F" w:rsidP="0027700F">
      <w:pPr>
        <w:autoSpaceDE w:val="0"/>
        <w:autoSpaceDN w:val="0"/>
        <w:adjustRightInd w:val="0"/>
        <w:spacing w:after="0" w:line="240" w:lineRule="auto"/>
        <w:ind w:firstLine="709"/>
        <w:jc w:val="center"/>
        <w:rPr>
          <w:rFonts w:ascii="Times New Roman" w:eastAsia="Times New Roman" w:hAnsi="Times New Roman" w:cs="Times New Roman"/>
          <w:sz w:val="28"/>
          <w:szCs w:val="28"/>
          <w:lang w:eastAsia="ru-RU"/>
        </w:rPr>
      </w:pPr>
      <w:r w:rsidRPr="001E2536">
        <w:rPr>
          <w:rFonts w:ascii="Times New Roman" w:eastAsia="Times New Roman" w:hAnsi="Times New Roman" w:cs="Times New Roman"/>
          <w:sz w:val="28"/>
          <w:szCs w:val="28"/>
          <w:lang w:eastAsia="ru-RU"/>
        </w:rPr>
        <w:t>Административная процедура</w:t>
      </w:r>
    </w:p>
    <w:p w14:paraId="656AF529" w14:textId="77777777" w:rsidR="0027700F" w:rsidRPr="001E2536" w:rsidRDefault="0027700F" w:rsidP="0027700F">
      <w:pPr>
        <w:autoSpaceDE w:val="0"/>
        <w:autoSpaceDN w:val="0"/>
        <w:adjustRightInd w:val="0"/>
        <w:spacing w:after="0" w:line="240" w:lineRule="auto"/>
        <w:ind w:firstLine="709"/>
        <w:jc w:val="center"/>
        <w:rPr>
          <w:rFonts w:ascii="Times New Roman" w:eastAsia="Times New Roman" w:hAnsi="Times New Roman" w:cs="Times New Roman"/>
          <w:sz w:val="28"/>
          <w:szCs w:val="28"/>
          <w:lang w:eastAsia="ru-RU"/>
        </w:rPr>
      </w:pPr>
      <w:r w:rsidRPr="001E2536">
        <w:rPr>
          <w:rFonts w:ascii="Times New Roman" w:eastAsia="Times New Roman" w:hAnsi="Times New Roman" w:cs="Times New Roman"/>
          <w:sz w:val="28"/>
          <w:szCs w:val="28"/>
          <w:lang w:eastAsia="ru-RU"/>
        </w:rPr>
        <w:t xml:space="preserve"> «Принятие решения о предоставлении (об отказе в предоставлении) муниципальной услуги»</w:t>
      </w:r>
    </w:p>
    <w:p w14:paraId="534C0C78" w14:textId="77777777" w:rsidR="0027700F" w:rsidRPr="001E2536" w:rsidRDefault="0027700F" w:rsidP="0027700F">
      <w:pPr>
        <w:autoSpaceDE w:val="0"/>
        <w:autoSpaceDN w:val="0"/>
        <w:adjustRightInd w:val="0"/>
        <w:spacing w:after="0" w:line="240" w:lineRule="auto"/>
        <w:ind w:firstLine="709"/>
        <w:jc w:val="both"/>
        <w:rPr>
          <w:rFonts w:ascii="Times New Roman" w:hAnsi="Times New Roman" w:cs="Times New Roman"/>
          <w:sz w:val="28"/>
          <w:szCs w:val="28"/>
        </w:rPr>
      </w:pPr>
    </w:p>
    <w:p w14:paraId="27874AFC" w14:textId="77777777" w:rsidR="0027700F" w:rsidRPr="001E2536" w:rsidRDefault="0027700F" w:rsidP="004A3836">
      <w:pPr>
        <w:autoSpaceDE w:val="0"/>
        <w:autoSpaceDN w:val="0"/>
        <w:adjustRightInd w:val="0"/>
        <w:spacing w:after="0" w:line="240" w:lineRule="auto"/>
        <w:ind w:firstLine="709"/>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3.20.  Основания для отказа в предоставлении муниципальной услуги:</w:t>
      </w:r>
    </w:p>
    <w:p w14:paraId="0C5474E6" w14:textId="38F8F20E" w:rsidR="0027700F" w:rsidRPr="001E2536" w:rsidRDefault="0027700F" w:rsidP="004A3836">
      <w:pPr>
        <w:autoSpaceDE w:val="0"/>
        <w:autoSpaceDN w:val="0"/>
        <w:adjustRightInd w:val="0"/>
        <w:spacing w:after="0" w:line="240" w:lineRule="auto"/>
        <w:ind w:firstLine="709"/>
        <w:jc w:val="both"/>
        <w:rPr>
          <w:rFonts w:ascii="Times New Roman" w:hAnsi="Times New Roman" w:cs="Times New Roman"/>
          <w:sz w:val="28"/>
          <w:szCs w:val="28"/>
        </w:rPr>
      </w:pPr>
      <w:r w:rsidRPr="001E2536">
        <w:rPr>
          <w:rFonts w:ascii="Times New Roman" w:hAnsi="Times New Roman" w:cs="Times New Roman"/>
          <w:sz w:val="28"/>
          <w:szCs w:val="28"/>
        </w:rPr>
        <w:t xml:space="preserve">1) заявление </w:t>
      </w:r>
      <w:r w:rsidR="00A03056" w:rsidRPr="001E2536">
        <w:rPr>
          <w:rFonts w:ascii="Times New Roman" w:eastAsia="Times New Roman" w:hAnsi="Times New Roman" w:cs="Times New Roman"/>
          <w:sz w:val="28"/>
          <w:szCs w:val="28"/>
          <w:lang w:eastAsia="ar-SA"/>
        </w:rPr>
        <w:t>о выдаче Разрешения на использование</w:t>
      </w:r>
      <w:r w:rsidR="00A03056" w:rsidRPr="001E2536">
        <w:rPr>
          <w:rFonts w:ascii="Times New Roman" w:hAnsi="Times New Roman" w:cs="Times New Roman"/>
          <w:sz w:val="28"/>
          <w:szCs w:val="28"/>
        </w:rPr>
        <w:t xml:space="preserve"> </w:t>
      </w:r>
      <w:r w:rsidRPr="001E2536">
        <w:rPr>
          <w:rFonts w:ascii="Times New Roman" w:hAnsi="Times New Roman" w:cs="Times New Roman"/>
          <w:sz w:val="28"/>
          <w:szCs w:val="28"/>
        </w:rPr>
        <w:t xml:space="preserve">подано с нарушением требований, установленных </w:t>
      </w:r>
      <w:hyperlink r:id="rId12" w:history="1">
        <w:r w:rsidRPr="001E2536">
          <w:rPr>
            <w:rStyle w:val="a3"/>
            <w:color w:val="auto"/>
            <w:sz w:val="28"/>
            <w:szCs w:val="28"/>
            <w:u w:val="none"/>
          </w:rPr>
          <w:t>пунктами 3</w:t>
        </w:r>
      </w:hyperlink>
      <w:r w:rsidRPr="001E2536">
        <w:rPr>
          <w:rFonts w:ascii="Times New Roman" w:hAnsi="Times New Roman" w:cs="Times New Roman"/>
          <w:sz w:val="28"/>
          <w:szCs w:val="28"/>
        </w:rPr>
        <w:t xml:space="preserve">, </w:t>
      </w:r>
      <w:hyperlink r:id="rId13" w:history="1">
        <w:r w:rsidRPr="001E2536">
          <w:rPr>
            <w:rStyle w:val="a3"/>
            <w:color w:val="auto"/>
            <w:sz w:val="28"/>
            <w:szCs w:val="28"/>
            <w:u w:val="none"/>
          </w:rPr>
          <w:t>4</w:t>
        </w:r>
      </w:hyperlink>
      <w:r w:rsidRPr="001E2536">
        <w:rPr>
          <w:rFonts w:ascii="Times New Roman" w:hAnsi="Times New Roman" w:cs="Times New Roman"/>
          <w:sz w:val="28"/>
          <w:szCs w:val="28"/>
        </w:rPr>
        <w:t xml:space="preserve"> Правил № 1244;</w:t>
      </w:r>
    </w:p>
    <w:p w14:paraId="1F155CBF" w14:textId="3BB5C141" w:rsidR="0027700F" w:rsidRPr="001E2536" w:rsidRDefault="0038627E" w:rsidP="004A3836">
      <w:pPr>
        <w:autoSpaceDE w:val="0"/>
        <w:autoSpaceDN w:val="0"/>
        <w:adjustRightInd w:val="0"/>
        <w:spacing w:after="0" w:line="240" w:lineRule="auto"/>
        <w:ind w:firstLine="709"/>
        <w:jc w:val="both"/>
        <w:rPr>
          <w:rFonts w:ascii="Times New Roman" w:hAnsi="Times New Roman" w:cs="Times New Roman"/>
          <w:sz w:val="28"/>
          <w:szCs w:val="28"/>
        </w:rPr>
      </w:pPr>
      <w:r w:rsidRPr="001E2536">
        <w:rPr>
          <w:rFonts w:ascii="Times New Roman" w:hAnsi="Times New Roman" w:cs="Times New Roman"/>
          <w:sz w:val="28"/>
          <w:szCs w:val="28"/>
        </w:rPr>
        <w:t xml:space="preserve">2) </w:t>
      </w:r>
      <w:r w:rsidR="0027700F" w:rsidRPr="001E2536">
        <w:rPr>
          <w:rFonts w:ascii="Times New Roman" w:hAnsi="Times New Roman" w:cs="Times New Roman"/>
          <w:sz w:val="28"/>
          <w:szCs w:val="28"/>
        </w:rPr>
        <w:t xml:space="preserve">в заявлении </w:t>
      </w:r>
      <w:r w:rsidR="00A03056" w:rsidRPr="001E2536">
        <w:rPr>
          <w:rFonts w:ascii="Times New Roman" w:eastAsia="Times New Roman" w:hAnsi="Times New Roman" w:cs="Times New Roman"/>
          <w:sz w:val="28"/>
          <w:szCs w:val="28"/>
          <w:lang w:eastAsia="ar-SA"/>
        </w:rPr>
        <w:t>о выдаче Разрешения на использование</w:t>
      </w:r>
      <w:r w:rsidR="00A03056" w:rsidRPr="001E2536">
        <w:rPr>
          <w:rFonts w:ascii="Times New Roman" w:hAnsi="Times New Roman" w:cs="Times New Roman"/>
          <w:sz w:val="28"/>
          <w:szCs w:val="28"/>
        </w:rPr>
        <w:t xml:space="preserve"> </w:t>
      </w:r>
      <w:r w:rsidR="0027700F" w:rsidRPr="001E2536">
        <w:rPr>
          <w:rFonts w:ascii="Times New Roman" w:hAnsi="Times New Roman" w:cs="Times New Roman"/>
          <w:sz w:val="28"/>
          <w:szCs w:val="28"/>
        </w:rPr>
        <w:t xml:space="preserve">указаны цели использования земель или земельного участка или объекты, предполагаемые к размещению, не предусмотренные </w:t>
      </w:r>
      <w:hyperlink r:id="rId14" w:history="1">
        <w:r w:rsidR="004A3836" w:rsidRPr="001E2536">
          <w:rPr>
            <w:rStyle w:val="a3"/>
            <w:color w:val="auto"/>
            <w:sz w:val="28"/>
            <w:szCs w:val="28"/>
            <w:u w:val="none"/>
          </w:rPr>
          <w:t>пунктом 1 статьи 39</w:t>
        </w:r>
        <w:r w:rsidR="004A3836" w:rsidRPr="001E2536">
          <w:rPr>
            <w:rStyle w:val="a3"/>
            <w:color w:val="auto"/>
            <w:sz w:val="28"/>
            <w:szCs w:val="28"/>
            <w:u w:val="none"/>
            <w:vertAlign w:val="superscript"/>
          </w:rPr>
          <w:t>34</w:t>
        </w:r>
      </w:hyperlink>
      <w:r w:rsidR="0027700F" w:rsidRPr="001E2536">
        <w:rPr>
          <w:rFonts w:ascii="Times New Roman" w:hAnsi="Times New Roman" w:cs="Times New Roman"/>
          <w:sz w:val="28"/>
          <w:szCs w:val="28"/>
        </w:rPr>
        <w:t xml:space="preserve"> Земельного кодекса Российской Федерации;</w:t>
      </w:r>
    </w:p>
    <w:p w14:paraId="1193BFEA" w14:textId="77777777" w:rsidR="0027700F" w:rsidRPr="001E2536" w:rsidRDefault="0038627E" w:rsidP="004A3836">
      <w:pPr>
        <w:autoSpaceDE w:val="0"/>
        <w:autoSpaceDN w:val="0"/>
        <w:adjustRightInd w:val="0"/>
        <w:spacing w:after="0" w:line="240" w:lineRule="auto"/>
        <w:ind w:firstLine="709"/>
        <w:jc w:val="both"/>
        <w:rPr>
          <w:rFonts w:ascii="Times New Roman" w:hAnsi="Times New Roman" w:cs="Times New Roman"/>
          <w:sz w:val="28"/>
          <w:szCs w:val="28"/>
        </w:rPr>
      </w:pPr>
      <w:r w:rsidRPr="001E2536">
        <w:rPr>
          <w:rFonts w:ascii="Times New Roman" w:hAnsi="Times New Roman" w:cs="Times New Roman"/>
          <w:sz w:val="28"/>
          <w:szCs w:val="28"/>
        </w:rPr>
        <w:t xml:space="preserve">3) </w:t>
      </w:r>
      <w:r w:rsidR="0027700F" w:rsidRPr="001E2536">
        <w:rPr>
          <w:rFonts w:ascii="Times New Roman" w:hAnsi="Times New Roman" w:cs="Times New Roman"/>
          <w:sz w:val="28"/>
          <w:szCs w:val="28"/>
        </w:rPr>
        <w:t>земельный участок, на использование которого испрашивается Разрешение на использование, предоставлен физическому или юридическому лицу.</w:t>
      </w:r>
    </w:p>
    <w:p w14:paraId="6C363425" w14:textId="2F43AD93" w:rsidR="0027700F" w:rsidRPr="001E2536" w:rsidRDefault="0038627E" w:rsidP="0027700F">
      <w:pPr>
        <w:spacing w:after="0" w:line="240" w:lineRule="auto"/>
        <w:ind w:firstLine="709"/>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ru-RU"/>
        </w:rPr>
        <w:t>3.21</w:t>
      </w:r>
      <w:r w:rsidR="0027700F" w:rsidRPr="001E2536">
        <w:rPr>
          <w:rFonts w:ascii="Times New Roman" w:eastAsia="Times New Roman" w:hAnsi="Times New Roman" w:cs="Times New Roman"/>
          <w:sz w:val="28"/>
          <w:szCs w:val="28"/>
          <w:lang w:eastAsia="ru-RU"/>
        </w:rPr>
        <w:t xml:space="preserve">. Решение о предоставлении (об отказе в предоставлении) муниципальной услуги принимается </w:t>
      </w:r>
      <w:r w:rsidR="000042D2" w:rsidRPr="001E2536">
        <w:rPr>
          <w:rFonts w:ascii="Times New Roman" w:eastAsia="Times New Roman" w:hAnsi="Times New Roman" w:cs="Times New Roman"/>
          <w:sz w:val="28"/>
          <w:szCs w:val="28"/>
          <w:lang w:eastAsia="ar-SA"/>
        </w:rPr>
        <w:t>на 14</w:t>
      </w:r>
      <w:r w:rsidR="0027700F" w:rsidRPr="001E2536">
        <w:rPr>
          <w:rFonts w:ascii="Times New Roman" w:eastAsia="Times New Roman" w:hAnsi="Times New Roman" w:cs="Times New Roman"/>
          <w:sz w:val="28"/>
          <w:szCs w:val="28"/>
          <w:lang w:eastAsia="ar-SA"/>
        </w:rPr>
        <w:t xml:space="preserve">-й </w:t>
      </w:r>
      <w:r w:rsidR="000042D2" w:rsidRPr="001E2536">
        <w:rPr>
          <w:rFonts w:ascii="Times New Roman" w:eastAsia="Times New Roman" w:hAnsi="Times New Roman" w:cs="Times New Roman"/>
          <w:sz w:val="28"/>
          <w:szCs w:val="28"/>
          <w:lang w:eastAsia="ar-SA"/>
        </w:rPr>
        <w:t>календарный день со дня</w:t>
      </w:r>
      <w:r w:rsidR="0027700F" w:rsidRPr="001E2536">
        <w:rPr>
          <w:rFonts w:ascii="Times New Roman" w:eastAsia="Times New Roman" w:hAnsi="Times New Roman" w:cs="Times New Roman"/>
          <w:sz w:val="28"/>
          <w:szCs w:val="28"/>
          <w:lang w:eastAsia="ar-SA"/>
        </w:rPr>
        <w:t xml:space="preserve"> получения </w:t>
      </w:r>
      <w:r w:rsidR="0027700F" w:rsidRPr="001E2536">
        <w:rPr>
          <w:rFonts w:ascii="Times New Roman" w:eastAsia="Times New Roman" w:hAnsi="Times New Roman" w:cs="Times New Roman"/>
          <w:sz w:val="28"/>
          <w:szCs w:val="28"/>
          <w:lang w:eastAsia="ar-SA"/>
        </w:rPr>
        <w:lastRenderedPageBreak/>
        <w:t>всех сведений, необходимых для принятия решения (на</w:t>
      </w:r>
      <w:r w:rsidR="000042D2" w:rsidRPr="001E2536">
        <w:rPr>
          <w:rFonts w:ascii="Times New Roman" w:eastAsia="Times New Roman" w:hAnsi="Times New Roman" w:cs="Times New Roman"/>
          <w:sz w:val="28"/>
          <w:szCs w:val="28"/>
          <w:lang w:eastAsia="ar-SA"/>
        </w:rPr>
        <w:t xml:space="preserve"> 23-й календарный день со дня</w:t>
      </w:r>
      <w:r w:rsidR="0027700F" w:rsidRPr="001E2536">
        <w:rPr>
          <w:rFonts w:ascii="Times New Roman" w:eastAsia="Times New Roman" w:hAnsi="Times New Roman" w:cs="Times New Roman"/>
          <w:sz w:val="28"/>
          <w:szCs w:val="28"/>
          <w:lang w:eastAsia="ar-SA"/>
        </w:rPr>
        <w:t xml:space="preserve"> регистрации заявления). </w:t>
      </w:r>
    </w:p>
    <w:p w14:paraId="767B5BDC" w14:textId="77777777" w:rsidR="0027700F" w:rsidRPr="001E2536" w:rsidRDefault="0027700F" w:rsidP="0027700F">
      <w:pPr>
        <w:autoSpaceDE w:val="0"/>
        <w:autoSpaceDN w:val="0"/>
        <w:adjustRightInd w:val="0"/>
        <w:spacing w:after="0" w:line="240" w:lineRule="auto"/>
        <w:ind w:firstLine="708"/>
        <w:jc w:val="both"/>
        <w:rPr>
          <w:rFonts w:ascii="Times New Roman" w:eastAsia="Times New Roman" w:hAnsi="Times New Roman" w:cs="Times New Roman"/>
          <w:sz w:val="28"/>
          <w:szCs w:val="28"/>
          <w:lang w:eastAsia="ar-SA"/>
        </w:rPr>
      </w:pPr>
      <w:r w:rsidRPr="001E2536">
        <w:rPr>
          <w:rFonts w:ascii="Times New Roman" w:hAnsi="Times New Roman" w:cs="Times New Roman"/>
          <w:sz w:val="28"/>
          <w:szCs w:val="28"/>
        </w:rPr>
        <w:t>Решение об отказе в выдаче Разрешения принимается в форме распоряжения комитета муниципального имущества и земельных ресурсов Администрации.</w:t>
      </w:r>
    </w:p>
    <w:p w14:paraId="758000D4" w14:textId="77777777" w:rsidR="0027700F" w:rsidRPr="001E2536" w:rsidRDefault="0038627E" w:rsidP="0027700F">
      <w:pPr>
        <w:tabs>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E2536">
        <w:rPr>
          <w:rFonts w:ascii="Times New Roman" w:eastAsia="Times New Roman" w:hAnsi="Times New Roman" w:cs="Times New Roman"/>
          <w:sz w:val="28"/>
          <w:szCs w:val="28"/>
          <w:lang w:eastAsia="ru-RU"/>
        </w:rPr>
        <w:t>3.22</w:t>
      </w:r>
      <w:r w:rsidR="0027700F" w:rsidRPr="001E2536">
        <w:rPr>
          <w:rFonts w:ascii="Times New Roman" w:eastAsia="Times New Roman" w:hAnsi="Times New Roman" w:cs="Times New Roman"/>
          <w:sz w:val="28"/>
          <w:szCs w:val="28"/>
          <w:lang w:eastAsia="ru-RU"/>
        </w:rPr>
        <w:t xml:space="preserve">. </w:t>
      </w:r>
      <w:r w:rsidR="002B3280" w:rsidRPr="001E2536">
        <w:rPr>
          <w:rFonts w:ascii="Times New Roman" w:hAnsi="Times New Roman" w:cs="Times New Roman"/>
          <w:sz w:val="28"/>
          <w:szCs w:val="28"/>
        </w:rPr>
        <w:t>Документ, являющийся результатом предоставления муниципальной услуги, передается на регистр</w:t>
      </w:r>
      <w:r w:rsidR="004A3836" w:rsidRPr="001E2536">
        <w:rPr>
          <w:rFonts w:ascii="Times New Roman" w:hAnsi="Times New Roman" w:cs="Times New Roman"/>
          <w:sz w:val="28"/>
          <w:szCs w:val="28"/>
        </w:rPr>
        <w:t>ацию в МКУ «ЦДОД» не позднее 10:00</w:t>
      </w:r>
      <w:r w:rsidR="002B3280" w:rsidRPr="001E2536">
        <w:rPr>
          <w:rFonts w:ascii="Times New Roman" w:hAnsi="Times New Roman" w:cs="Times New Roman"/>
          <w:sz w:val="28"/>
          <w:szCs w:val="28"/>
        </w:rPr>
        <w:t xml:space="preserve"> дня, предшествующего дате выдачи заявителю результата</w:t>
      </w:r>
      <w:r w:rsidR="0027700F" w:rsidRPr="001E2536">
        <w:rPr>
          <w:rFonts w:ascii="Times New Roman" w:eastAsia="Times New Roman" w:hAnsi="Times New Roman" w:cs="Times New Roman"/>
          <w:sz w:val="28"/>
          <w:szCs w:val="28"/>
          <w:lang w:eastAsia="ru-RU"/>
        </w:rPr>
        <w:t>.</w:t>
      </w:r>
    </w:p>
    <w:p w14:paraId="4AACB33C" w14:textId="77777777" w:rsidR="0027700F" w:rsidRPr="001E2536" w:rsidRDefault="0027700F" w:rsidP="0027700F">
      <w:pPr>
        <w:suppressAutoHyphens/>
        <w:autoSpaceDE w:val="0"/>
        <w:spacing w:after="0" w:line="100" w:lineRule="atLeast"/>
        <w:jc w:val="both"/>
        <w:rPr>
          <w:rFonts w:ascii="Times New Roman" w:eastAsia="Times New Roman" w:hAnsi="Times New Roman" w:cs="Times New Roman"/>
          <w:strike/>
          <w:sz w:val="28"/>
          <w:szCs w:val="28"/>
          <w:lang w:eastAsia="ar-SA"/>
        </w:rPr>
      </w:pPr>
    </w:p>
    <w:p w14:paraId="5E64E621" w14:textId="77777777" w:rsidR="00EA110A" w:rsidRPr="001E2536" w:rsidRDefault="00EA110A" w:rsidP="00EA110A">
      <w:pPr>
        <w:suppressAutoHyphens/>
        <w:autoSpaceDE w:val="0"/>
        <w:spacing w:after="0" w:line="100" w:lineRule="atLeast"/>
        <w:jc w:val="center"/>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Административная процедура</w:t>
      </w:r>
    </w:p>
    <w:p w14:paraId="5FDD57F4" w14:textId="77777777" w:rsidR="00EA110A" w:rsidRPr="001E2536" w:rsidRDefault="00EA110A" w:rsidP="00EA110A">
      <w:pPr>
        <w:suppressAutoHyphens/>
        <w:autoSpaceDE w:val="0"/>
        <w:spacing w:after="0" w:line="100" w:lineRule="atLeast"/>
        <w:jc w:val="center"/>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«Предоставление результата муниципальной услуги»</w:t>
      </w:r>
    </w:p>
    <w:p w14:paraId="49840EEC" w14:textId="77777777" w:rsidR="00EA110A" w:rsidRPr="001E2536" w:rsidRDefault="00EA110A" w:rsidP="00EA110A">
      <w:pPr>
        <w:suppressAutoHyphens/>
        <w:autoSpaceDE w:val="0"/>
        <w:spacing w:after="0" w:line="100" w:lineRule="atLeast"/>
        <w:jc w:val="center"/>
        <w:rPr>
          <w:rFonts w:ascii="Times New Roman" w:eastAsia="Times New Roman" w:hAnsi="Times New Roman" w:cs="Times New Roman"/>
          <w:sz w:val="28"/>
          <w:szCs w:val="28"/>
          <w:lang w:eastAsia="ar-SA"/>
        </w:rPr>
      </w:pPr>
    </w:p>
    <w:p w14:paraId="6A3D410F" w14:textId="42ECE05D" w:rsidR="00EA110A" w:rsidRPr="001E2536" w:rsidRDefault="00D0615D" w:rsidP="00EA110A">
      <w:pPr>
        <w:tabs>
          <w:tab w:val="left" w:pos="709"/>
          <w:tab w:val="left" w:pos="851"/>
          <w:tab w:val="left" w:pos="993"/>
        </w:tabs>
        <w:spacing w:after="0" w:line="240" w:lineRule="auto"/>
        <w:ind w:firstLine="709"/>
        <w:jc w:val="both"/>
        <w:rPr>
          <w:rFonts w:ascii="Times New Roman" w:eastAsia="Times New Roman" w:hAnsi="Times New Roman" w:cs="Times New Roman"/>
          <w:bCs/>
          <w:sz w:val="28"/>
          <w:szCs w:val="28"/>
          <w:lang w:eastAsia="ar-SA"/>
        </w:rPr>
      </w:pPr>
      <w:r w:rsidRPr="001E2536">
        <w:rPr>
          <w:rFonts w:ascii="Times New Roman" w:eastAsia="Times New Roman" w:hAnsi="Times New Roman" w:cs="Times New Roman"/>
          <w:sz w:val="28"/>
          <w:szCs w:val="28"/>
          <w:lang w:eastAsia="ru-RU"/>
        </w:rPr>
        <w:t>3.23</w:t>
      </w:r>
      <w:r w:rsidR="00EA110A" w:rsidRPr="001E2536">
        <w:rPr>
          <w:rFonts w:ascii="Times New Roman" w:eastAsia="Times New Roman" w:hAnsi="Times New Roman" w:cs="Times New Roman"/>
          <w:sz w:val="28"/>
          <w:szCs w:val="28"/>
          <w:lang w:eastAsia="ru-RU"/>
        </w:rPr>
        <w:t>. Разрешение на использование либо решение об отказе в выдаче Разрешения выдается (направляется) заявителю способом, указанным в</w:t>
      </w:r>
      <w:r w:rsidR="00EA110A" w:rsidRPr="001E2536">
        <w:rPr>
          <w:rFonts w:ascii="Times New Roman" w:eastAsia="Times New Roman" w:hAnsi="Times New Roman" w:cs="Times New Roman"/>
          <w:b/>
          <w:bCs/>
          <w:sz w:val="28"/>
          <w:szCs w:val="28"/>
          <w:lang w:eastAsia="ru-RU"/>
        </w:rPr>
        <w:t xml:space="preserve"> </w:t>
      </w:r>
      <w:r w:rsidR="004A3836" w:rsidRPr="001E2536">
        <w:rPr>
          <w:rFonts w:ascii="Times New Roman" w:eastAsia="Times New Roman" w:hAnsi="Times New Roman" w:cs="Times New Roman"/>
          <w:bCs/>
          <w:sz w:val="28"/>
          <w:szCs w:val="28"/>
          <w:lang w:eastAsia="ru-RU"/>
        </w:rPr>
        <w:t>пункте </w:t>
      </w:r>
      <w:r w:rsidR="00EA110A" w:rsidRPr="001E2536">
        <w:rPr>
          <w:rFonts w:ascii="Times New Roman" w:eastAsia="Times New Roman" w:hAnsi="Times New Roman" w:cs="Times New Roman"/>
          <w:bCs/>
          <w:sz w:val="28"/>
          <w:szCs w:val="28"/>
          <w:lang w:eastAsia="ru-RU"/>
        </w:rPr>
        <w:t>2.6 административного регламента на 3</w:t>
      </w:r>
      <w:r w:rsidRPr="001E2536">
        <w:rPr>
          <w:rFonts w:ascii="Times New Roman" w:eastAsia="Times New Roman" w:hAnsi="Times New Roman" w:cs="Times New Roman"/>
          <w:bCs/>
          <w:sz w:val="28"/>
          <w:szCs w:val="28"/>
          <w:lang w:eastAsia="ru-RU"/>
        </w:rPr>
        <w:t>-й календарный день со дня</w:t>
      </w:r>
      <w:r w:rsidR="00EA110A" w:rsidRPr="001E2536">
        <w:rPr>
          <w:rFonts w:ascii="Times New Roman" w:eastAsia="Times New Roman" w:hAnsi="Times New Roman" w:cs="Times New Roman"/>
          <w:bCs/>
          <w:sz w:val="28"/>
          <w:szCs w:val="28"/>
          <w:lang w:eastAsia="ru-RU"/>
        </w:rPr>
        <w:t xml:space="preserve"> принятия решения о предоставлении муниципальной услуги</w:t>
      </w:r>
      <w:r w:rsidR="00D9742D" w:rsidRPr="001E2536">
        <w:rPr>
          <w:rFonts w:ascii="Times New Roman" w:eastAsia="Times New Roman" w:hAnsi="Times New Roman" w:cs="Times New Roman"/>
          <w:bCs/>
          <w:sz w:val="28"/>
          <w:szCs w:val="28"/>
          <w:lang w:eastAsia="ru-RU"/>
        </w:rPr>
        <w:t xml:space="preserve"> (на 25-й календарный день со дня регистрации заявления</w:t>
      </w:r>
      <w:r w:rsidR="004656B3" w:rsidRPr="001E2536">
        <w:rPr>
          <w:rFonts w:ascii="Times New Roman" w:eastAsia="Times New Roman" w:hAnsi="Times New Roman" w:cs="Times New Roman"/>
          <w:sz w:val="28"/>
          <w:szCs w:val="28"/>
          <w:lang w:eastAsia="ar-SA"/>
        </w:rPr>
        <w:t xml:space="preserve"> о выдаче Разрешения на использование</w:t>
      </w:r>
      <w:r w:rsidR="00D9742D" w:rsidRPr="001E2536">
        <w:rPr>
          <w:rFonts w:ascii="Times New Roman" w:eastAsia="Times New Roman" w:hAnsi="Times New Roman" w:cs="Times New Roman"/>
          <w:bCs/>
          <w:sz w:val="28"/>
          <w:szCs w:val="28"/>
          <w:lang w:eastAsia="ru-RU"/>
        </w:rPr>
        <w:t>)</w:t>
      </w:r>
      <w:r w:rsidR="00EA110A" w:rsidRPr="001E2536">
        <w:rPr>
          <w:rFonts w:ascii="Times New Roman" w:eastAsia="Times New Roman" w:hAnsi="Times New Roman" w:cs="Times New Roman"/>
          <w:bCs/>
          <w:sz w:val="28"/>
          <w:szCs w:val="28"/>
          <w:lang w:eastAsia="ru-RU"/>
        </w:rPr>
        <w:t>.</w:t>
      </w:r>
    </w:p>
    <w:p w14:paraId="4AF5C7AC" w14:textId="77777777" w:rsidR="00EA110A" w:rsidRPr="001E2536" w:rsidRDefault="00D0615D" w:rsidP="00EA110A">
      <w:pPr>
        <w:tabs>
          <w:tab w:val="left" w:pos="709"/>
          <w:tab w:val="left" w:pos="851"/>
          <w:tab w:val="left" w:pos="993"/>
        </w:tabs>
        <w:suppressAutoHyphens/>
        <w:spacing w:after="0" w:line="240" w:lineRule="auto"/>
        <w:ind w:firstLine="709"/>
        <w:jc w:val="both"/>
        <w:rPr>
          <w:rFonts w:ascii="Times New Roman" w:eastAsia="Times New Roman" w:hAnsi="Times New Roman" w:cs="Times New Roman"/>
          <w:sz w:val="28"/>
          <w:szCs w:val="28"/>
          <w:lang w:eastAsia="ru-RU"/>
        </w:rPr>
      </w:pPr>
      <w:bookmarkStart w:id="10" w:name="_Hlk205368097"/>
      <w:r w:rsidRPr="001E2536">
        <w:rPr>
          <w:rFonts w:ascii="Times New Roman" w:eastAsia="Times New Roman" w:hAnsi="Times New Roman" w:cs="Times New Roman"/>
          <w:sz w:val="28"/>
          <w:szCs w:val="28"/>
          <w:lang w:eastAsia="ru-RU"/>
        </w:rPr>
        <w:t>3.24</w:t>
      </w:r>
      <w:r w:rsidR="00EA110A" w:rsidRPr="001E2536">
        <w:rPr>
          <w:rFonts w:ascii="Times New Roman" w:eastAsia="Times New Roman" w:hAnsi="Times New Roman" w:cs="Times New Roman"/>
          <w:sz w:val="28"/>
          <w:szCs w:val="28"/>
          <w:lang w:eastAsia="ru-RU"/>
        </w:rPr>
        <w:t>. МКУ «ЦДОД» в зависимости от выбранного заявителем способа получения результата</w:t>
      </w:r>
      <w:r w:rsidR="00EA110A" w:rsidRPr="001E2536">
        <w:rPr>
          <w:rFonts w:ascii="Times New Roman" w:eastAsia="Times New Roman" w:hAnsi="Times New Roman" w:cs="Times New Roman"/>
          <w:b/>
          <w:bCs/>
          <w:sz w:val="28"/>
          <w:szCs w:val="28"/>
          <w:lang w:eastAsia="ru-RU"/>
        </w:rPr>
        <w:t xml:space="preserve"> </w:t>
      </w:r>
      <w:r w:rsidR="00EA110A" w:rsidRPr="001E2536">
        <w:rPr>
          <w:rFonts w:ascii="Times New Roman" w:eastAsia="Times New Roman" w:hAnsi="Times New Roman" w:cs="Times New Roman"/>
          <w:sz w:val="28"/>
          <w:szCs w:val="28"/>
          <w:lang w:eastAsia="ru-RU"/>
        </w:rPr>
        <w:t>документ, являющийся результатом предоставления муниципальной услуги:</w:t>
      </w:r>
    </w:p>
    <w:p w14:paraId="51F9E88D" w14:textId="7D8DBE8F" w:rsidR="00EA110A" w:rsidRPr="001E2536" w:rsidRDefault="00EA110A" w:rsidP="00EA110A">
      <w:pPr>
        <w:tabs>
          <w:tab w:val="left" w:pos="709"/>
          <w:tab w:val="left" w:pos="851"/>
          <w:tab w:val="left" w:pos="993"/>
        </w:tabs>
        <w:suppressAutoHyphens/>
        <w:spacing w:after="0" w:line="240" w:lineRule="auto"/>
        <w:ind w:firstLine="709"/>
        <w:jc w:val="both"/>
        <w:rPr>
          <w:rFonts w:ascii="Times New Roman" w:eastAsia="Times New Roman" w:hAnsi="Times New Roman" w:cs="Times New Roman"/>
          <w:sz w:val="28"/>
          <w:szCs w:val="28"/>
          <w:lang w:eastAsia="ru-RU"/>
        </w:rPr>
      </w:pPr>
      <w:r w:rsidRPr="001E2536">
        <w:rPr>
          <w:rFonts w:ascii="Times New Roman" w:eastAsia="Times New Roman" w:hAnsi="Times New Roman" w:cs="Times New Roman"/>
          <w:sz w:val="28"/>
          <w:szCs w:val="28"/>
          <w:lang w:eastAsia="ru-RU"/>
        </w:rPr>
        <w:t>передает в МФЦ для выдачи в порядке, установленном соглашением о взаимодействии, на 24</w:t>
      </w:r>
      <w:r w:rsidR="00D0615D" w:rsidRPr="001E2536">
        <w:rPr>
          <w:rFonts w:ascii="Times New Roman" w:eastAsia="Times New Roman" w:hAnsi="Times New Roman" w:cs="Times New Roman"/>
          <w:sz w:val="28"/>
          <w:szCs w:val="28"/>
          <w:lang w:eastAsia="ru-RU"/>
        </w:rPr>
        <w:t>-й календарный день со дня</w:t>
      </w:r>
      <w:r w:rsidRPr="001E2536">
        <w:rPr>
          <w:rFonts w:ascii="Times New Roman" w:eastAsia="Times New Roman" w:hAnsi="Times New Roman" w:cs="Times New Roman"/>
          <w:sz w:val="28"/>
          <w:szCs w:val="28"/>
          <w:lang w:eastAsia="ru-RU"/>
        </w:rPr>
        <w:t xml:space="preserve"> регистрации заявления</w:t>
      </w:r>
      <w:r w:rsidR="004656B3" w:rsidRPr="001E2536">
        <w:rPr>
          <w:rFonts w:ascii="Times New Roman" w:eastAsia="Times New Roman" w:hAnsi="Times New Roman" w:cs="Times New Roman"/>
          <w:sz w:val="28"/>
          <w:szCs w:val="28"/>
          <w:lang w:eastAsia="ar-SA"/>
        </w:rPr>
        <w:t xml:space="preserve"> о выдаче Разрешения на использование</w:t>
      </w:r>
      <w:r w:rsidR="007272FA" w:rsidRPr="001E2536">
        <w:rPr>
          <w:rFonts w:ascii="Times New Roman" w:eastAsia="Times New Roman" w:hAnsi="Times New Roman" w:cs="Times New Roman"/>
          <w:sz w:val="28"/>
          <w:szCs w:val="28"/>
          <w:lang w:eastAsia="ru-RU"/>
        </w:rPr>
        <w:t>,</w:t>
      </w:r>
      <w:r w:rsidRPr="001E2536">
        <w:rPr>
          <w:rFonts w:ascii="Times New Roman" w:eastAsia="Times New Roman" w:hAnsi="Times New Roman" w:cs="Times New Roman"/>
          <w:sz w:val="28"/>
          <w:szCs w:val="28"/>
          <w:lang w:eastAsia="ru-RU"/>
        </w:rPr>
        <w:t xml:space="preserve"> либо </w:t>
      </w:r>
    </w:p>
    <w:p w14:paraId="7B5B459B" w14:textId="0CEEFFB6" w:rsidR="00D0615D" w:rsidRPr="001E2536" w:rsidRDefault="00EA110A" w:rsidP="00EA110A">
      <w:pPr>
        <w:widowControl w:val="0"/>
        <w:tabs>
          <w:tab w:val="left" w:pos="993"/>
        </w:tabs>
        <w:autoSpaceDE w:val="0"/>
        <w:autoSpaceDN w:val="0"/>
        <w:adjustRightInd w:val="0"/>
        <w:spacing w:after="0" w:line="240" w:lineRule="auto"/>
        <w:ind w:firstLine="709"/>
        <w:contextualSpacing/>
        <w:jc w:val="both"/>
        <w:rPr>
          <w:rFonts w:ascii="Times New Roman" w:hAnsi="Times New Roman" w:cs="Times New Roman"/>
          <w:sz w:val="28"/>
          <w:szCs w:val="28"/>
        </w:rPr>
      </w:pPr>
      <w:r w:rsidRPr="001E2536">
        <w:rPr>
          <w:rFonts w:ascii="Times New Roman" w:hAnsi="Times New Roman" w:cs="Times New Roman"/>
          <w:sz w:val="28"/>
          <w:szCs w:val="28"/>
        </w:rPr>
        <w:t>направляет заявителю заказным почтовым отправлением по адресу, указанному в заявлении</w:t>
      </w:r>
      <w:r w:rsidR="004656B3" w:rsidRPr="001E2536">
        <w:rPr>
          <w:rFonts w:ascii="Times New Roman" w:eastAsia="Times New Roman" w:hAnsi="Times New Roman" w:cs="Times New Roman"/>
          <w:sz w:val="28"/>
          <w:szCs w:val="28"/>
          <w:lang w:eastAsia="ar-SA"/>
        </w:rPr>
        <w:t xml:space="preserve"> о выдаче Разрешения на использование</w:t>
      </w:r>
      <w:r w:rsidRPr="001E2536">
        <w:rPr>
          <w:rFonts w:ascii="Times New Roman" w:hAnsi="Times New Roman" w:cs="Times New Roman"/>
          <w:sz w:val="28"/>
          <w:szCs w:val="28"/>
        </w:rPr>
        <w:t>,</w:t>
      </w:r>
      <w:r w:rsidR="00D0615D" w:rsidRPr="001E2536">
        <w:rPr>
          <w:rFonts w:ascii="Times New Roman" w:hAnsi="Times New Roman" w:cs="Times New Roman"/>
          <w:sz w:val="28"/>
          <w:szCs w:val="28"/>
        </w:rPr>
        <w:t xml:space="preserve"> на 25-й календарный день со дня регистрации заявления, либо</w:t>
      </w:r>
      <w:r w:rsidRPr="001E2536">
        <w:rPr>
          <w:rFonts w:ascii="Times New Roman" w:hAnsi="Times New Roman" w:cs="Times New Roman"/>
          <w:sz w:val="28"/>
          <w:szCs w:val="28"/>
        </w:rPr>
        <w:t xml:space="preserve"> </w:t>
      </w:r>
    </w:p>
    <w:p w14:paraId="778A4A16" w14:textId="52D4A902" w:rsidR="00D0615D" w:rsidRPr="001E2536" w:rsidRDefault="00EA110A" w:rsidP="00EA110A">
      <w:pPr>
        <w:widowControl w:val="0"/>
        <w:tabs>
          <w:tab w:val="left" w:pos="993"/>
        </w:tabs>
        <w:autoSpaceDE w:val="0"/>
        <w:autoSpaceDN w:val="0"/>
        <w:adjustRightInd w:val="0"/>
        <w:spacing w:after="0" w:line="240" w:lineRule="auto"/>
        <w:ind w:firstLine="709"/>
        <w:contextualSpacing/>
        <w:jc w:val="both"/>
        <w:rPr>
          <w:rFonts w:ascii="Times New Roman" w:hAnsi="Times New Roman" w:cs="Times New Roman"/>
          <w:sz w:val="28"/>
          <w:szCs w:val="28"/>
        </w:rPr>
      </w:pPr>
      <w:r w:rsidRPr="001E2536">
        <w:rPr>
          <w:rFonts w:ascii="Times New Roman" w:hAnsi="Times New Roman" w:cs="Times New Roman"/>
          <w:sz w:val="28"/>
          <w:szCs w:val="28"/>
        </w:rPr>
        <w:t xml:space="preserve">направляет заявителю в электронном виде (в случае подачи заявления </w:t>
      </w:r>
      <w:r w:rsidR="004656B3" w:rsidRPr="001E2536">
        <w:rPr>
          <w:rFonts w:ascii="Times New Roman" w:eastAsia="Times New Roman" w:hAnsi="Times New Roman" w:cs="Times New Roman"/>
          <w:sz w:val="28"/>
          <w:szCs w:val="28"/>
          <w:lang w:eastAsia="ar-SA"/>
        </w:rPr>
        <w:t>о выдаче Разрешения на использование</w:t>
      </w:r>
      <w:r w:rsidR="004656B3" w:rsidRPr="001E2536">
        <w:rPr>
          <w:rFonts w:ascii="Times New Roman" w:hAnsi="Times New Roman" w:cs="Times New Roman"/>
          <w:sz w:val="28"/>
          <w:szCs w:val="28"/>
        </w:rPr>
        <w:t xml:space="preserve"> </w:t>
      </w:r>
      <w:r w:rsidRPr="001E2536">
        <w:rPr>
          <w:rFonts w:ascii="Times New Roman" w:hAnsi="Times New Roman" w:cs="Times New Roman"/>
          <w:sz w:val="28"/>
          <w:szCs w:val="28"/>
        </w:rPr>
        <w:t xml:space="preserve">в МФЦ) (после реализации технической возможности направления в личный кабинет заявителя на Едином или Региональном портале результата предоставления муниципальной услуги) </w:t>
      </w:r>
      <w:r w:rsidR="0059615D">
        <w:rPr>
          <w:rFonts w:ascii="Times New Roman" w:hAnsi="Times New Roman" w:cs="Times New Roman"/>
          <w:sz w:val="28"/>
          <w:szCs w:val="28"/>
        </w:rPr>
        <w:br/>
      </w:r>
      <w:r w:rsidR="00D0615D" w:rsidRPr="001E2536">
        <w:rPr>
          <w:rFonts w:ascii="Times New Roman" w:hAnsi="Times New Roman" w:cs="Times New Roman"/>
          <w:sz w:val="28"/>
          <w:szCs w:val="28"/>
        </w:rPr>
        <w:t xml:space="preserve">на 25-й календарный день со дня регистрации заявления, </w:t>
      </w:r>
      <w:r w:rsidRPr="001E2536">
        <w:rPr>
          <w:rFonts w:ascii="Times New Roman" w:hAnsi="Times New Roman" w:cs="Times New Roman"/>
          <w:sz w:val="28"/>
          <w:szCs w:val="28"/>
        </w:rPr>
        <w:t xml:space="preserve">либо </w:t>
      </w:r>
    </w:p>
    <w:p w14:paraId="0F4914B9" w14:textId="7C6201AA" w:rsidR="00EA110A" w:rsidRPr="001E2536" w:rsidRDefault="00EA110A" w:rsidP="00EA110A">
      <w:pPr>
        <w:widowControl w:val="0"/>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1E2536">
        <w:rPr>
          <w:rFonts w:ascii="Times New Roman" w:hAnsi="Times New Roman" w:cs="Times New Roman"/>
          <w:sz w:val="28"/>
          <w:szCs w:val="28"/>
        </w:rPr>
        <w:t>выдает заявителю в виде бумажного документа (в случае подачи заявления</w:t>
      </w:r>
      <w:r w:rsidR="004656B3" w:rsidRPr="001E2536">
        <w:rPr>
          <w:rFonts w:ascii="Times New Roman" w:eastAsia="Times New Roman" w:hAnsi="Times New Roman" w:cs="Times New Roman"/>
          <w:sz w:val="28"/>
          <w:szCs w:val="28"/>
          <w:lang w:eastAsia="ar-SA"/>
        </w:rPr>
        <w:t xml:space="preserve"> о выдаче Разрешения на использование</w:t>
      </w:r>
      <w:r w:rsidRPr="001E2536">
        <w:rPr>
          <w:rFonts w:ascii="Times New Roman" w:hAnsi="Times New Roman" w:cs="Times New Roman"/>
          <w:sz w:val="28"/>
          <w:szCs w:val="28"/>
        </w:rPr>
        <w:t xml:space="preserve"> через Единый либо Региональный портал) на 25</w:t>
      </w:r>
      <w:r w:rsidR="00D0615D" w:rsidRPr="001E2536">
        <w:rPr>
          <w:rFonts w:ascii="Times New Roman" w:hAnsi="Times New Roman" w:cs="Times New Roman"/>
          <w:sz w:val="28"/>
          <w:szCs w:val="28"/>
        </w:rPr>
        <w:t>-й</w:t>
      </w:r>
      <w:r w:rsidRPr="001E2536">
        <w:rPr>
          <w:rFonts w:ascii="Times New Roman" w:hAnsi="Times New Roman" w:cs="Times New Roman"/>
          <w:sz w:val="28"/>
          <w:szCs w:val="28"/>
        </w:rPr>
        <w:t xml:space="preserve"> </w:t>
      </w:r>
      <w:r w:rsidR="00D0615D" w:rsidRPr="001E2536">
        <w:rPr>
          <w:rFonts w:ascii="Times New Roman" w:hAnsi="Times New Roman" w:cs="Times New Roman"/>
          <w:sz w:val="28"/>
          <w:szCs w:val="28"/>
        </w:rPr>
        <w:t>календарный день со дня регистрации заявления.</w:t>
      </w:r>
    </w:p>
    <w:bookmarkEnd w:id="10"/>
    <w:p w14:paraId="437DD8A1" w14:textId="4BE1D4BF" w:rsidR="003C0035" w:rsidRPr="001E2536" w:rsidRDefault="003C0035" w:rsidP="003C0035">
      <w:pPr>
        <w:widowControl w:val="0"/>
        <w:tabs>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ru-RU"/>
        </w:rPr>
        <w:t xml:space="preserve">3.25. </w:t>
      </w:r>
      <w:r w:rsidRPr="001E2536">
        <w:rPr>
          <w:rFonts w:ascii="Times New Roman" w:eastAsia="Times New Roman" w:hAnsi="Times New Roman" w:cs="Times New Roman"/>
          <w:sz w:val="28"/>
          <w:szCs w:val="28"/>
          <w:lang w:eastAsia="ar-SA"/>
        </w:rPr>
        <w:t xml:space="preserve">В случае избрания заявителем способа получения результата предоставления муниципальной услуги лично в МФЦ и неявки заявителя МФЦ не позднее </w:t>
      </w:r>
      <w:r w:rsidR="0059615D">
        <w:rPr>
          <w:rFonts w:ascii="Times New Roman" w:eastAsia="Times New Roman" w:hAnsi="Times New Roman" w:cs="Times New Roman"/>
          <w:sz w:val="28"/>
          <w:szCs w:val="28"/>
          <w:lang w:eastAsia="ar-SA"/>
        </w:rPr>
        <w:t>10:00</w:t>
      </w:r>
      <w:r w:rsidRPr="001E2536">
        <w:rPr>
          <w:rFonts w:ascii="Times New Roman" w:eastAsia="Times New Roman" w:hAnsi="Times New Roman" w:cs="Times New Roman"/>
          <w:sz w:val="28"/>
          <w:szCs w:val="28"/>
          <w:lang w:eastAsia="ar-SA"/>
        </w:rPr>
        <w:t xml:space="preserve"> </w:t>
      </w:r>
      <w:r w:rsidRPr="001E2536">
        <w:rPr>
          <w:rFonts w:ascii="Times New Roman" w:eastAsia="Times New Roman" w:hAnsi="Times New Roman" w:cs="Times New Roman"/>
          <w:sz w:val="28"/>
          <w:szCs w:val="28"/>
          <w:lang w:eastAsia="ru-RU"/>
        </w:rPr>
        <w:t xml:space="preserve">рабочего дня, </w:t>
      </w:r>
      <w:r w:rsidRPr="001E2536">
        <w:rPr>
          <w:rFonts w:ascii="Times New Roman" w:eastAsia="Calibri" w:hAnsi="Times New Roman" w:cs="Times New Roman"/>
          <w:sz w:val="28"/>
          <w:szCs w:val="28"/>
        </w:rPr>
        <w:t xml:space="preserve">следующего за днем, в который документ </w:t>
      </w:r>
      <w:r w:rsidRPr="001E2536">
        <w:rPr>
          <w:rFonts w:ascii="Times New Roman" w:eastAsia="Times New Roman" w:hAnsi="Times New Roman" w:cs="Times New Roman"/>
          <w:sz w:val="28"/>
          <w:szCs w:val="28"/>
          <w:lang w:eastAsia="ru-RU"/>
        </w:rPr>
        <w:t>должен быть выдан заявителю</w:t>
      </w:r>
      <w:r w:rsidRPr="001E2536">
        <w:rPr>
          <w:rFonts w:ascii="Times New Roman" w:eastAsia="Times New Roman" w:hAnsi="Times New Roman" w:cs="Times New Roman"/>
          <w:sz w:val="28"/>
          <w:szCs w:val="28"/>
          <w:lang w:eastAsia="ar-SA"/>
        </w:rPr>
        <w:t>, передает документы, являющиеся результатом предоставления муниципальной услуги, в МКУ «ЦДОД» в порядке, установленном соглашением о взаимодействии.</w:t>
      </w:r>
    </w:p>
    <w:p w14:paraId="4DEC6849" w14:textId="746C6D7F" w:rsidR="003C0035" w:rsidRPr="001E2536" w:rsidRDefault="003C0035" w:rsidP="003C0035">
      <w:pPr>
        <w:tabs>
          <w:tab w:val="left" w:pos="709"/>
        </w:tabs>
        <w:suppressAutoHyphens/>
        <w:autoSpaceDE w:val="0"/>
        <w:autoSpaceDN w:val="0"/>
        <w:adjustRightInd w:val="0"/>
        <w:spacing w:after="0" w:line="240" w:lineRule="auto"/>
        <w:ind w:firstLine="709"/>
        <w:jc w:val="both"/>
        <w:rPr>
          <w:rFonts w:ascii="Times New Roman" w:hAnsi="Times New Roman" w:cs="Times New Roman"/>
          <w:sz w:val="28"/>
          <w:szCs w:val="28"/>
          <w:lang w:eastAsia="ru-RU"/>
        </w:rPr>
      </w:pPr>
      <w:r w:rsidRPr="001E2536">
        <w:rPr>
          <w:rFonts w:ascii="Times New Roman" w:hAnsi="Times New Roman" w:cs="Times New Roman"/>
          <w:sz w:val="28"/>
          <w:szCs w:val="28"/>
          <w:lang w:eastAsia="ru-RU"/>
        </w:rPr>
        <w:t xml:space="preserve">При поступлении из МФЦ в МКУ «ЦДОД» документа, являющегося результатом предоставления муниципальной услуги, не полученного заявителем, специалист МКУ «ЦДОД» в день поступления направляет документы, являющиеся результатом предоставления муниципальной услуги, </w:t>
      </w:r>
      <w:r w:rsidRPr="001E2536">
        <w:rPr>
          <w:rFonts w:ascii="Times New Roman" w:hAnsi="Times New Roman" w:cs="Times New Roman"/>
          <w:sz w:val="28"/>
          <w:szCs w:val="28"/>
          <w:lang w:eastAsia="ru-RU"/>
        </w:rPr>
        <w:lastRenderedPageBreak/>
        <w:t>заказным почтовым отправлением по адресу, указанному в</w:t>
      </w:r>
      <w:r w:rsidR="004656B3" w:rsidRPr="001E2536">
        <w:rPr>
          <w:rFonts w:ascii="Times New Roman" w:hAnsi="Times New Roman" w:cs="Times New Roman"/>
          <w:sz w:val="28"/>
          <w:szCs w:val="28"/>
          <w:lang w:eastAsia="ru-RU"/>
        </w:rPr>
        <w:t xml:space="preserve"> заявлении</w:t>
      </w:r>
      <w:r w:rsidRPr="001E2536">
        <w:rPr>
          <w:rFonts w:ascii="Times New Roman" w:hAnsi="Times New Roman" w:cs="Times New Roman"/>
          <w:sz w:val="28"/>
          <w:szCs w:val="28"/>
          <w:lang w:eastAsia="ru-RU"/>
        </w:rPr>
        <w:t xml:space="preserve"> </w:t>
      </w:r>
      <w:r w:rsidR="004656B3" w:rsidRPr="001E2536">
        <w:rPr>
          <w:rFonts w:ascii="Times New Roman" w:eastAsia="Times New Roman" w:hAnsi="Times New Roman" w:cs="Times New Roman"/>
          <w:sz w:val="28"/>
          <w:szCs w:val="28"/>
          <w:lang w:eastAsia="ar-SA"/>
        </w:rPr>
        <w:t>о выдаче Разрешения на использование</w:t>
      </w:r>
      <w:r w:rsidRPr="001E2536">
        <w:rPr>
          <w:rFonts w:ascii="Times New Roman" w:hAnsi="Times New Roman" w:cs="Times New Roman"/>
          <w:sz w:val="28"/>
          <w:szCs w:val="28"/>
          <w:lang w:eastAsia="ru-RU"/>
        </w:rPr>
        <w:t>.</w:t>
      </w:r>
    </w:p>
    <w:p w14:paraId="0169A385" w14:textId="1ABC2E13" w:rsidR="003C0035" w:rsidRPr="001E2536" w:rsidRDefault="003C0035" w:rsidP="003C0035">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1E2536">
        <w:rPr>
          <w:rFonts w:ascii="Times New Roman" w:hAnsi="Times New Roman" w:cs="Times New Roman"/>
          <w:sz w:val="28"/>
          <w:szCs w:val="28"/>
          <w:lang w:eastAsia="ru-RU"/>
        </w:rPr>
        <w:t xml:space="preserve">3.26. </w:t>
      </w:r>
      <w:r w:rsidRPr="001E2536">
        <w:rPr>
          <w:rFonts w:ascii="Times New Roman" w:eastAsia="Times New Roman" w:hAnsi="Times New Roman" w:cs="Times New Roman"/>
          <w:sz w:val="28"/>
          <w:szCs w:val="28"/>
          <w:lang w:eastAsia="ru-RU"/>
        </w:rPr>
        <w:t xml:space="preserve">В случае избрания заявителем способа получения результата предоставления муниципальной услуги в Администрации лично и неявки заявителя специалист МКУ «ЦДОД» на следующий рабочий день </w:t>
      </w:r>
      <w:r w:rsidRPr="001E2536">
        <w:rPr>
          <w:rFonts w:ascii="Times New Roman" w:eastAsia="Times New Roman" w:hAnsi="Times New Roman" w:cs="Times New Roman"/>
          <w:color w:val="000000" w:themeColor="text1"/>
          <w:sz w:val="28"/>
          <w:szCs w:val="28"/>
          <w:lang w:eastAsia="ru-RU"/>
        </w:rPr>
        <w:t xml:space="preserve">за днем, в который документ </w:t>
      </w:r>
      <w:r w:rsidRPr="001E2536">
        <w:rPr>
          <w:rFonts w:ascii="Times New Roman" w:eastAsia="Times New Roman" w:hAnsi="Times New Roman" w:cs="Times New Roman"/>
          <w:sz w:val="28"/>
          <w:szCs w:val="28"/>
          <w:lang w:eastAsia="ru-RU"/>
        </w:rPr>
        <w:t xml:space="preserve">должен быть выдан, направляет заявителю документы, являющиеся результатом предоставления муниципальной услуги, заказным почтовым отправлением по адресу, указанному в заявлении </w:t>
      </w:r>
      <w:r w:rsidR="004656B3" w:rsidRPr="001E2536">
        <w:rPr>
          <w:rFonts w:ascii="Times New Roman" w:eastAsia="Times New Roman" w:hAnsi="Times New Roman" w:cs="Times New Roman"/>
          <w:sz w:val="28"/>
          <w:szCs w:val="28"/>
          <w:lang w:eastAsia="ar-SA"/>
        </w:rPr>
        <w:t>о выдаче Разрешения на использование</w:t>
      </w:r>
      <w:r w:rsidRPr="001E2536">
        <w:rPr>
          <w:rFonts w:ascii="Times New Roman" w:eastAsia="Times New Roman" w:hAnsi="Times New Roman" w:cs="Times New Roman"/>
          <w:sz w:val="28"/>
          <w:szCs w:val="28"/>
          <w:lang w:eastAsia="ru-RU"/>
        </w:rPr>
        <w:t>.</w:t>
      </w:r>
    </w:p>
    <w:p w14:paraId="51978144" w14:textId="77777777" w:rsidR="00DB77A8" w:rsidRPr="001E2536" w:rsidRDefault="00DB77A8" w:rsidP="002B3280">
      <w:pPr>
        <w:autoSpaceDE w:val="0"/>
        <w:autoSpaceDN w:val="0"/>
        <w:spacing w:after="0" w:line="240" w:lineRule="auto"/>
        <w:ind w:firstLine="709"/>
        <w:jc w:val="both"/>
        <w:rPr>
          <w:rFonts w:ascii="Times New Roman" w:eastAsia="Times New Roman" w:hAnsi="Times New Roman" w:cs="Times New Roman"/>
          <w:sz w:val="28"/>
          <w:szCs w:val="28"/>
          <w:lang w:eastAsia="ru-RU"/>
        </w:rPr>
      </w:pPr>
    </w:p>
    <w:p w14:paraId="3C46E4C5" w14:textId="77777777" w:rsidR="00176BAC" w:rsidRPr="001E2536" w:rsidRDefault="00176BAC" w:rsidP="003C0035">
      <w:pPr>
        <w:tabs>
          <w:tab w:val="left" w:pos="0"/>
        </w:tabs>
        <w:suppressAutoHyphens/>
        <w:spacing w:after="0" w:line="100" w:lineRule="atLeast"/>
        <w:jc w:val="center"/>
        <w:rPr>
          <w:rFonts w:ascii="Times New Roman" w:eastAsia="Times New Roman" w:hAnsi="Times New Roman" w:cs="Times New Roman"/>
          <w:b/>
          <w:bCs/>
          <w:sz w:val="28"/>
          <w:szCs w:val="28"/>
          <w:lang w:eastAsia="ar-SA"/>
        </w:rPr>
      </w:pPr>
      <w:r w:rsidRPr="001E2536">
        <w:rPr>
          <w:rFonts w:ascii="Times New Roman" w:eastAsia="Times New Roman" w:hAnsi="Times New Roman" w:cs="Times New Roman"/>
          <w:sz w:val="28"/>
          <w:szCs w:val="28"/>
          <w:lang w:eastAsia="ar-SA"/>
        </w:rPr>
        <w:tab/>
      </w:r>
      <w:r w:rsidRPr="001E2536">
        <w:rPr>
          <w:rFonts w:ascii="Times New Roman" w:eastAsia="Times New Roman" w:hAnsi="Times New Roman" w:cs="Times New Roman"/>
          <w:b/>
          <w:bCs/>
          <w:sz w:val="28"/>
          <w:szCs w:val="28"/>
          <w:lang w:eastAsia="ar-SA"/>
        </w:rPr>
        <w:t>Вариант предоставления муниципальной услуги</w:t>
      </w:r>
    </w:p>
    <w:p w14:paraId="06C335F5" w14:textId="77777777" w:rsidR="00176BAC" w:rsidRPr="001E2536" w:rsidRDefault="00176BAC" w:rsidP="00176BAC">
      <w:pPr>
        <w:tabs>
          <w:tab w:val="left" w:pos="993"/>
        </w:tabs>
        <w:suppressAutoHyphens/>
        <w:spacing w:after="0" w:line="100" w:lineRule="atLeast"/>
        <w:ind w:firstLine="709"/>
        <w:jc w:val="center"/>
        <w:rPr>
          <w:rFonts w:ascii="Times New Roman" w:eastAsia="Times New Roman" w:hAnsi="Times New Roman" w:cs="Times New Roman"/>
          <w:b/>
          <w:bCs/>
          <w:sz w:val="28"/>
          <w:szCs w:val="28"/>
          <w:lang w:eastAsia="ar-SA"/>
        </w:rPr>
      </w:pPr>
      <w:r w:rsidRPr="001E2536">
        <w:rPr>
          <w:rFonts w:ascii="Times New Roman" w:eastAsia="Times New Roman" w:hAnsi="Times New Roman" w:cs="Times New Roman"/>
          <w:b/>
          <w:bCs/>
          <w:sz w:val="28"/>
          <w:szCs w:val="28"/>
          <w:lang w:eastAsia="ar-SA"/>
        </w:rPr>
        <w:t>«Выдача Разрешения на размещение объекта»</w:t>
      </w:r>
    </w:p>
    <w:p w14:paraId="09F9AA0F" w14:textId="77777777" w:rsidR="00176BAC" w:rsidRPr="001E2536" w:rsidRDefault="00176BAC" w:rsidP="00176BAC">
      <w:pPr>
        <w:tabs>
          <w:tab w:val="left" w:pos="993"/>
        </w:tabs>
        <w:suppressAutoHyphens/>
        <w:spacing w:after="0" w:line="100" w:lineRule="atLeast"/>
        <w:ind w:firstLine="709"/>
        <w:jc w:val="center"/>
        <w:rPr>
          <w:rFonts w:ascii="Times New Roman" w:eastAsia="Times New Roman" w:hAnsi="Times New Roman" w:cs="Times New Roman"/>
          <w:bCs/>
          <w:sz w:val="28"/>
          <w:szCs w:val="28"/>
          <w:lang w:eastAsia="ar-SA"/>
        </w:rPr>
      </w:pPr>
    </w:p>
    <w:p w14:paraId="49FDC1D0" w14:textId="77777777" w:rsidR="00176BAC" w:rsidRPr="001E2536" w:rsidRDefault="00176BAC" w:rsidP="00176BAC">
      <w:pPr>
        <w:autoSpaceDE w:val="0"/>
        <w:spacing w:after="0" w:line="240" w:lineRule="auto"/>
        <w:jc w:val="both"/>
        <w:rPr>
          <w:rFonts w:ascii="Times New Roman" w:eastAsia="Times New Roman" w:hAnsi="Times New Roman" w:cs="Times New Roman"/>
          <w:strike/>
          <w:color w:val="000000" w:themeColor="text1"/>
          <w:sz w:val="28"/>
          <w:szCs w:val="28"/>
          <w:lang w:eastAsia="ar-SA"/>
        </w:rPr>
      </w:pPr>
      <w:r w:rsidRPr="001E2536">
        <w:rPr>
          <w:rFonts w:ascii="Times New Roman" w:eastAsia="Times New Roman" w:hAnsi="Times New Roman" w:cs="Times New Roman"/>
          <w:color w:val="000000"/>
          <w:sz w:val="28"/>
          <w:szCs w:val="28"/>
          <w:lang w:eastAsia="ar-SA"/>
        </w:rPr>
        <w:tab/>
      </w:r>
      <w:r w:rsidRPr="001E2536">
        <w:rPr>
          <w:rFonts w:ascii="Times New Roman" w:eastAsia="Times New Roman" w:hAnsi="Times New Roman" w:cs="Times New Roman"/>
          <w:sz w:val="28"/>
          <w:szCs w:val="28"/>
          <w:lang w:eastAsia="ar-SA"/>
        </w:rPr>
        <w:t xml:space="preserve">3.27. Результатом предоставления муниципальной услуги является выдача (направление) заявителю Разрешения на размещение объекта либо </w:t>
      </w:r>
      <w:r w:rsidRPr="001E2536">
        <w:rPr>
          <w:rFonts w:ascii="Times New Roman" w:eastAsia="Calibri" w:hAnsi="Times New Roman" w:cs="Times New Roman"/>
          <w:sz w:val="28"/>
          <w:szCs w:val="28"/>
          <w:lang w:eastAsia="ar-SA"/>
        </w:rPr>
        <w:t>решения об отказе в выдаче Разрешения</w:t>
      </w:r>
      <w:r w:rsidRPr="001E2536">
        <w:rPr>
          <w:rFonts w:ascii="Times New Roman" w:eastAsia="Calibri" w:hAnsi="Times New Roman" w:cs="Times New Roman"/>
          <w:color w:val="000000" w:themeColor="text1"/>
          <w:sz w:val="28"/>
          <w:szCs w:val="28"/>
          <w:lang w:eastAsia="ar-SA"/>
        </w:rPr>
        <w:t>,</w:t>
      </w:r>
      <w:r w:rsidRPr="001E2536">
        <w:rPr>
          <w:rFonts w:ascii="Times New Roman" w:hAnsi="Times New Roman" w:cs="Times New Roman"/>
          <w:bCs/>
          <w:color w:val="000000" w:themeColor="text1"/>
          <w:sz w:val="28"/>
          <w:szCs w:val="28"/>
        </w:rPr>
        <w:t xml:space="preserve"> которое заявитель получает способом, указанным в пункте 2.6 административного регламента.</w:t>
      </w:r>
    </w:p>
    <w:p w14:paraId="27012387" w14:textId="77777777" w:rsidR="00176BAC" w:rsidRPr="001E2536" w:rsidRDefault="00176BAC" w:rsidP="00176BAC">
      <w:pPr>
        <w:suppressAutoHyphens/>
        <w:autoSpaceDE w:val="0"/>
        <w:spacing w:after="0" w:line="100" w:lineRule="atLeast"/>
        <w:jc w:val="both"/>
        <w:rPr>
          <w:rFonts w:ascii="Times New Roman" w:eastAsia="Times New Roman" w:hAnsi="Times New Roman" w:cs="Times New Roman"/>
          <w:color w:val="000000"/>
          <w:sz w:val="28"/>
          <w:szCs w:val="28"/>
          <w:lang w:eastAsia="ar-SA"/>
        </w:rPr>
      </w:pPr>
      <w:r w:rsidRPr="001E2536">
        <w:rPr>
          <w:rFonts w:ascii="Times New Roman" w:eastAsia="Times New Roman" w:hAnsi="Times New Roman" w:cs="Times New Roman"/>
          <w:color w:val="000000"/>
          <w:sz w:val="28"/>
          <w:szCs w:val="28"/>
          <w:lang w:eastAsia="ar-SA"/>
        </w:rPr>
        <w:tab/>
        <w:t>3.28. Перечень административных процедур:</w:t>
      </w:r>
    </w:p>
    <w:p w14:paraId="71BCB926" w14:textId="77777777" w:rsidR="00176BAC" w:rsidRPr="001E2536" w:rsidRDefault="00176BAC" w:rsidP="00176BAC">
      <w:pPr>
        <w:suppressAutoHyphens/>
        <w:spacing w:after="0" w:line="100" w:lineRule="atLeast"/>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color w:val="000000"/>
          <w:sz w:val="28"/>
          <w:szCs w:val="28"/>
          <w:lang w:eastAsia="ar-SA"/>
        </w:rPr>
        <w:tab/>
      </w:r>
      <w:r w:rsidRPr="001E2536">
        <w:rPr>
          <w:rFonts w:ascii="Times New Roman" w:eastAsia="Times New Roman" w:hAnsi="Times New Roman" w:cs="Times New Roman"/>
          <w:sz w:val="28"/>
          <w:szCs w:val="28"/>
          <w:lang w:eastAsia="ar-SA"/>
        </w:rPr>
        <w:t>1) прием заявления и документов и (или) информации, необходимых для предоставления муниципальной услуги;</w:t>
      </w:r>
    </w:p>
    <w:p w14:paraId="7017CF1A" w14:textId="77777777" w:rsidR="00176BAC" w:rsidRPr="001E2536" w:rsidRDefault="00176BAC" w:rsidP="00176BAC">
      <w:pPr>
        <w:suppressAutoHyphens/>
        <w:spacing w:after="0" w:line="100" w:lineRule="atLeast"/>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ab/>
        <w:t>2) межведомственное информационное взаимодействие;</w:t>
      </w:r>
    </w:p>
    <w:p w14:paraId="5C7112A7" w14:textId="77777777" w:rsidR="00176BAC" w:rsidRPr="001E2536" w:rsidRDefault="00176BAC" w:rsidP="00176BAC">
      <w:pPr>
        <w:suppressAutoHyphens/>
        <w:autoSpaceDE w:val="0"/>
        <w:spacing w:after="0" w:line="100" w:lineRule="atLeast"/>
        <w:jc w:val="both"/>
        <w:rPr>
          <w:rFonts w:ascii="Times New Roman" w:eastAsia="Times New Roman" w:hAnsi="Times New Roman" w:cs="Times New Roman"/>
          <w:color w:val="000000"/>
          <w:sz w:val="28"/>
          <w:szCs w:val="28"/>
          <w:lang w:eastAsia="ar-SA"/>
        </w:rPr>
      </w:pPr>
      <w:r w:rsidRPr="001E2536">
        <w:rPr>
          <w:rFonts w:ascii="Times New Roman" w:eastAsia="Times New Roman" w:hAnsi="Times New Roman" w:cs="Times New Roman"/>
          <w:color w:val="000000"/>
          <w:sz w:val="28"/>
          <w:szCs w:val="28"/>
          <w:lang w:eastAsia="ar-SA"/>
        </w:rPr>
        <w:tab/>
      </w:r>
      <w:r w:rsidRPr="001E2536">
        <w:rPr>
          <w:rFonts w:ascii="Times New Roman" w:eastAsia="Times New Roman" w:hAnsi="Times New Roman" w:cs="Times New Roman"/>
          <w:sz w:val="28"/>
          <w:szCs w:val="28"/>
          <w:lang w:eastAsia="ar-SA"/>
        </w:rPr>
        <w:t>3</w:t>
      </w:r>
      <w:r w:rsidRPr="001E2536">
        <w:rPr>
          <w:rFonts w:ascii="Times New Roman" w:eastAsia="Times New Roman" w:hAnsi="Times New Roman" w:cs="Times New Roman"/>
          <w:color w:val="000000"/>
          <w:sz w:val="28"/>
          <w:szCs w:val="28"/>
          <w:lang w:eastAsia="ar-SA"/>
        </w:rPr>
        <w:t>) принятие решения о предоставлении (об отказе в предоставлении) муниципальной услуги;</w:t>
      </w:r>
    </w:p>
    <w:p w14:paraId="78E57465" w14:textId="77777777" w:rsidR="00176BAC" w:rsidRPr="001E2536" w:rsidRDefault="00176BAC" w:rsidP="00176BAC">
      <w:pPr>
        <w:suppressAutoHyphens/>
        <w:autoSpaceDE w:val="0"/>
        <w:spacing w:after="0" w:line="100" w:lineRule="atLeast"/>
        <w:rPr>
          <w:rFonts w:ascii="Times New Roman" w:eastAsia="Times New Roman" w:hAnsi="Times New Roman" w:cs="Times New Roman"/>
          <w:color w:val="000000"/>
          <w:sz w:val="28"/>
          <w:szCs w:val="28"/>
          <w:lang w:eastAsia="ar-SA"/>
        </w:rPr>
      </w:pPr>
      <w:r w:rsidRPr="001E2536">
        <w:rPr>
          <w:rFonts w:ascii="Times New Roman" w:eastAsia="Times New Roman" w:hAnsi="Times New Roman" w:cs="Times New Roman"/>
          <w:color w:val="000000"/>
          <w:sz w:val="28"/>
          <w:szCs w:val="28"/>
          <w:lang w:eastAsia="ar-SA"/>
        </w:rPr>
        <w:tab/>
      </w:r>
      <w:r w:rsidRPr="001E2536">
        <w:rPr>
          <w:rFonts w:ascii="Times New Roman" w:eastAsia="Times New Roman" w:hAnsi="Times New Roman" w:cs="Times New Roman"/>
          <w:sz w:val="28"/>
          <w:szCs w:val="28"/>
          <w:lang w:eastAsia="ar-SA"/>
        </w:rPr>
        <w:t>4</w:t>
      </w:r>
      <w:r w:rsidRPr="001E2536">
        <w:rPr>
          <w:rFonts w:ascii="Times New Roman" w:eastAsia="Times New Roman" w:hAnsi="Times New Roman" w:cs="Times New Roman"/>
          <w:color w:val="000000"/>
          <w:sz w:val="28"/>
          <w:szCs w:val="28"/>
          <w:lang w:eastAsia="ar-SA"/>
        </w:rPr>
        <w:t xml:space="preserve">) </w:t>
      </w:r>
      <w:r w:rsidRPr="001E2536">
        <w:rPr>
          <w:rFonts w:ascii="Times New Roman" w:eastAsia="Times New Roman" w:hAnsi="Times New Roman" w:cs="Times New Roman"/>
          <w:color w:val="000000" w:themeColor="text1"/>
          <w:sz w:val="28"/>
          <w:szCs w:val="28"/>
          <w:lang w:eastAsia="ar-SA"/>
        </w:rPr>
        <w:t xml:space="preserve">направление (выдача) </w:t>
      </w:r>
      <w:r w:rsidRPr="001E2536">
        <w:rPr>
          <w:rFonts w:ascii="Times New Roman" w:eastAsia="Times New Roman" w:hAnsi="Times New Roman" w:cs="Times New Roman"/>
          <w:color w:val="000000"/>
          <w:sz w:val="28"/>
          <w:szCs w:val="28"/>
          <w:lang w:eastAsia="ar-SA"/>
        </w:rPr>
        <w:t xml:space="preserve">результата </w:t>
      </w:r>
      <w:r w:rsidRPr="001E2536">
        <w:rPr>
          <w:rFonts w:ascii="Times New Roman" w:eastAsia="Times New Roman" w:hAnsi="Times New Roman" w:cs="Times New Roman"/>
          <w:sz w:val="28"/>
          <w:szCs w:val="28"/>
          <w:lang w:eastAsia="ar-SA"/>
        </w:rPr>
        <w:t>муниципальной</w:t>
      </w:r>
      <w:r w:rsidRPr="001E2536">
        <w:rPr>
          <w:rFonts w:ascii="Times New Roman" w:eastAsia="Times New Roman" w:hAnsi="Times New Roman" w:cs="Times New Roman"/>
          <w:color w:val="000000"/>
          <w:sz w:val="28"/>
          <w:szCs w:val="28"/>
          <w:lang w:eastAsia="ar-SA"/>
        </w:rPr>
        <w:t xml:space="preserve"> услуги.</w:t>
      </w:r>
    </w:p>
    <w:p w14:paraId="15AF3DD5" w14:textId="77777777" w:rsidR="00176BAC" w:rsidRPr="001E2536" w:rsidRDefault="00176BAC" w:rsidP="00176BAC">
      <w:pPr>
        <w:suppressAutoHyphens/>
        <w:autoSpaceDE w:val="0"/>
        <w:autoSpaceDN w:val="0"/>
        <w:adjustRightInd w:val="0"/>
        <w:spacing w:after="0" w:line="100" w:lineRule="atLeast"/>
        <w:ind w:firstLine="709"/>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color w:val="000000"/>
          <w:sz w:val="28"/>
          <w:szCs w:val="28"/>
          <w:lang w:eastAsia="ar-SA"/>
        </w:rPr>
        <w:t xml:space="preserve">3.29. </w:t>
      </w:r>
      <w:r w:rsidRPr="001E2536">
        <w:rPr>
          <w:rFonts w:ascii="Times New Roman" w:eastAsia="Times New Roman" w:hAnsi="Times New Roman" w:cs="Times New Roman"/>
          <w:sz w:val="28"/>
          <w:szCs w:val="28"/>
          <w:lang w:eastAsia="ar-SA"/>
        </w:rPr>
        <w:t xml:space="preserve">Максимальный срок предоставления муниципальной услуги составляет: </w:t>
      </w:r>
    </w:p>
    <w:p w14:paraId="7EE3C0A8" w14:textId="77777777" w:rsidR="00176BAC" w:rsidRPr="001E2536" w:rsidRDefault="00176BAC" w:rsidP="00176BAC">
      <w:pPr>
        <w:autoSpaceDE w:val="0"/>
        <w:autoSpaceDN w:val="0"/>
        <w:adjustRightInd w:val="0"/>
        <w:spacing w:after="0" w:line="240" w:lineRule="auto"/>
        <w:ind w:firstLine="709"/>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1) при подаче заявления и документов в электронной форме посредством заполнения электронной формы заявления на Едином либо Региональном портале – 25 календарных дней;</w:t>
      </w:r>
    </w:p>
    <w:p w14:paraId="0262FAA6" w14:textId="77777777" w:rsidR="00176BAC" w:rsidRPr="001E2536" w:rsidRDefault="00176BAC" w:rsidP="00176BAC">
      <w:pPr>
        <w:suppressAutoHyphens/>
        <w:spacing w:after="0" w:line="240" w:lineRule="auto"/>
        <w:ind w:firstLine="708"/>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2) при подаче заявления и документов при личном обращении к специалисту МФЦ:</w:t>
      </w:r>
    </w:p>
    <w:p w14:paraId="2A367179" w14:textId="0950C776" w:rsidR="00176BAC" w:rsidRPr="001E2536" w:rsidRDefault="00176BAC" w:rsidP="00176BAC">
      <w:pPr>
        <w:autoSpaceDE w:val="0"/>
        <w:autoSpaceDN w:val="0"/>
        <w:adjustRightInd w:val="0"/>
        <w:spacing w:after="0" w:line="240" w:lineRule="auto"/>
        <w:ind w:firstLine="708"/>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 xml:space="preserve">в отношении объектов, указанных в </w:t>
      </w:r>
      <w:hyperlink r:id="rId15" w:history="1">
        <w:r w:rsidRPr="001E2536">
          <w:rPr>
            <w:rStyle w:val="a3"/>
            <w:color w:val="auto"/>
            <w:sz w:val="28"/>
            <w:szCs w:val="28"/>
            <w:u w:val="none"/>
            <w:lang w:eastAsia="ar-SA"/>
          </w:rPr>
          <w:t>пункте 6</w:t>
        </w:r>
      </w:hyperlink>
      <w:r w:rsidRPr="001E2536">
        <w:rPr>
          <w:rFonts w:ascii="Times New Roman" w:eastAsia="Times New Roman" w:hAnsi="Times New Roman" w:cs="Times New Roman"/>
          <w:sz w:val="28"/>
          <w:szCs w:val="28"/>
          <w:lang w:eastAsia="ar-SA"/>
        </w:rPr>
        <w:t xml:space="preserve"> Перечня видов объектов</w:t>
      </w:r>
      <w:r w:rsidR="005729E1" w:rsidRPr="001E2536">
        <w:rPr>
          <w:rFonts w:ascii="Times New Roman" w:eastAsia="Times New Roman" w:hAnsi="Times New Roman" w:cs="Times New Roman"/>
          <w:sz w:val="28"/>
          <w:szCs w:val="28"/>
          <w:lang w:eastAsia="ar-SA"/>
        </w:rPr>
        <w:t xml:space="preserve">         № 1300</w:t>
      </w:r>
      <w:r w:rsidRPr="001E2536">
        <w:rPr>
          <w:rFonts w:ascii="Times New Roman" w:eastAsia="Times New Roman" w:hAnsi="Times New Roman" w:cs="Times New Roman"/>
          <w:sz w:val="28"/>
          <w:szCs w:val="28"/>
          <w:lang w:eastAsia="ar-SA"/>
        </w:rPr>
        <w:t xml:space="preserve">, </w:t>
      </w:r>
      <w:r w:rsidR="0059615D">
        <w:rPr>
          <w:rFonts w:ascii="Times New Roman" w:eastAsia="Times New Roman" w:hAnsi="Times New Roman" w:cs="Times New Roman"/>
          <w:sz w:val="28"/>
          <w:szCs w:val="28"/>
          <w:lang w:eastAsia="ar-SA"/>
        </w:rPr>
        <w:t>–</w:t>
      </w:r>
      <w:r w:rsidRPr="001E2536">
        <w:rPr>
          <w:rFonts w:ascii="Times New Roman" w:eastAsia="Times New Roman" w:hAnsi="Times New Roman" w:cs="Times New Roman"/>
          <w:sz w:val="28"/>
          <w:szCs w:val="28"/>
          <w:lang w:eastAsia="ar-SA"/>
        </w:rPr>
        <w:t xml:space="preserve"> 20 календарных дней;</w:t>
      </w:r>
    </w:p>
    <w:p w14:paraId="05ABE729" w14:textId="66D29A70" w:rsidR="00176BAC" w:rsidRPr="001E2536" w:rsidRDefault="00176BAC" w:rsidP="00176BAC">
      <w:pPr>
        <w:suppressAutoHyphens/>
        <w:spacing w:after="0" w:line="100" w:lineRule="atLeast"/>
        <w:ind w:firstLine="708"/>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в отношении объекто</w:t>
      </w:r>
      <w:r w:rsidR="006F1FC2" w:rsidRPr="001E2536">
        <w:rPr>
          <w:rFonts w:ascii="Times New Roman" w:eastAsia="Times New Roman" w:hAnsi="Times New Roman" w:cs="Times New Roman"/>
          <w:sz w:val="28"/>
          <w:szCs w:val="28"/>
          <w:lang w:eastAsia="ar-SA"/>
        </w:rPr>
        <w:t>в, указанных в пунктах 1-5, 7-36</w:t>
      </w:r>
      <w:r w:rsidRPr="001E2536">
        <w:rPr>
          <w:rFonts w:ascii="Times New Roman" w:eastAsia="Times New Roman" w:hAnsi="Times New Roman" w:cs="Times New Roman"/>
          <w:sz w:val="28"/>
          <w:szCs w:val="28"/>
          <w:lang w:eastAsia="ar-SA"/>
        </w:rPr>
        <w:t xml:space="preserve"> </w:t>
      </w:r>
      <w:hyperlink r:id="rId16" w:history="1">
        <w:r w:rsidRPr="001E2536">
          <w:rPr>
            <w:rStyle w:val="a3"/>
            <w:color w:val="auto"/>
            <w:sz w:val="28"/>
            <w:szCs w:val="28"/>
            <w:u w:val="none"/>
            <w:lang w:eastAsia="ar-SA"/>
          </w:rPr>
          <w:t>Перечня</w:t>
        </w:r>
      </w:hyperlink>
      <w:r w:rsidRPr="001E2536">
        <w:rPr>
          <w:rFonts w:ascii="Times New Roman" w:eastAsia="Times New Roman" w:hAnsi="Times New Roman" w:cs="Times New Roman"/>
          <w:sz w:val="28"/>
          <w:szCs w:val="28"/>
          <w:lang w:eastAsia="ar-SA"/>
        </w:rPr>
        <w:t xml:space="preserve"> видов объектов</w:t>
      </w:r>
      <w:r w:rsidR="005729E1" w:rsidRPr="001E2536">
        <w:rPr>
          <w:rFonts w:ascii="Times New Roman" w:eastAsia="Times New Roman" w:hAnsi="Times New Roman" w:cs="Times New Roman"/>
          <w:sz w:val="28"/>
          <w:szCs w:val="28"/>
          <w:lang w:eastAsia="ar-SA"/>
        </w:rPr>
        <w:t xml:space="preserve"> № 1300</w:t>
      </w:r>
      <w:r w:rsidRPr="001E2536">
        <w:rPr>
          <w:rFonts w:ascii="Times New Roman" w:eastAsia="Times New Roman" w:hAnsi="Times New Roman" w:cs="Times New Roman"/>
          <w:sz w:val="28"/>
          <w:szCs w:val="28"/>
          <w:lang w:eastAsia="ar-SA"/>
        </w:rPr>
        <w:t xml:space="preserve">, </w:t>
      </w:r>
      <w:r w:rsidR="0059615D">
        <w:rPr>
          <w:rFonts w:ascii="Times New Roman" w:eastAsia="Times New Roman" w:hAnsi="Times New Roman" w:cs="Times New Roman"/>
          <w:sz w:val="28"/>
          <w:szCs w:val="28"/>
          <w:lang w:eastAsia="ar-SA"/>
        </w:rPr>
        <w:t>–</w:t>
      </w:r>
      <w:r w:rsidRPr="001E2536">
        <w:rPr>
          <w:rFonts w:ascii="Times New Roman" w:eastAsia="Times New Roman" w:hAnsi="Times New Roman" w:cs="Times New Roman"/>
          <w:sz w:val="28"/>
          <w:szCs w:val="28"/>
          <w:lang w:eastAsia="ar-SA"/>
        </w:rPr>
        <w:t xml:space="preserve"> 30 календарных дней.</w:t>
      </w:r>
    </w:p>
    <w:p w14:paraId="2ECFBCDA" w14:textId="77777777" w:rsidR="00805873" w:rsidRPr="001E2536" w:rsidRDefault="00805873" w:rsidP="00176BAC">
      <w:pPr>
        <w:suppressAutoHyphens/>
        <w:spacing w:after="0" w:line="100" w:lineRule="atLeast"/>
        <w:ind w:firstLine="708"/>
        <w:jc w:val="both"/>
        <w:rPr>
          <w:rFonts w:ascii="Times New Roman" w:eastAsia="Times New Roman" w:hAnsi="Times New Roman" w:cs="Times New Roman"/>
          <w:sz w:val="28"/>
          <w:szCs w:val="28"/>
          <w:lang w:eastAsia="ar-SA"/>
        </w:rPr>
      </w:pPr>
    </w:p>
    <w:p w14:paraId="728CD06F" w14:textId="77777777" w:rsidR="00805873" w:rsidRPr="001E2536" w:rsidRDefault="00805873" w:rsidP="00805873">
      <w:pPr>
        <w:suppressAutoHyphens/>
        <w:spacing w:after="0" w:line="100" w:lineRule="atLeast"/>
        <w:jc w:val="center"/>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Административная процедура</w:t>
      </w:r>
    </w:p>
    <w:p w14:paraId="1F2518FA" w14:textId="77777777" w:rsidR="00805873" w:rsidRPr="001E2536" w:rsidRDefault="00805873" w:rsidP="00805873">
      <w:pPr>
        <w:suppressAutoHyphens/>
        <w:spacing w:after="0" w:line="100" w:lineRule="atLeast"/>
        <w:jc w:val="center"/>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«Прием заявления и документов и (или) информации, необходимых для предоставления муниципальной услуги»</w:t>
      </w:r>
    </w:p>
    <w:p w14:paraId="6D3C02F6" w14:textId="77777777" w:rsidR="00805873" w:rsidRPr="001E2536" w:rsidRDefault="00805873" w:rsidP="00805873">
      <w:pPr>
        <w:suppressAutoHyphens/>
        <w:spacing w:after="0" w:line="100" w:lineRule="atLeast"/>
        <w:jc w:val="both"/>
        <w:rPr>
          <w:rFonts w:ascii="Times New Roman" w:eastAsia="Times New Roman" w:hAnsi="Times New Roman" w:cs="Times New Roman"/>
          <w:sz w:val="28"/>
          <w:szCs w:val="28"/>
          <w:lang w:eastAsia="ar-SA"/>
        </w:rPr>
      </w:pPr>
    </w:p>
    <w:p w14:paraId="324A96E5" w14:textId="0EAB6AF6" w:rsidR="00805873" w:rsidRPr="001E2536" w:rsidRDefault="00A8460E" w:rsidP="00805873">
      <w:pPr>
        <w:suppressAutoHyphens/>
        <w:spacing w:after="0" w:line="100" w:lineRule="atLeast"/>
        <w:ind w:firstLine="708"/>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3.30</w:t>
      </w:r>
      <w:r w:rsidR="00805873" w:rsidRPr="001E2536">
        <w:rPr>
          <w:rFonts w:ascii="Times New Roman" w:eastAsia="Times New Roman" w:hAnsi="Times New Roman" w:cs="Times New Roman"/>
          <w:sz w:val="28"/>
          <w:szCs w:val="28"/>
          <w:lang w:eastAsia="ar-SA"/>
        </w:rPr>
        <w:t xml:space="preserve">. Заявление </w:t>
      </w:r>
      <w:r w:rsidR="003C0035" w:rsidRPr="001E2536">
        <w:rPr>
          <w:rFonts w:ascii="Times New Roman" w:eastAsia="Times New Roman" w:hAnsi="Times New Roman" w:cs="Times New Roman"/>
          <w:sz w:val="28"/>
          <w:szCs w:val="28"/>
          <w:lang w:eastAsia="ar-SA"/>
        </w:rPr>
        <w:t xml:space="preserve">о предоставлении муниципальной услуги </w:t>
      </w:r>
      <w:r w:rsidR="00805873" w:rsidRPr="001E2536">
        <w:rPr>
          <w:rFonts w:ascii="Times New Roman" w:eastAsia="Times New Roman" w:hAnsi="Times New Roman" w:cs="Times New Roman"/>
          <w:sz w:val="28"/>
          <w:szCs w:val="28"/>
          <w:lang w:eastAsia="ar-SA"/>
        </w:rPr>
        <w:t>и документы заявитель представляет:</w:t>
      </w:r>
    </w:p>
    <w:p w14:paraId="728BAF06" w14:textId="77777777" w:rsidR="00805873" w:rsidRPr="001E2536" w:rsidRDefault="00805873" w:rsidP="00805873">
      <w:pPr>
        <w:suppressAutoHyphens/>
        <w:spacing w:after="0" w:line="100" w:lineRule="atLeast"/>
        <w:ind w:firstLine="708"/>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 xml:space="preserve">при личном обращении к специалисту МФЦ (по желанию заявителя заявление может быть заполнено сотрудником МФЦ); </w:t>
      </w:r>
    </w:p>
    <w:p w14:paraId="73C65F3B" w14:textId="77777777" w:rsidR="00805873" w:rsidRPr="001E2536" w:rsidRDefault="00805873" w:rsidP="00805873">
      <w:pPr>
        <w:suppressAutoHyphens/>
        <w:spacing w:after="0" w:line="100" w:lineRule="atLeast"/>
        <w:ind w:firstLine="708"/>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lastRenderedPageBreak/>
        <w:t>в электронной форме посредством заполнения электронной формы заявления на Едином либо Региональном портале (при наличии у Администрации технической возможности предоставления муниципальной услуги в электронной форме).</w:t>
      </w:r>
    </w:p>
    <w:p w14:paraId="1C40438F" w14:textId="77777777" w:rsidR="00805873" w:rsidRPr="001E2536" w:rsidRDefault="00A8460E" w:rsidP="00805873">
      <w:pPr>
        <w:suppressAutoHyphens/>
        <w:spacing w:after="0" w:line="100" w:lineRule="atLeast"/>
        <w:ind w:firstLine="708"/>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3.31</w:t>
      </w:r>
      <w:r w:rsidR="00805873" w:rsidRPr="001E2536">
        <w:rPr>
          <w:rFonts w:ascii="Times New Roman" w:eastAsia="Times New Roman" w:hAnsi="Times New Roman" w:cs="Times New Roman"/>
          <w:sz w:val="28"/>
          <w:szCs w:val="28"/>
          <w:lang w:eastAsia="ar-SA"/>
        </w:rPr>
        <w:t xml:space="preserve">. Для получения муниципальной услуги заявитель предоставляет: </w:t>
      </w:r>
    </w:p>
    <w:p w14:paraId="686C98CB" w14:textId="58152DCA" w:rsidR="00805873" w:rsidRPr="001E2536" w:rsidRDefault="00805873" w:rsidP="00805873">
      <w:pPr>
        <w:suppressAutoHyphens/>
        <w:spacing w:after="0" w:line="100" w:lineRule="atLeast"/>
        <w:ind w:firstLine="708"/>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bCs/>
          <w:sz w:val="28"/>
          <w:szCs w:val="28"/>
          <w:lang w:eastAsia="ar-SA"/>
        </w:rPr>
        <w:t xml:space="preserve">1) </w:t>
      </w:r>
      <w:r w:rsidRPr="001E2536">
        <w:rPr>
          <w:rFonts w:ascii="Times New Roman" w:eastAsia="Times New Roman" w:hAnsi="Times New Roman" w:cs="Times New Roman"/>
          <w:sz w:val="28"/>
          <w:szCs w:val="28"/>
          <w:lang w:eastAsia="ar-SA"/>
        </w:rPr>
        <w:t>заявление о выдаче Разрешения на размещение объекта, в котором указыва</w:t>
      </w:r>
      <w:r w:rsidR="00DB77A8" w:rsidRPr="001E2536">
        <w:rPr>
          <w:rFonts w:ascii="Times New Roman" w:eastAsia="Times New Roman" w:hAnsi="Times New Roman" w:cs="Times New Roman"/>
          <w:sz w:val="28"/>
          <w:szCs w:val="28"/>
          <w:lang w:eastAsia="ar-SA"/>
        </w:rPr>
        <w:t>ю</w:t>
      </w:r>
      <w:r w:rsidR="00BF0506" w:rsidRPr="001E2536">
        <w:rPr>
          <w:rFonts w:ascii="Times New Roman" w:eastAsia="Times New Roman" w:hAnsi="Times New Roman" w:cs="Times New Roman"/>
          <w:sz w:val="28"/>
          <w:szCs w:val="28"/>
          <w:lang w:eastAsia="ar-SA"/>
        </w:rPr>
        <w:t>т</w:t>
      </w:r>
      <w:r w:rsidRPr="001E2536">
        <w:rPr>
          <w:rFonts w:ascii="Times New Roman" w:eastAsia="Times New Roman" w:hAnsi="Times New Roman" w:cs="Times New Roman"/>
          <w:sz w:val="28"/>
          <w:szCs w:val="28"/>
          <w:lang w:eastAsia="ar-SA"/>
        </w:rPr>
        <w:t>ся</w:t>
      </w:r>
      <w:r w:rsidR="00BF0506" w:rsidRPr="001E2536">
        <w:rPr>
          <w:rFonts w:ascii="Times New Roman" w:eastAsia="Times New Roman" w:hAnsi="Times New Roman" w:cs="Times New Roman"/>
          <w:sz w:val="28"/>
          <w:szCs w:val="28"/>
          <w:lang w:eastAsia="ar-SA"/>
        </w:rPr>
        <w:t>:</w:t>
      </w:r>
    </w:p>
    <w:p w14:paraId="292E8767" w14:textId="3F4CED35" w:rsidR="00805873" w:rsidRPr="001E2536" w:rsidRDefault="00805873" w:rsidP="00805873">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фамилия, имя, отчество (последнее – при наличии), место жительства заявителя и реквизиты документа, удостоверяющего личность заявителя (в</w:t>
      </w:r>
      <w:r w:rsidR="00A421E3" w:rsidRPr="001E2536">
        <w:rPr>
          <w:rFonts w:ascii="Times New Roman" w:eastAsia="Times New Roman" w:hAnsi="Times New Roman" w:cs="Times New Roman"/>
          <w:sz w:val="28"/>
          <w:szCs w:val="28"/>
          <w:lang w:eastAsia="ar-SA"/>
        </w:rPr>
        <w:t> </w:t>
      </w:r>
      <w:r w:rsidRPr="001E2536">
        <w:rPr>
          <w:rFonts w:ascii="Times New Roman" w:eastAsia="Times New Roman" w:hAnsi="Times New Roman" w:cs="Times New Roman"/>
          <w:sz w:val="28"/>
          <w:szCs w:val="28"/>
          <w:lang w:eastAsia="ar-SA"/>
        </w:rPr>
        <w:t xml:space="preserve">случае, если заявление подается физическим лицом); </w:t>
      </w:r>
    </w:p>
    <w:p w14:paraId="790D4438" w14:textId="77777777" w:rsidR="00805873" w:rsidRPr="001E2536" w:rsidRDefault="00805873" w:rsidP="00805873">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наименование, место нахождения, организационно-правовая форма и сведения о государственной регистрации заявителя в Едином государственном реестре юридических лиц (в случае, если заявление подается юридическим лицом);</w:t>
      </w:r>
    </w:p>
    <w:p w14:paraId="0CFF1554" w14:textId="77777777" w:rsidR="002C0E6A" w:rsidRPr="001E2536" w:rsidRDefault="002C0E6A" w:rsidP="00805873">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фамилия, имя, отчество (последнее – при наличии), место жительства заявителя и реквизиты документа, удостоверяющего личность заявителя, ОГРНИП, ИНН (в случае, если заявление подается индивидуальным предпринимателем);</w:t>
      </w:r>
    </w:p>
    <w:p w14:paraId="30E1EA18" w14:textId="77777777" w:rsidR="00805873" w:rsidRPr="001E2536" w:rsidRDefault="00805873" w:rsidP="00805873">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фамилия, имя, отчество (последнее – при наличии) представителя заявителя и реквизиты документа, подтверждающего его полномочия (в случае, если заявление подается представителем заявителя);</w:t>
      </w:r>
    </w:p>
    <w:p w14:paraId="65DE657F" w14:textId="77777777" w:rsidR="00805873" w:rsidRPr="001E2536" w:rsidRDefault="00805873" w:rsidP="00805873">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почтовый адрес, адрес электронной почты, номер телефона для связи с заявителем или представителем заявителя;</w:t>
      </w:r>
    </w:p>
    <w:p w14:paraId="1FE89D9E" w14:textId="77777777" w:rsidR="00805873" w:rsidRPr="001E2536" w:rsidRDefault="00805873" w:rsidP="00805873">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 xml:space="preserve">адресные ориентиры земель или земельного участка; </w:t>
      </w:r>
    </w:p>
    <w:p w14:paraId="39F38021" w14:textId="77777777" w:rsidR="00805873" w:rsidRPr="001E2536" w:rsidRDefault="00805873" w:rsidP="00805873">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кадастровый номер земельного участка (в случае, если планируется использование всего земельного участка или его части);</w:t>
      </w:r>
    </w:p>
    <w:p w14:paraId="4D8741A3" w14:textId="77777777" w:rsidR="00805873" w:rsidRPr="001E2536" w:rsidRDefault="00805873" w:rsidP="00805873">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вид размещаемого объекта в соответствии с Перечнем видов объектов</w:t>
      </w:r>
      <w:r w:rsidR="003842B2" w:rsidRPr="001E2536">
        <w:rPr>
          <w:rFonts w:ascii="Times New Roman" w:eastAsia="Times New Roman" w:hAnsi="Times New Roman" w:cs="Times New Roman"/>
          <w:sz w:val="28"/>
          <w:szCs w:val="28"/>
          <w:lang w:eastAsia="ar-SA"/>
        </w:rPr>
        <w:t xml:space="preserve">        № 1300</w:t>
      </w:r>
      <w:r w:rsidRPr="001E2536">
        <w:rPr>
          <w:rFonts w:ascii="Times New Roman" w:eastAsia="Times New Roman" w:hAnsi="Times New Roman" w:cs="Times New Roman"/>
          <w:sz w:val="28"/>
          <w:szCs w:val="28"/>
          <w:lang w:eastAsia="ar-SA"/>
        </w:rPr>
        <w:t>;</w:t>
      </w:r>
    </w:p>
    <w:p w14:paraId="58EDE746" w14:textId="77777777" w:rsidR="00805873" w:rsidRPr="001E2536" w:rsidRDefault="00805873" w:rsidP="00805873">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срок использования земель, земельного участка или его части, определяем</w:t>
      </w:r>
      <w:r w:rsidR="00A8460E" w:rsidRPr="001E2536">
        <w:rPr>
          <w:rFonts w:ascii="Times New Roman" w:eastAsia="Times New Roman" w:hAnsi="Times New Roman" w:cs="Times New Roman"/>
          <w:sz w:val="28"/>
          <w:szCs w:val="28"/>
          <w:lang w:eastAsia="ar-SA"/>
        </w:rPr>
        <w:t>ый с учетом пункта 2.1 Порядка № 676</w:t>
      </w:r>
      <w:r w:rsidRPr="001E2536">
        <w:rPr>
          <w:rFonts w:ascii="Times New Roman" w:eastAsia="Times New Roman" w:hAnsi="Times New Roman" w:cs="Times New Roman"/>
          <w:sz w:val="28"/>
          <w:szCs w:val="28"/>
          <w:lang w:eastAsia="ar-SA"/>
        </w:rPr>
        <w:t xml:space="preserve"> в зависимости от соответствующего вида объекта (объектов);</w:t>
      </w:r>
    </w:p>
    <w:p w14:paraId="39CE5933" w14:textId="77777777" w:rsidR="00805873" w:rsidRPr="001E2536" w:rsidRDefault="00805873" w:rsidP="00805873">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предполагаемая цель использования земель или земельного участка;</w:t>
      </w:r>
    </w:p>
    <w:p w14:paraId="3C40BB2A" w14:textId="77777777" w:rsidR="00805873" w:rsidRPr="001E2536" w:rsidRDefault="00805873" w:rsidP="00805873">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информация о необходимости осуществления вырубки (сноса), обрезки и (или) пересадки зеленых насаждений, расположенных в границах земельного участка, части земельного участка или земель, в отношении которых выдается разрешение;</w:t>
      </w:r>
    </w:p>
    <w:p w14:paraId="1A591898" w14:textId="77777777" w:rsidR="00805873" w:rsidRPr="001E2536" w:rsidRDefault="00805873" w:rsidP="00805873">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 xml:space="preserve">основания, предусмотренные статьей 51 Градостроительного кодекса Российской Федерации, пунктом 1 статьи 15 Закона Калининградской области от 05.07.2017 № 89 «О градостроительной деятельности на территории Калининградской области», если выдача разрешения не требуется для осуществления строительства объектов, указанных в пунктах 1-3, 5-7, 9-12, 15 </w:t>
      </w:r>
      <w:r w:rsidR="00A8460E" w:rsidRPr="001E2536">
        <w:rPr>
          <w:rFonts w:ascii="Times New Roman" w:eastAsia="Times New Roman" w:hAnsi="Times New Roman" w:cs="Times New Roman"/>
          <w:sz w:val="28"/>
          <w:szCs w:val="28"/>
          <w:lang w:eastAsia="ar-SA"/>
        </w:rPr>
        <w:t>Перечня видов объектов</w:t>
      </w:r>
      <w:r w:rsidR="001259E5" w:rsidRPr="001E2536">
        <w:rPr>
          <w:rFonts w:ascii="Times New Roman" w:eastAsia="Times New Roman" w:hAnsi="Times New Roman" w:cs="Times New Roman"/>
          <w:sz w:val="28"/>
          <w:szCs w:val="28"/>
          <w:lang w:eastAsia="ar-SA"/>
        </w:rPr>
        <w:t xml:space="preserve"> № 1300</w:t>
      </w:r>
      <w:r w:rsidRPr="001E2536">
        <w:rPr>
          <w:rFonts w:ascii="Times New Roman" w:eastAsia="Times New Roman" w:hAnsi="Times New Roman" w:cs="Times New Roman"/>
          <w:sz w:val="28"/>
          <w:szCs w:val="28"/>
          <w:lang w:eastAsia="ar-SA"/>
        </w:rPr>
        <w:t>;</w:t>
      </w:r>
    </w:p>
    <w:p w14:paraId="67114CFE" w14:textId="387B9DD2" w:rsidR="00805873" w:rsidRPr="001E2536" w:rsidRDefault="00805873" w:rsidP="00805873">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сведения о заявителе как правообладателе предприятия общественн</w:t>
      </w:r>
      <w:r w:rsidR="00331B36" w:rsidRPr="001E2536">
        <w:rPr>
          <w:rFonts w:ascii="Times New Roman" w:eastAsia="Times New Roman" w:hAnsi="Times New Roman" w:cs="Times New Roman"/>
          <w:sz w:val="28"/>
          <w:szCs w:val="28"/>
          <w:lang w:eastAsia="ar-SA"/>
        </w:rPr>
        <w:t xml:space="preserve">ого питания </w:t>
      </w:r>
      <w:r w:rsidR="00DB77A8" w:rsidRPr="001E2536">
        <w:rPr>
          <w:rFonts w:ascii="Times New Roman" w:eastAsia="Times New Roman" w:hAnsi="Times New Roman" w:cs="Times New Roman"/>
          <w:sz w:val="28"/>
          <w:szCs w:val="28"/>
          <w:lang w:eastAsia="ar-SA"/>
        </w:rPr>
        <w:t>(</w:t>
      </w:r>
      <w:r w:rsidRPr="001E2536">
        <w:rPr>
          <w:rFonts w:ascii="Times New Roman" w:eastAsia="Times New Roman" w:hAnsi="Times New Roman" w:cs="Times New Roman"/>
          <w:sz w:val="28"/>
          <w:szCs w:val="28"/>
          <w:lang w:eastAsia="ar-SA"/>
        </w:rPr>
        <w:t xml:space="preserve">в случае размещения нестационарного объекта для оказания услуг </w:t>
      </w:r>
      <w:r w:rsidRPr="001E2536">
        <w:rPr>
          <w:rFonts w:ascii="Times New Roman" w:eastAsia="Times New Roman" w:hAnsi="Times New Roman" w:cs="Times New Roman"/>
          <w:sz w:val="28"/>
          <w:szCs w:val="28"/>
          <w:lang w:eastAsia="ar-SA"/>
        </w:rPr>
        <w:lastRenderedPageBreak/>
        <w:t xml:space="preserve">общественного питания (сезонного (летнего) кафе, указанного в </w:t>
      </w:r>
      <w:hyperlink r:id="rId17" w:history="1">
        <w:r w:rsidRPr="001E2536">
          <w:rPr>
            <w:rStyle w:val="a3"/>
            <w:color w:val="auto"/>
            <w:sz w:val="28"/>
            <w:szCs w:val="28"/>
            <w:u w:val="none"/>
            <w:lang w:eastAsia="ar-SA"/>
          </w:rPr>
          <w:t>пункте 19</w:t>
        </w:r>
      </w:hyperlink>
      <w:r w:rsidRPr="001E2536">
        <w:rPr>
          <w:rFonts w:ascii="Times New Roman" w:eastAsia="Times New Roman" w:hAnsi="Times New Roman" w:cs="Times New Roman"/>
          <w:sz w:val="28"/>
          <w:szCs w:val="28"/>
          <w:lang w:eastAsia="ar-SA"/>
        </w:rPr>
        <w:t xml:space="preserve"> </w:t>
      </w:r>
      <w:r w:rsidR="00331B36" w:rsidRPr="001E2536">
        <w:rPr>
          <w:rFonts w:ascii="Times New Roman" w:eastAsia="Times New Roman" w:hAnsi="Times New Roman" w:cs="Times New Roman"/>
          <w:sz w:val="28"/>
          <w:szCs w:val="28"/>
          <w:lang w:eastAsia="ar-SA"/>
        </w:rPr>
        <w:t>П</w:t>
      </w:r>
      <w:r w:rsidRPr="001E2536">
        <w:rPr>
          <w:rFonts w:ascii="Times New Roman" w:eastAsia="Times New Roman" w:hAnsi="Times New Roman" w:cs="Times New Roman"/>
          <w:sz w:val="28"/>
          <w:szCs w:val="28"/>
          <w:lang w:eastAsia="ar-SA"/>
        </w:rPr>
        <w:t>еречн</w:t>
      </w:r>
      <w:r w:rsidR="00331B36" w:rsidRPr="001E2536">
        <w:rPr>
          <w:rFonts w:ascii="Times New Roman" w:eastAsia="Times New Roman" w:hAnsi="Times New Roman" w:cs="Times New Roman"/>
          <w:sz w:val="28"/>
          <w:szCs w:val="28"/>
          <w:lang w:eastAsia="ar-SA"/>
        </w:rPr>
        <w:t>я</w:t>
      </w:r>
      <w:r w:rsidRPr="001E2536">
        <w:rPr>
          <w:rFonts w:ascii="Times New Roman" w:eastAsia="Times New Roman" w:hAnsi="Times New Roman" w:cs="Times New Roman"/>
          <w:sz w:val="28"/>
          <w:szCs w:val="28"/>
          <w:lang w:eastAsia="ar-SA"/>
        </w:rPr>
        <w:t xml:space="preserve"> видов объектов</w:t>
      </w:r>
      <w:r w:rsidR="001259E5" w:rsidRPr="001E2536">
        <w:rPr>
          <w:rFonts w:ascii="Times New Roman" w:eastAsia="Times New Roman" w:hAnsi="Times New Roman" w:cs="Times New Roman"/>
          <w:sz w:val="28"/>
          <w:szCs w:val="28"/>
          <w:lang w:eastAsia="ar-SA"/>
        </w:rPr>
        <w:t xml:space="preserve"> № 1300</w:t>
      </w:r>
      <w:r w:rsidRPr="001E2536">
        <w:rPr>
          <w:rFonts w:ascii="Times New Roman" w:eastAsia="Times New Roman" w:hAnsi="Times New Roman" w:cs="Times New Roman"/>
          <w:sz w:val="28"/>
          <w:szCs w:val="28"/>
          <w:lang w:eastAsia="ar-SA"/>
        </w:rPr>
        <w:t>)</w:t>
      </w:r>
      <w:r w:rsidR="0059615D">
        <w:rPr>
          <w:rFonts w:ascii="Times New Roman" w:eastAsia="Times New Roman" w:hAnsi="Times New Roman" w:cs="Times New Roman"/>
          <w:sz w:val="28"/>
          <w:szCs w:val="28"/>
          <w:lang w:eastAsia="ar-SA"/>
        </w:rPr>
        <w:t>)</w:t>
      </w:r>
      <w:r w:rsidRPr="001E2536">
        <w:rPr>
          <w:rFonts w:ascii="Times New Roman" w:eastAsia="Times New Roman" w:hAnsi="Times New Roman" w:cs="Times New Roman"/>
          <w:sz w:val="28"/>
          <w:szCs w:val="28"/>
          <w:lang w:eastAsia="ar-SA"/>
        </w:rPr>
        <w:t>;</w:t>
      </w:r>
    </w:p>
    <w:p w14:paraId="1DC39AF2" w14:textId="77777777" w:rsidR="00805873" w:rsidRPr="001E2536" w:rsidRDefault="00805873" w:rsidP="00805873">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способ получения результата предоставления муниципальной услуги.</w:t>
      </w:r>
    </w:p>
    <w:p w14:paraId="741BF440" w14:textId="49582050" w:rsidR="00A8460E" w:rsidRPr="001E2536" w:rsidRDefault="00A8460E" w:rsidP="00A8460E">
      <w:pPr>
        <w:suppressAutoHyphens/>
        <w:spacing w:after="0" w:line="100" w:lineRule="atLeast"/>
        <w:ind w:firstLine="708"/>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 xml:space="preserve">Примерная форма заявления </w:t>
      </w:r>
      <w:r w:rsidR="003C0035" w:rsidRPr="001E2536">
        <w:rPr>
          <w:rFonts w:ascii="Times New Roman" w:eastAsia="Times New Roman" w:hAnsi="Times New Roman" w:cs="Times New Roman"/>
          <w:sz w:val="28"/>
          <w:szCs w:val="28"/>
          <w:lang w:eastAsia="ar-SA"/>
        </w:rPr>
        <w:t xml:space="preserve">о выдаче Разрешения на размещение объекта </w:t>
      </w:r>
      <w:r w:rsidR="001259E5" w:rsidRPr="001E2536">
        <w:rPr>
          <w:rFonts w:ascii="Times New Roman" w:eastAsia="Times New Roman" w:hAnsi="Times New Roman" w:cs="Times New Roman"/>
          <w:sz w:val="28"/>
          <w:szCs w:val="28"/>
          <w:lang w:eastAsia="ar-SA"/>
        </w:rPr>
        <w:t>приведена в приложени</w:t>
      </w:r>
      <w:r w:rsidR="002C0E6A" w:rsidRPr="001E2536">
        <w:rPr>
          <w:rFonts w:ascii="Times New Roman" w:eastAsia="Times New Roman" w:hAnsi="Times New Roman" w:cs="Times New Roman"/>
          <w:sz w:val="28"/>
          <w:szCs w:val="28"/>
          <w:lang w:eastAsia="ar-SA"/>
        </w:rPr>
        <w:t>и</w:t>
      </w:r>
      <w:r w:rsidR="001259E5" w:rsidRPr="001E2536">
        <w:rPr>
          <w:rFonts w:ascii="Times New Roman" w:eastAsia="Times New Roman" w:hAnsi="Times New Roman" w:cs="Times New Roman"/>
          <w:sz w:val="28"/>
          <w:szCs w:val="28"/>
          <w:lang w:eastAsia="ar-SA"/>
        </w:rPr>
        <w:t xml:space="preserve"> </w:t>
      </w:r>
      <w:r w:rsidR="002C0E6A" w:rsidRPr="001E2536">
        <w:rPr>
          <w:rFonts w:ascii="Times New Roman" w:eastAsia="Times New Roman" w:hAnsi="Times New Roman" w:cs="Times New Roman"/>
          <w:sz w:val="28"/>
          <w:szCs w:val="28"/>
          <w:lang w:eastAsia="ar-SA"/>
        </w:rPr>
        <w:t xml:space="preserve">№ </w:t>
      </w:r>
      <w:r w:rsidR="003009C9" w:rsidRPr="001E2536">
        <w:rPr>
          <w:rFonts w:ascii="Times New Roman" w:eastAsia="Times New Roman" w:hAnsi="Times New Roman" w:cs="Times New Roman"/>
          <w:sz w:val="28"/>
          <w:szCs w:val="28"/>
          <w:lang w:eastAsia="ar-SA"/>
        </w:rPr>
        <w:t>5</w:t>
      </w:r>
      <w:r w:rsidR="00DB77A8" w:rsidRPr="001E2536">
        <w:rPr>
          <w:rFonts w:ascii="Times New Roman" w:eastAsia="Times New Roman" w:hAnsi="Times New Roman" w:cs="Times New Roman"/>
          <w:sz w:val="28"/>
          <w:szCs w:val="28"/>
          <w:lang w:eastAsia="ar-SA"/>
        </w:rPr>
        <w:t xml:space="preserve"> к административному регламенту</w:t>
      </w:r>
      <w:r w:rsidR="0059615D">
        <w:rPr>
          <w:rFonts w:ascii="Times New Roman" w:eastAsia="Times New Roman" w:hAnsi="Times New Roman" w:cs="Times New Roman"/>
          <w:sz w:val="28"/>
          <w:szCs w:val="28"/>
          <w:lang w:eastAsia="ar-SA"/>
        </w:rPr>
        <w:t>.</w:t>
      </w:r>
    </w:p>
    <w:p w14:paraId="0BB92081" w14:textId="77777777" w:rsidR="00BD61D2" w:rsidRPr="001E2536" w:rsidRDefault="00CC0813" w:rsidP="00BD61D2">
      <w:pPr>
        <w:autoSpaceDE w:val="0"/>
        <w:autoSpaceDN w:val="0"/>
        <w:adjustRightInd w:val="0"/>
        <w:spacing w:after="0" w:line="240" w:lineRule="auto"/>
        <w:ind w:firstLine="709"/>
        <w:jc w:val="both"/>
        <w:rPr>
          <w:rFonts w:ascii="Times New Roman" w:hAnsi="Times New Roman" w:cs="Times New Roman"/>
          <w:sz w:val="28"/>
          <w:szCs w:val="28"/>
        </w:rPr>
      </w:pPr>
      <w:r w:rsidRPr="001E2536">
        <w:rPr>
          <w:rFonts w:ascii="Times New Roman" w:hAnsi="Times New Roman" w:cs="Times New Roman"/>
          <w:sz w:val="28"/>
          <w:szCs w:val="28"/>
        </w:rPr>
        <w:t>В случае необходимости получения результата предоставления муниципальной услуги в соответствии с пунктом 2.7 административного регламента, оформленного в виде документа на бумажном носителе, в отношении несовершеннолетнего его законным представителем, не являющимся заявителем, указываются фамилия, имя, отчество (при наличии), сведения о документе, удостоверяющем личность законного представителя несовершеннолетнего, не являющегося заявителем;</w:t>
      </w:r>
    </w:p>
    <w:p w14:paraId="6F76403F" w14:textId="63A19F50" w:rsidR="00805873" w:rsidRPr="001E2536" w:rsidRDefault="00805873" w:rsidP="00BD61D2">
      <w:pPr>
        <w:autoSpaceDE w:val="0"/>
        <w:autoSpaceDN w:val="0"/>
        <w:adjustRightInd w:val="0"/>
        <w:spacing w:after="0" w:line="240" w:lineRule="auto"/>
        <w:ind w:firstLine="709"/>
        <w:jc w:val="both"/>
        <w:rPr>
          <w:rFonts w:ascii="Times New Roman" w:eastAsia="Times New Roman" w:hAnsi="Times New Roman" w:cs="Times New Roman"/>
          <w:sz w:val="28"/>
          <w:szCs w:val="28"/>
          <w:shd w:val="clear" w:color="auto" w:fill="FFFFFF"/>
          <w:lang w:eastAsia="ar-SA"/>
        </w:rPr>
      </w:pPr>
      <w:r w:rsidRPr="001E2536">
        <w:rPr>
          <w:rFonts w:ascii="Times New Roman" w:eastAsia="Times New Roman" w:hAnsi="Times New Roman" w:cs="Times New Roman"/>
          <w:sz w:val="28"/>
          <w:szCs w:val="28"/>
          <w:lang w:eastAsia="ar-SA"/>
        </w:rPr>
        <w:t>2) документ, удостоверяющ</w:t>
      </w:r>
      <w:r w:rsidR="0059615D">
        <w:rPr>
          <w:rFonts w:ascii="Times New Roman" w:eastAsia="Times New Roman" w:hAnsi="Times New Roman" w:cs="Times New Roman"/>
          <w:sz w:val="28"/>
          <w:szCs w:val="28"/>
          <w:lang w:eastAsia="ar-SA"/>
        </w:rPr>
        <w:t>ий</w:t>
      </w:r>
      <w:r w:rsidRPr="001E2536">
        <w:rPr>
          <w:rFonts w:ascii="Times New Roman" w:eastAsia="Times New Roman" w:hAnsi="Times New Roman" w:cs="Times New Roman"/>
          <w:sz w:val="28"/>
          <w:szCs w:val="28"/>
          <w:lang w:eastAsia="ar-SA"/>
        </w:rPr>
        <w:t xml:space="preserve"> личность заявителя (представителя заявителя)</w:t>
      </w:r>
      <w:r w:rsidRPr="001E2536">
        <w:rPr>
          <w:rFonts w:ascii="Times New Roman" w:eastAsia="Times New Roman" w:hAnsi="Times New Roman" w:cs="Times New Roman"/>
          <w:sz w:val="28"/>
          <w:szCs w:val="28"/>
          <w:shd w:val="clear" w:color="auto" w:fill="FFFFFF"/>
          <w:lang w:eastAsia="ar-SA"/>
        </w:rPr>
        <w:t xml:space="preserve">, – </w:t>
      </w:r>
      <w:r w:rsidRPr="001E2536">
        <w:rPr>
          <w:rFonts w:ascii="Times New Roman" w:eastAsia="Times New Roman" w:hAnsi="Times New Roman" w:cs="Times New Roman"/>
          <w:sz w:val="28"/>
          <w:szCs w:val="28"/>
          <w:lang w:eastAsia="ru-RU"/>
        </w:rPr>
        <w:t>паспорт гражданина Российской Федерации либо иной документ, предусмотренный законодательством Российской Федерации в качестве удостоверяющего личность гражданина (представляется в случае обращения заявителя без использования Единого либо Регионального портала)</w:t>
      </w:r>
      <w:r w:rsidR="009571C7" w:rsidRPr="001E2536">
        <w:rPr>
          <w:rFonts w:ascii="Times New Roman" w:eastAsia="Times New Roman" w:hAnsi="Times New Roman" w:cs="Times New Roman"/>
          <w:sz w:val="28"/>
          <w:szCs w:val="28"/>
          <w:shd w:val="clear" w:color="auto" w:fill="FFFFFF"/>
          <w:lang w:eastAsia="ar-SA"/>
        </w:rPr>
        <w:t>.</w:t>
      </w:r>
    </w:p>
    <w:p w14:paraId="268B9A9D" w14:textId="4A69A73D" w:rsidR="009571C7" w:rsidRPr="001E2536" w:rsidRDefault="009571C7" w:rsidP="00BD61D2">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E2536">
        <w:rPr>
          <w:rFonts w:ascii="Times New Roman" w:eastAsia="Times New Roman" w:hAnsi="Times New Roman" w:cs="Times New Roman"/>
          <w:sz w:val="28"/>
          <w:szCs w:val="28"/>
          <w:lang w:eastAsia="ru-RU"/>
        </w:rPr>
        <w:t>В случае направления заявления посредством Единого либо Регионального портала сведения из документа, удостоверяющего личность заявителя, представителя заявителя</w:t>
      </w:r>
      <w:r w:rsidR="0059615D">
        <w:rPr>
          <w:rFonts w:ascii="Times New Roman" w:eastAsia="Times New Roman" w:hAnsi="Times New Roman" w:cs="Times New Roman"/>
          <w:sz w:val="28"/>
          <w:szCs w:val="28"/>
          <w:lang w:eastAsia="ru-RU"/>
        </w:rPr>
        <w:t>,</w:t>
      </w:r>
      <w:r w:rsidRPr="001E2536">
        <w:rPr>
          <w:rFonts w:ascii="Times New Roman" w:eastAsia="Times New Roman" w:hAnsi="Times New Roman" w:cs="Times New Roman"/>
          <w:sz w:val="28"/>
          <w:szCs w:val="28"/>
          <w:lang w:eastAsia="ru-RU"/>
        </w:rPr>
        <w:t xml:space="preserve"> формируются при подтверждении учетной записи в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14:paraId="54B737E6" w14:textId="67419934" w:rsidR="00535101" w:rsidRPr="001E2536" w:rsidRDefault="00805873" w:rsidP="00535101">
      <w:pPr>
        <w:spacing w:after="0" w:line="240" w:lineRule="auto"/>
        <w:ind w:firstLine="709"/>
        <w:jc w:val="both"/>
        <w:rPr>
          <w:rFonts w:ascii="Times New Roman" w:hAnsi="Times New Roman" w:cs="Times New Roman"/>
          <w:sz w:val="28"/>
          <w:szCs w:val="28"/>
        </w:rPr>
      </w:pPr>
      <w:r w:rsidRPr="001E2536">
        <w:rPr>
          <w:rFonts w:ascii="Times New Roman" w:eastAsia="Times New Roman" w:hAnsi="Times New Roman" w:cs="Times New Roman"/>
          <w:sz w:val="28"/>
          <w:szCs w:val="28"/>
          <w:shd w:val="clear" w:color="auto" w:fill="FFFFFF"/>
          <w:lang w:eastAsia="ar-SA"/>
        </w:rPr>
        <w:t>3)</w:t>
      </w:r>
      <w:r w:rsidR="00535101" w:rsidRPr="001E2536">
        <w:rPr>
          <w:rFonts w:ascii="Times New Roman" w:eastAsia="Times New Roman" w:hAnsi="Times New Roman" w:cs="Times New Roman"/>
          <w:sz w:val="28"/>
          <w:szCs w:val="28"/>
          <w:shd w:val="clear" w:color="auto" w:fill="FFFFFF"/>
          <w:lang w:eastAsia="ar-SA"/>
        </w:rPr>
        <w:t xml:space="preserve"> </w:t>
      </w:r>
      <w:r w:rsidR="00535101" w:rsidRPr="001E2536">
        <w:rPr>
          <w:rFonts w:ascii="Times New Roman" w:hAnsi="Times New Roman" w:cs="Times New Roman"/>
          <w:sz w:val="28"/>
          <w:szCs w:val="28"/>
        </w:rPr>
        <w:t>документ, подтверждающ</w:t>
      </w:r>
      <w:r w:rsidR="0059615D">
        <w:rPr>
          <w:rFonts w:ascii="Times New Roman" w:hAnsi="Times New Roman" w:cs="Times New Roman"/>
          <w:sz w:val="28"/>
          <w:szCs w:val="28"/>
        </w:rPr>
        <w:t>ий</w:t>
      </w:r>
      <w:r w:rsidR="00535101" w:rsidRPr="001E2536">
        <w:rPr>
          <w:rFonts w:ascii="Times New Roman" w:hAnsi="Times New Roman" w:cs="Times New Roman"/>
          <w:sz w:val="28"/>
          <w:szCs w:val="28"/>
        </w:rPr>
        <w:t xml:space="preserve"> полн</w:t>
      </w:r>
      <w:r w:rsidR="00DB77A8" w:rsidRPr="001E2536">
        <w:rPr>
          <w:rFonts w:ascii="Times New Roman" w:hAnsi="Times New Roman" w:cs="Times New Roman"/>
          <w:sz w:val="28"/>
          <w:szCs w:val="28"/>
        </w:rPr>
        <w:t xml:space="preserve">омочия представителя заявителя, </w:t>
      </w:r>
      <w:r w:rsidR="00535101" w:rsidRPr="001E2536">
        <w:rPr>
          <w:rFonts w:ascii="Times New Roman" w:hAnsi="Times New Roman" w:cs="Times New Roman"/>
          <w:sz w:val="28"/>
          <w:szCs w:val="28"/>
        </w:rPr>
        <w:t>в случае обращения за предоставлением</w:t>
      </w:r>
      <w:r w:rsidR="00DB77A8" w:rsidRPr="001E2536">
        <w:rPr>
          <w:rFonts w:ascii="Times New Roman" w:hAnsi="Times New Roman" w:cs="Times New Roman"/>
          <w:sz w:val="28"/>
          <w:szCs w:val="28"/>
        </w:rPr>
        <w:t xml:space="preserve"> услуги представителя заявителя</w:t>
      </w:r>
      <w:r w:rsidR="00535101" w:rsidRPr="001E2536">
        <w:rPr>
          <w:rFonts w:ascii="Times New Roman" w:hAnsi="Times New Roman" w:cs="Times New Roman"/>
          <w:sz w:val="28"/>
          <w:szCs w:val="28"/>
        </w:rPr>
        <w:t xml:space="preserve"> (нотариально удостоверенная доверенность либо доверенность, удостоверенная иным предусмотренным законодательством Российской Федерации способом, за исключением случаев, когда представитель заявителя в силу закона имеет право действовать без доверенности).</w:t>
      </w:r>
    </w:p>
    <w:p w14:paraId="13E85B9B" w14:textId="2E7E52AB" w:rsidR="00805873" w:rsidRPr="001E2536" w:rsidRDefault="00535101" w:rsidP="00535101">
      <w:pPr>
        <w:tabs>
          <w:tab w:val="left" w:pos="709"/>
        </w:tabs>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ar-SA"/>
        </w:rPr>
      </w:pPr>
      <w:r w:rsidRPr="001E2536">
        <w:rPr>
          <w:rFonts w:ascii="Times New Roman" w:hAnsi="Times New Roman" w:cs="Times New Roman"/>
          <w:sz w:val="28"/>
          <w:szCs w:val="28"/>
        </w:rPr>
        <w:t>В случае направления заявления посредством Единого либо Регионального портала документ, подтверждающий полномочия представителя заявителя, должен быть заверен усиленной квалифицированной электронной подписью уполномоченного лица или нотариуса с приложением файла открепленной усиленной квалифицированной электронной подписи в формате sig</w:t>
      </w:r>
      <w:r w:rsidR="0059615D">
        <w:rPr>
          <w:rFonts w:ascii="Times New Roman" w:hAnsi="Times New Roman" w:cs="Times New Roman"/>
          <w:sz w:val="28"/>
          <w:szCs w:val="28"/>
        </w:rPr>
        <w:t>.</w:t>
      </w:r>
    </w:p>
    <w:p w14:paraId="540F161C" w14:textId="77777777" w:rsidR="00E17F1F" w:rsidRPr="001E2536" w:rsidRDefault="00E17F1F" w:rsidP="00535101">
      <w:pPr>
        <w:pStyle w:val="af7"/>
        <w:ind w:firstLine="709"/>
        <w:jc w:val="both"/>
        <w:rPr>
          <w:sz w:val="28"/>
          <w:szCs w:val="28"/>
        </w:rPr>
      </w:pPr>
      <w:r w:rsidRPr="001E2536">
        <w:rPr>
          <w:sz w:val="28"/>
          <w:szCs w:val="28"/>
        </w:rPr>
        <w:t>В случае если документ, подтверждающий полномочия</w:t>
      </w:r>
      <w:r w:rsidR="00337D57" w:rsidRPr="001E2536">
        <w:rPr>
          <w:sz w:val="28"/>
          <w:szCs w:val="28"/>
        </w:rPr>
        <w:t xml:space="preserve"> представителя</w:t>
      </w:r>
      <w:r w:rsidRPr="001E2536">
        <w:rPr>
          <w:sz w:val="28"/>
          <w:szCs w:val="28"/>
        </w:rPr>
        <w:t xml:space="preserve"> заявителя, выдан юридическим лицом, он должен быть подписан усиленной квалифицированной электронной подписью уполномоченного лица, выдавшего документ.</w:t>
      </w:r>
    </w:p>
    <w:p w14:paraId="61D010FA" w14:textId="77777777" w:rsidR="00E17F1F" w:rsidRPr="001E2536" w:rsidRDefault="00E17F1F" w:rsidP="00535101">
      <w:pPr>
        <w:suppressAutoHyphens/>
        <w:spacing w:after="0" w:line="240" w:lineRule="auto"/>
        <w:ind w:firstLine="708"/>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 xml:space="preserve">В случае если документ, подтверждающий полномочия </w:t>
      </w:r>
      <w:r w:rsidR="00337D57" w:rsidRPr="001E2536">
        <w:rPr>
          <w:rFonts w:ascii="Times New Roman" w:eastAsia="Times New Roman" w:hAnsi="Times New Roman" w:cs="Times New Roman"/>
          <w:sz w:val="28"/>
          <w:szCs w:val="28"/>
          <w:lang w:eastAsia="ar-SA"/>
        </w:rPr>
        <w:t xml:space="preserve">представителя </w:t>
      </w:r>
      <w:r w:rsidRPr="001E2536">
        <w:rPr>
          <w:rFonts w:ascii="Times New Roman" w:eastAsia="Times New Roman" w:hAnsi="Times New Roman" w:cs="Times New Roman"/>
          <w:sz w:val="28"/>
          <w:szCs w:val="28"/>
          <w:lang w:eastAsia="ar-SA"/>
        </w:rPr>
        <w:t xml:space="preserve">заявителя, выдан нотариусом, он должен быть подписан усиленной </w:t>
      </w:r>
      <w:r w:rsidRPr="001E2536">
        <w:rPr>
          <w:rFonts w:ascii="Times New Roman" w:eastAsia="Times New Roman" w:hAnsi="Times New Roman" w:cs="Times New Roman"/>
          <w:color w:val="000000" w:themeColor="text1"/>
          <w:sz w:val="28"/>
          <w:szCs w:val="28"/>
          <w:lang w:eastAsia="ar-SA"/>
        </w:rPr>
        <w:t>к</w:t>
      </w:r>
      <w:r w:rsidRPr="001E2536">
        <w:rPr>
          <w:rFonts w:ascii="Times New Roman" w:eastAsia="Times New Roman" w:hAnsi="Times New Roman" w:cs="Times New Roman"/>
          <w:sz w:val="28"/>
          <w:szCs w:val="28"/>
          <w:lang w:eastAsia="ar-SA"/>
        </w:rPr>
        <w:t xml:space="preserve">валифицированной </w:t>
      </w:r>
      <w:r w:rsidR="00DB77A8" w:rsidRPr="001E2536">
        <w:rPr>
          <w:rFonts w:ascii="Times New Roman" w:eastAsia="Times New Roman" w:hAnsi="Times New Roman" w:cs="Times New Roman"/>
          <w:sz w:val="28"/>
          <w:szCs w:val="28"/>
          <w:lang w:eastAsia="ar-SA"/>
        </w:rPr>
        <w:t>электронной подписью нотариуса;</w:t>
      </w:r>
    </w:p>
    <w:p w14:paraId="06283ABD" w14:textId="77777777" w:rsidR="00805873" w:rsidRPr="001E2536" w:rsidRDefault="00805873" w:rsidP="00805873">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 xml:space="preserve">4) схему границ предполагаемых к использованию земель или части земельного участка на кадастровом плане территории с указанием координат характерных точек границ территории – в случае, если планируется использовать </w:t>
      </w:r>
      <w:r w:rsidRPr="001E2536">
        <w:rPr>
          <w:rFonts w:ascii="Times New Roman" w:eastAsia="Times New Roman" w:hAnsi="Times New Roman" w:cs="Times New Roman"/>
          <w:sz w:val="28"/>
          <w:szCs w:val="28"/>
          <w:lang w:eastAsia="ar-SA"/>
        </w:rPr>
        <w:lastRenderedPageBreak/>
        <w:t>земли или часть земельного участка (с использованием системы координат</w:t>
      </w:r>
      <w:r w:rsidR="002F4FE8" w:rsidRPr="001E2536">
        <w:rPr>
          <w:rFonts w:ascii="Times New Roman" w:eastAsia="Times New Roman" w:hAnsi="Times New Roman" w:cs="Times New Roman"/>
          <w:sz w:val="28"/>
          <w:szCs w:val="28"/>
          <w:lang w:eastAsia="ar-SA"/>
        </w:rPr>
        <w:t>, применяемой при ведении ЕГРН)</w:t>
      </w:r>
      <w:r w:rsidR="004625A6" w:rsidRPr="001E2536">
        <w:rPr>
          <w:rFonts w:ascii="Times New Roman" w:eastAsia="Times New Roman" w:hAnsi="Times New Roman" w:cs="Times New Roman"/>
          <w:sz w:val="28"/>
          <w:szCs w:val="28"/>
          <w:lang w:eastAsia="ar-SA"/>
        </w:rPr>
        <w:t>.</w:t>
      </w:r>
    </w:p>
    <w:p w14:paraId="5062180F" w14:textId="77777777" w:rsidR="004625A6" w:rsidRPr="001E2536" w:rsidRDefault="004625A6" w:rsidP="004625A6">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 xml:space="preserve">Типовая форма схемы границ предполагаемых к использованию земель или части земельного участка </w:t>
      </w:r>
      <w:r w:rsidR="00033FF8" w:rsidRPr="001E2536">
        <w:rPr>
          <w:rFonts w:ascii="Times New Roman" w:eastAsia="Times New Roman" w:hAnsi="Times New Roman" w:cs="Times New Roman"/>
          <w:sz w:val="28"/>
          <w:szCs w:val="28"/>
          <w:lang w:eastAsia="ar-SA"/>
        </w:rPr>
        <w:t xml:space="preserve">установлена </w:t>
      </w:r>
      <w:r w:rsidR="00012E28" w:rsidRPr="001E2536">
        <w:rPr>
          <w:rFonts w:ascii="Times New Roman" w:eastAsia="Times New Roman" w:hAnsi="Times New Roman" w:cs="Times New Roman"/>
          <w:sz w:val="28"/>
          <w:szCs w:val="28"/>
          <w:lang w:eastAsia="ar-SA"/>
        </w:rPr>
        <w:t xml:space="preserve">Порядком № </w:t>
      </w:r>
      <w:r w:rsidR="003009C9" w:rsidRPr="001E2536">
        <w:rPr>
          <w:rFonts w:ascii="Times New Roman" w:eastAsia="Times New Roman" w:hAnsi="Times New Roman" w:cs="Times New Roman"/>
          <w:sz w:val="28"/>
          <w:szCs w:val="28"/>
          <w:lang w:eastAsia="ar-SA"/>
        </w:rPr>
        <w:t>676</w:t>
      </w:r>
      <w:r w:rsidR="00DB77A8" w:rsidRPr="001E2536">
        <w:rPr>
          <w:rFonts w:ascii="Times New Roman" w:eastAsia="Times New Roman" w:hAnsi="Times New Roman" w:cs="Times New Roman"/>
          <w:sz w:val="28"/>
          <w:szCs w:val="28"/>
          <w:lang w:eastAsia="ar-SA"/>
        </w:rPr>
        <w:t>.</w:t>
      </w:r>
      <w:r w:rsidRPr="001E2536">
        <w:rPr>
          <w:rFonts w:ascii="Times New Roman" w:eastAsia="Times New Roman" w:hAnsi="Times New Roman" w:cs="Times New Roman"/>
          <w:sz w:val="28"/>
          <w:szCs w:val="28"/>
          <w:lang w:eastAsia="ar-SA"/>
        </w:rPr>
        <w:t xml:space="preserve"> </w:t>
      </w:r>
      <w:r w:rsidR="00DB77A8" w:rsidRPr="001E2536">
        <w:rPr>
          <w:rFonts w:ascii="Times New Roman" w:eastAsia="Times New Roman" w:hAnsi="Times New Roman" w:cs="Times New Roman"/>
          <w:sz w:val="28"/>
          <w:szCs w:val="28"/>
          <w:lang w:eastAsia="ar-SA"/>
        </w:rPr>
        <w:t>П</w:t>
      </w:r>
      <w:r w:rsidR="003009C9" w:rsidRPr="001E2536">
        <w:rPr>
          <w:rFonts w:ascii="Times New Roman" w:eastAsia="Times New Roman" w:hAnsi="Times New Roman" w:cs="Times New Roman"/>
          <w:sz w:val="28"/>
          <w:szCs w:val="28"/>
          <w:lang w:eastAsia="ar-SA"/>
        </w:rPr>
        <w:t xml:space="preserve">римерный </w:t>
      </w:r>
      <w:r w:rsidRPr="001E2536">
        <w:rPr>
          <w:rFonts w:ascii="Times New Roman" w:eastAsia="Times New Roman" w:hAnsi="Times New Roman" w:cs="Times New Roman"/>
          <w:sz w:val="28"/>
          <w:szCs w:val="28"/>
          <w:lang w:eastAsia="ar-SA"/>
        </w:rPr>
        <w:t xml:space="preserve">образец оформления схемы границ предполагаемых к использованию земель или части земельного участка приведен в приложении № </w:t>
      </w:r>
      <w:r w:rsidR="003009C9" w:rsidRPr="001E2536">
        <w:rPr>
          <w:rFonts w:ascii="Times New Roman" w:eastAsia="Times New Roman" w:hAnsi="Times New Roman" w:cs="Times New Roman"/>
          <w:sz w:val="28"/>
          <w:szCs w:val="28"/>
          <w:lang w:eastAsia="ar-SA"/>
        </w:rPr>
        <w:t>2</w:t>
      </w:r>
      <w:r w:rsidR="00DB77A8" w:rsidRPr="001E2536">
        <w:rPr>
          <w:rFonts w:ascii="Times New Roman" w:eastAsia="Times New Roman" w:hAnsi="Times New Roman" w:cs="Times New Roman"/>
          <w:sz w:val="28"/>
          <w:szCs w:val="28"/>
          <w:lang w:eastAsia="ar-SA"/>
        </w:rPr>
        <w:t xml:space="preserve"> к административному регламенту;</w:t>
      </w:r>
    </w:p>
    <w:p w14:paraId="5E41E884" w14:textId="77777777" w:rsidR="00805873" w:rsidRPr="001E2536" w:rsidRDefault="00805873" w:rsidP="00805873">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5) технико-экономические характеристики (показатели) предполагаемого к размещению объекта</w:t>
      </w:r>
      <w:r w:rsidR="00DB77A8" w:rsidRPr="001E2536">
        <w:rPr>
          <w:rFonts w:ascii="Times New Roman" w:eastAsia="Times New Roman" w:hAnsi="Times New Roman" w:cs="Times New Roman"/>
          <w:sz w:val="28"/>
          <w:szCs w:val="28"/>
          <w:lang w:eastAsia="ar-SA"/>
        </w:rPr>
        <w:t>. П</w:t>
      </w:r>
      <w:r w:rsidRPr="001E2536">
        <w:rPr>
          <w:rFonts w:ascii="Times New Roman" w:eastAsia="Times New Roman" w:hAnsi="Times New Roman" w:cs="Times New Roman"/>
          <w:sz w:val="28"/>
          <w:szCs w:val="28"/>
          <w:lang w:eastAsia="ar-SA"/>
        </w:rPr>
        <w:t xml:space="preserve">римерный образец оформления приведен в               приложении № </w:t>
      </w:r>
      <w:r w:rsidR="003009C9" w:rsidRPr="001E2536">
        <w:rPr>
          <w:rFonts w:ascii="Times New Roman" w:eastAsia="Times New Roman" w:hAnsi="Times New Roman" w:cs="Times New Roman"/>
          <w:sz w:val="28"/>
          <w:szCs w:val="28"/>
          <w:lang w:eastAsia="ar-SA"/>
        </w:rPr>
        <w:t>3</w:t>
      </w:r>
      <w:r w:rsidR="00DB77A8" w:rsidRPr="001E2536">
        <w:rPr>
          <w:rFonts w:ascii="Times New Roman" w:eastAsia="Times New Roman" w:hAnsi="Times New Roman" w:cs="Times New Roman"/>
          <w:sz w:val="28"/>
          <w:szCs w:val="28"/>
          <w:lang w:eastAsia="ar-SA"/>
        </w:rPr>
        <w:t xml:space="preserve"> к административному регламенту</w:t>
      </w:r>
      <w:r w:rsidRPr="001E2536">
        <w:rPr>
          <w:rFonts w:ascii="Times New Roman" w:eastAsia="Times New Roman" w:hAnsi="Times New Roman" w:cs="Times New Roman"/>
          <w:sz w:val="28"/>
          <w:szCs w:val="28"/>
          <w:lang w:eastAsia="ar-SA"/>
        </w:rPr>
        <w:t>;</w:t>
      </w:r>
    </w:p>
    <w:p w14:paraId="2181ED77" w14:textId="77777777" w:rsidR="00805873" w:rsidRPr="001E2536" w:rsidRDefault="00805873" w:rsidP="00805873">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6) технические условия для размещения объекта (при необходимости);</w:t>
      </w:r>
    </w:p>
    <w:p w14:paraId="107FBC16" w14:textId="77777777" w:rsidR="00805873" w:rsidRPr="001E2536" w:rsidRDefault="00805873" w:rsidP="00805873">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7)</w:t>
      </w:r>
      <w:r w:rsidRPr="001E2536">
        <w:rPr>
          <w:rFonts w:ascii="Times New Roman" w:eastAsia="Times New Roman" w:hAnsi="Times New Roman" w:cs="Times New Roman"/>
          <w:color w:val="00B0F0"/>
          <w:sz w:val="28"/>
          <w:szCs w:val="28"/>
          <w:lang w:eastAsia="ar-SA"/>
        </w:rPr>
        <w:t xml:space="preserve"> </w:t>
      </w:r>
      <w:r w:rsidRPr="001E2536">
        <w:rPr>
          <w:rFonts w:ascii="Times New Roman" w:eastAsia="Times New Roman" w:hAnsi="Times New Roman" w:cs="Times New Roman"/>
          <w:sz w:val="28"/>
          <w:szCs w:val="28"/>
          <w:lang w:eastAsia="ar-SA"/>
        </w:rPr>
        <w:t>правоустанавливающие (</w:t>
      </w:r>
      <w:proofErr w:type="spellStart"/>
      <w:r w:rsidRPr="001E2536">
        <w:rPr>
          <w:rFonts w:ascii="Times New Roman" w:eastAsia="Times New Roman" w:hAnsi="Times New Roman" w:cs="Times New Roman"/>
          <w:sz w:val="28"/>
          <w:szCs w:val="28"/>
          <w:lang w:eastAsia="ar-SA"/>
        </w:rPr>
        <w:t>правоудостоверяющие</w:t>
      </w:r>
      <w:proofErr w:type="spellEnd"/>
      <w:r w:rsidRPr="001E2536">
        <w:rPr>
          <w:rFonts w:ascii="Times New Roman" w:eastAsia="Times New Roman" w:hAnsi="Times New Roman" w:cs="Times New Roman"/>
          <w:sz w:val="28"/>
          <w:szCs w:val="28"/>
          <w:lang w:eastAsia="ar-SA"/>
        </w:rPr>
        <w:t>) документы, подтверждающие имущественные права заявителя на занимаемое здание, строение, сооружение, нежилое помещение, в котором размещено стационарное предприятие общественного питания (копии, заверенные подписью и печатью заявителя (последнее - при наличии)), если отсутствуют сведения в ЕГРН</w:t>
      </w:r>
      <w:r w:rsidR="001602E6" w:rsidRPr="001E2536">
        <w:rPr>
          <w:rFonts w:ascii="Times New Roman" w:eastAsia="Times New Roman" w:hAnsi="Times New Roman" w:cs="Times New Roman"/>
          <w:sz w:val="28"/>
          <w:szCs w:val="28"/>
          <w:lang w:eastAsia="ar-SA"/>
        </w:rPr>
        <w:t>,</w:t>
      </w:r>
      <w:r w:rsidRPr="001E2536">
        <w:rPr>
          <w:rFonts w:ascii="Times New Roman" w:eastAsia="Times New Roman" w:hAnsi="Times New Roman" w:cs="Times New Roman"/>
          <w:sz w:val="28"/>
          <w:szCs w:val="28"/>
          <w:lang w:eastAsia="ar-SA"/>
        </w:rPr>
        <w:t xml:space="preserve"> для случая размещения нестационарного объекта в целях оказания услуг общественного питания (сезонного (летнего) кафе предприятия общественного питания), указанного в пункте 19 Перечня видов объектов</w:t>
      </w:r>
      <w:r w:rsidR="00225C73" w:rsidRPr="001E2536">
        <w:rPr>
          <w:rFonts w:ascii="Times New Roman" w:eastAsia="Times New Roman" w:hAnsi="Times New Roman" w:cs="Times New Roman"/>
          <w:sz w:val="28"/>
          <w:szCs w:val="28"/>
          <w:lang w:eastAsia="ar-SA"/>
        </w:rPr>
        <w:t xml:space="preserve"> № 1300</w:t>
      </w:r>
      <w:r w:rsidRPr="001E2536">
        <w:rPr>
          <w:rFonts w:ascii="Times New Roman" w:eastAsia="Times New Roman" w:hAnsi="Times New Roman" w:cs="Times New Roman"/>
          <w:sz w:val="28"/>
          <w:szCs w:val="28"/>
          <w:lang w:eastAsia="ar-SA"/>
        </w:rPr>
        <w:t>;</w:t>
      </w:r>
    </w:p>
    <w:p w14:paraId="0F5F40E8" w14:textId="77777777" w:rsidR="00805873" w:rsidRPr="001E2536" w:rsidRDefault="00D9192F" w:rsidP="00805873">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 xml:space="preserve">8) </w:t>
      </w:r>
      <w:r w:rsidR="00805873" w:rsidRPr="001E2536">
        <w:rPr>
          <w:rFonts w:ascii="Times New Roman" w:eastAsia="Times New Roman" w:hAnsi="Times New Roman" w:cs="Times New Roman"/>
          <w:sz w:val="28"/>
          <w:szCs w:val="28"/>
          <w:lang w:eastAsia="ar-SA"/>
        </w:rPr>
        <w:t>иные документы, представление которых является обязательным в соответствии с правилами благоустройства территории городского округа «Город Калининград»</w:t>
      </w:r>
      <w:r w:rsidR="00C225DE" w:rsidRPr="001E2536">
        <w:rPr>
          <w:rFonts w:ascii="Times New Roman" w:eastAsia="Times New Roman" w:hAnsi="Times New Roman" w:cs="Times New Roman"/>
          <w:sz w:val="28"/>
          <w:szCs w:val="28"/>
          <w:lang w:eastAsia="ar-SA"/>
        </w:rPr>
        <w:t xml:space="preserve"> (при наличии)</w:t>
      </w:r>
      <w:r w:rsidR="00805873" w:rsidRPr="001E2536">
        <w:rPr>
          <w:rFonts w:ascii="Times New Roman" w:eastAsia="Times New Roman" w:hAnsi="Times New Roman" w:cs="Times New Roman"/>
          <w:sz w:val="28"/>
          <w:szCs w:val="28"/>
          <w:lang w:eastAsia="ar-SA"/>
        </w:rPr>
        <w:t>.</w:t>
      </w:r>
    </w:p>
    <w:p w14:paraId="5449BE80" w14:textId="77777777" w:rsidR="00805873" w:rsidRPr="001E2536" w:rsidRDefault="00FB5689" w:rsidP="00805873">
      <w:pPr>
        <w:suppressAutoHyphens/>
        <w:spacing w:after="0" w:line="100" w:lineRule="atLeast"/>
        <w:ind w:firstLine="708"/>
        <w:jc w:val="both"/>
        <w:rPr>
          <w:rFonts w:ascii="Times New Roman" w:eastAsia="Times New Roman" w:hAnsi="Times New Roman" w:cs="Times New Roman"/>
          <w:color w:val="000000" w:themeColor="text1"/>
          <w:sz w:val="28"/>
          <w:szCs w:val="28"/>
          <w:lang w:eastAsia="ar-SA"/>
        </w:rPr>
      </w:pPr>
      <w:r w:rsidRPr="001E2536">
        <w:rPr>
          <w:rFonts w:ascii="Times New Roman" w:eastAsia="Times New Roman" w:hAnsi="Times New Roman" w:cs="Times New Roman"/>
          <w:color w:val="000000" w:themeColor="text1"/>
          <w:sz w:val="28"/>
          <w:szCs w:val="28"/>
          <w:lang w:eastAsia="ar-SA"/>
        </w:rPr>
        <w:t>3.32</w:t>
      </w:r>
      <w:r w:rsidR="00805873" w:rsidRPr="001E2536">
        <w:rPr>
          <w:rFonts w:ascii="Times New Roman" w:eastAsia="Times New Roman" w:hAnsi="Times New Roman" w:cs="Times New Roman"/>
          <w:color w:val="000000" w:themeColor="text1"/>
          <w:sz w:val="28"/>
          <w:szCs w:val="28"/>
          <w:lang w:eastAsia="ar-SA"/>
        </w:rPr>
        <w:t>. Заявитель вправе предоставить по собственной инициативе:</w:t>
      </w:r>
    </w:p>
    <w:p w14:paraId="2C1E1383" w14:textId="77777777" w:rsidR="00805873" w:rsidRPr="001E2536" w:rsidRDefault="00805873" w:rsidP="00805873">
      <w:pPr>
        <w:spacing w:after="0" w:line="240" w:lineRule="auto"/>
        <w:jc w:val="both"/>
        <w:rPr>
          <w:rFonts w:ascii="Times New Roman" w:eastAsia="Times New Roman" w:hAnsi="Times New Roman" w:cs="Times New Roman"/>
          <w:color w:val="000000" w:themeColor="text1"/>
          <w:sz w:val="28"/>
          <w:szCs w:val="28"/>
          <w:lang w:eastAsia="ar-SA"/>
        </w:rPr>
      </w:pPr>
      <w:r w:rsidRPr="001E2536">
        <w:rPr>
          <w:rFonts w:ascii="Times New Roman" w:eastAsia="Times New Roman" w:hAnsi="Times New Roman" w:cs="Times New Roman"/>
          <w:color w:val="000000" w:themeColor="text1"/>
          <w:sz w:val="28"/>
          <w:szCs w:val="28"/>
          <w:lang w:eastAsia="ar-SA"/>
        </w:rPr>
        <w:tab/>
        <w:t>1) выписку из ЕГРН об объекте недвижимости (о зарегистрированных правах на земельный участок – в случае, если предполагается размещение объекта (объектов) на земельном участке);</w:t>
      </w:r>
    </w:p>
    <w:p w14:paraId="18DF485B" w14:textId="77777777" w:rsidR="00805873" w:rsidRPr="001E2536" w:rsidRDefault="00805873" w:rsidP="00805873">
      <w:pPr>
        <w:suppressAutoHyphens/>
        <w:spacing w:after="0" w:line="100" w:lineRule="atLeast"/>
        <w:ind w:firstLine="709"/>
        <w:jc w:val="both"/>
        <w:rPr>
          <w:rFonts w:ascii="Times New Roman" w:eastAsia="Times New Roman" w:hAnsi="Times New Roman" w:cs="Times New Roman"/>
          <w:color w:val="000000" w:themeColor="text1"/>
          <w:sz w:val="28"/>
          <w:szCs w:val="28"/>
          <w:lang w:eastAsia="ar-SA"/>
        </w:rPr>
      </w:pPr>
      <w:r w:rsidRPr="001E2536">
        <w:rPr>
          <w:rFonts w:ascii="Times New Roman" w:eastAsia="Times New Roman" w:hAnsi="Times New Roman" w:cs="Times New Roman"/>
          <w:color w:val="000000" w:themeColor="text1"/>
          <w:sz w:val="28"/>
          <w:szCs w:val="28"/>
          <w:lang w:eastAsia="ar-SA"/>
        </w:rPr>
        <w:t>2) документы, подтверждающие отнесение объектов (объекта)</w:t>
      </w:r>
      <w:r w:rsidR="00FB5689" w:rsidRPr="001E2536">
        <w:rPr>
          <w:rFonts w:ascii="Times New Roman" w:eastAsia="Times New Roman" w:hAnsi="Times New Roman" w:cs="Times New Roman"/>
          <w:color w:val="000000" w:themeColor="text1"/>
          <w:sz w:val="28"/>
          <w:szCs w:val="28"/>
          <w:lang w:eastAsia="ar-SA"/>
        </w:rPr>
        <w:t xml:space="preserve"> к видам объектов, установленных</w:t>
      </w:r>
      <w:r w:rsidRPr="001E2536">
        <w:rPr>
          <w:rFonts w:ascii="Times New Roman" w:eastAsia="Times New Roman" w:hAnsi="Times New Roman" w:cs="Times New Roman"/>
          <w:color w:val="000000" w:themeColor="text1"/>
          <w:sz w:val="28"/>
          <w:szCs w:val="28"/>
          <w:lang w:eastAsia="ar-SA"/>
        </w:rPr>
        <w:t xml:space="preserve"> Перечнем видов объектов.</w:t>
      </w:r>
    </w:p>
    <w:p w14:paraId="48E794A3" w14:textId="77777777" w:rsidR="00805873" w:rsidRPr="001E2536" w:rsidRDefault="00FB5689" w:rsidP="00805873">
      <w:pPr>
        <w:suppressAutoHyphens/>
        <w:spacing w:after="0" w:line="100" w:lineRule="atLeast"/>
        <w:ind w:firstLine="708"/>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color w:val="000000" w:themeColor="text1"/>
          <w:sz w:val="28"/>
          <w:szCs w:val="28"/>
          <w:lang w:eastAsia="ar-SA"/>
        </w:rPr>
        <w:t>3.33</w:t>
      </w:r>
      <w:r w:rsidR="00805873" w:rsidRPr="001E2536">
        <w:rPr>
          <w:rFonts w:ascii="Times New Roman" w:eastAsia="Times New Roman" w:hAnsi="Times New Roman" w:cs="Times New Roman"/>
          <w:color w:val="000000" w:themeColor="text1"/>
          <w:sz w:val="28"/>
          <w:szCs w:val="28"/>
          <w:lang w:eastAsia="ar-SA"/>
        </w:rPr>
        <w:t xml:space="preserve">. </w:t>
      </w:r>
      <w:r w:rsidR="00805873" w:rsidRPr="001E2536">
        <w:rPr>
          <w:rFonts w:ascii="Times New Roman" w:eastAsia="Times New Roman" w:hAnsi="Times New Roman" w:cs="Times New Roman"/>
          <w:sz w:val="28"/>
          <w:szCs w:val="28"/>
          <w:lang w:eastAsia="ar-SA"/>
        </w:rPr>
        <w:t>Установление личности заявителя (представителя) может осуществляться в ходе личного приема:</w:t>
      </w:r>
    </w:p>
    <w:p w14:paraId="773E194A" w14:textId="77777777" w:rsidR="00805873" w:rsidRPr="001E2536" w:rsidRDefault="00805873" w:rsidP="00805873">
      <w:pPr>
        <w:suppressAutoHyphens/>
        <w:spacing w:after="0" w:line="100" w:lineRule="atLeast"/>
        <w:ind w:firstLine="708"/>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1)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w:t>
      </w:r>
    </w:p>
    <w:p w14:paraId="245D1130" w14:textId="77777777" w:rsidR="00805873" w:rsidRPr="001E2536" w:rsidRDefault="00805873" w:rsidP="00805873">
      <w:pPr>
        <w:suppressAutoHyphens/>
        <w:spacing w:after="0" w:line="100" w:lineRule="atLeast"/>
        <w:ind w:firstLine="708"/>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 xml:space="preserve">2) посредством идентификации и аутентификации с использованием информационных систем (использование указанного способа установления личности возможно после внедрения в МФЦ соответствующих информационных систем, обеспечивающих возможность </w:t>
      </w:r>
      <w:r w:rsidR="001602E6" w:rsidRPr="001E2536">
        <w:rPr>
          <w:rFonts w:ascii="Times New Roman" w:eastAsia="Times New Roman" w:hAnsi="Times New Roman" w:cs="Times New Roman"/>
          <w:sz w:val="28"/>
          <w:szCs w:val="28"/>
          <w:lang w:eastAsia="ar-SA"/>
        </w:rPr>
        <w:t>реализации требований пункта 2</w:t>
      </w:r>
      <w:r w:rsidR="001602E6" w:rsidRPr="001E2536">
        <w:rPr>
          <w:rFonts w:ascii="Times New Roman" w:eastAsia="Times New Roman" w:hAnsi="Times New Roman" w:cs="Times New Roman"/>
          <w:sz w:val="28"/>
          <w:szCs w:val="28"/>
          <w:vertAlign w:val="superscript"/>
          <w:lang w:eastAsia="ar-SA"/>
        </w:rPr>
        <w:t>1</w:t>
      </w:r>
      <w:r w:rsidRPr="001E2536">
        <w:rPr>
          <w:rFonts w:ascii="Times New Roman" w:eastAsia="Times New Roman" w:hAnsi="Times New Roman" w:cs="Times New Roman"/>
          <w:sz w:val="28"/>
          <w:szCs w:val="28"/>
          <w:lang w:eastAsia="ar-SA"/>
        </w:rPr>
        <w:t xml:space="preserve"> части 4 статьи 16 Федерального закона от 27.07.2010 №</w:t>
      </w:r>
      <w:r w:rsidR="00A97241" w:rsidRPr="001E2536">
        <w:rPr>
          <w:rFonts w:ascii="Times New Roman" w:eastAsia="Times New Roman" w:hAnsi="Times New Roman" w:cs="Times New Roman"/>
          <w:sz w:val="28"/>
          <w:szCs w:val="28"/>
          <w:lang w:eastAsia="ar-SA"/>
        </w:rPr>
        <w:t> </w:t>
      </w:r>
      <w:r w:rsidRPr="001E2536">
        <w:rPr>
          <w:rFonts w:ascii="Times New Roman" w:eastAsia="Times New Roman" w:hAnsi="Times New Roman" w:cs="Times New Roman"/>
          <w:sz w:val="28"/>
          <w:szCs w:val="28"/>
          <w:lang w:eastAsia="ar-SA"/>
        </w:rPr>
        <w:t>210-ФЗ).</w:t>
      </w:r>
    </w:p>
    <w:p w14:paraId="21692818" w14:textId="77777777" w:rsidR="00805873" w:rsidRPr="001E2536" w:rsidRDefault="00805873" w:rsidP="00805873">
      <w:pPr>
        <w:suppressAutoHyphens/>
        <w:spacing w:after="0" w:line="100" w:lineRule="atLeast"/>
        <w:ind w:firstLine="708"/>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В случае направления заявления посредством Единого либо Регионального портала сведения из документа, удостоверяющего личность заявителя, представителя, проверяются при подтверждении учетной записи в ЕСИА.</w:t>
      </w:r>
    </w:p>
    <w:p w14:paraId="5A33E966" w14:textId="13FD4570" w:rsidR="00805873" w:rsidRPr="001E2536" w:rsidRDefault="00805873" w:rsidP="00805873">
      <w:pPr>
        <w:suppressAutoHyphens/>
        <w:spacing w:after="0" w:line="100" w:lineRule="atLeast"/>
        <w:ind w:firstLine="708"/>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3.</w:t>
      </w:r>
      <w:r w:rsidR="00FB5689" w:rsidRPr="001E2536">
        <w:rPr>
          <w:rFonts w:ascii="Times New Roman" w:eastAsia="Times New Roman" w:hAnsi="Times New Roman" w:cs="Times New Roman"/>
          <w:sz w:val="28"/>
          <w:szCs w:val="28"/>
          <w:lang w:eastAsia="ar-SA"/>
        </w:rPr>
        <w:t>34. Основания</w:t>
      </w:r>
      <w:r w:rsidRPr="001E2536">
        <w:rPr>
          <w:rFonts w:ascii="Times New Roman" w:eastAsia="Times New Roman" w:hAnsi="Times New Roman" w:cs="Times New Roman"/>
          <w:sz w:val="28"/>
          <w:szCs w:val="28"/>
          <w:lang w:eastAsia="ar-SA"/>
        </w:rPr>
        <w:t xml:space="preserve"> для принятия решения об отказе в приеме заявления </w:t>
      </w:r>
      <w:r w:rsidR="003C0035" w:rsidRPr="001E2536">
        <w:rPr>
          <w:rFonts w:ascii="Times New Roman" w:eastAsia="Times New Roman" w:hAnsi="Times New Roman" w:cs="Times New Roman"/>
          <w:sz w:val="28"/>
          <w:szCs w:val="28"/>
          <w:lang w:eastAsia="ar-SA"/>
        </w:rPr>
        <w:t xml:space="preserve">о выдаче Разрешения на размещение объекта </w:t>
      </w:r>
      <w:r w:rsidRPr="001E2536">
        <w:rPr>
          <w:rFonts w:ascii="Times New Roman" w:eastAsia="Times New Roman" w:hAnsi="Times New Roman" w:cs="Times New Roman"/>
          <w:sz w:val="28"/>
          <w:szCs w:val="28"/>
          <w:lang w:eastAsia="ar-SA"/>
        </w:rPr>
        <w:t>и докуме</w:t>
      </w:r>
      <w:r w:rsidR="00FB5689" w:rsidRPr="001E2536">
        <w:rPr>
          <w:rFonts w:ascii="Times New Roman" w:eastAsia="Times New Roman" w:hAnsi="Times New Roman" w:cs="Times New Roman"/>
          <w:sz w:val="28"/>
          <w:szCs w:val="28"/>
          <w:lang w:eastAsia="ar-SA"/>
        </w:rPr>
        <w:t>нтов и (или) информации</w:t>
      </w:r>
      <w:r w:rsidRPr="001E2536">
        <w:rPr>
          <w:rFonts w:ascii="Times New Roman" w:eastAsia="Times New Roman" w:hAnsi="Times New Roman" w:cs="Times New Roman"/>
          <w:sz w:val="28"/>
          <w:szCs w:val="28"/>
          <w:lang w:eastAsia="ar-SA"/>
        </w:rPr>
        <w:t>:</w:t>
      </w:r>
    </w:p>
    <w:p w14:paraId="148DCF3D" w14:textId="714EDF4F" w:rsidR="00805873" w:rsidRPr="001E2536" w:rsidRDefault="00805873" w:rsidP="00805873">
      <w:pPr>
        <w:pStyle w:val="17"/>
        <w:tabs>
          <w:tab w:val="left" w:pos="993"/>
        </w:tabs>
        <w:ind w:left="0" w:firstLine="709"/>
        <w:rPr>
          <w:rFonts w:cs="Times New Roman"/>
        </w:rPr>
      </w:pPr>
      <w:r w:rsidRPr="001E2536">
        <w:rPr>
          <w:rFonts w:cs="Times New Roman"/>
        </w:rPr>
        <w:lastRenderedPageBreak/>
        <w:t xml:space="preserve">1) заявление </w:t>
      </w:r>
      <w:r w:rsidR="004656B3" w:rsidRPr="001E2536">
        <w:rPr>
          <w:rFonts w:cs="Times New Roman"/>
        </w:rPr>
        <w:t xml:space="preserve">о выдаче Разрешения на размещение объекта </w:t>
      </w:r>
      <w:r w:rsidRPr="001E2536">
        <w:rPr>
          <w:rFonts w:cs="Times New Roman"/>
        </w:rPr>
        <w:t>подано в орган местного самоуправления, в полномочия которого не входит предоставление услуги;</w:t>
      </w:r>
    </w:p>
    <w:p w14:paraId="1F542131" w14:textId="3566C638" w:rsidR="00805873" w:rsidRPr="001E2536" w:rsidRDefault="00805873" w:rsidP="00805873">
      <w:pPr>
        <w:pStyle w:val="17"/>
        <w:tabs>
          <w:tab w:val="left" w:pos="993"/>
        </w:tabs>
        <w:ind w:left="0" w:firstLine="709"/>
        <w:rPr>
          <w:rFonts w:cs="Times New Roman"/>
        </w:rPr>
      </w:pPr>
      <w:r w:rsidRPr="001E2536">
        <w:rPr>
          <w:rFonts w:cs="Times New Roman"/>
        </w:rPr>
        <w:t>2) неполное заполнение полей в форме заявления</w:t>
      </w:r>
      <w:r w:rsidR="004656B3" w:rsidRPr="001E2536">
        <w:rPr>
          <w:rFonts w:cs="Times New Roman"/>
        </w:rPr>
        <w:t xml:space="preserve"> о выдаче Разрешения на размещение объекта</w:t>
      </w:r>
      <w:r w:rsidRPr="001E2536">
        <w:rPr>
          <w:rFonts w:cs="Times New Roman"/>
        </w:rPr>
        <w:t>, в том числе в интерактивной форме заявления на Едином либо Региональном портале;</w:t>
      </w:r>
    </w:p>
    <w:p w14:paraId="798A19F5" w14:textId="1DC57C71" w:rsidR="00805873" w:rsidRPr="001E2536" w:rsidRDefault="00805873" w:rsidP="00805873">
      <w:pPr>
        <w:suppressAutoHyphens/>
        <w:spacing w:after="0" w:line="100" w:lineRule="atLeast"/>
        <w:ind w:firstLine="708"/>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 xml:space="preserve">3)  подача заявления </w:t>
      </w:r>
      <w:r w:rsidR="004656B3" w:rsidRPr="001E2536">
        <w:rPr>
          <w:rFonts w:ascii="Times New Roman" w:eastAsia="Times New Roman" w:hAnsi="Times New Roman" w:cs="Times New Roman"/>
          <w:sz w:val="28"/>
          <w:szCs w:val="28"/>
          <w:lang w:eastAsia="ar-SA"/>
        </w:rPr>
        <w:t xml:space="preserve">о выдаче Разрешения на размещение объекта </w:t>
      </w:r>
      <w:r w:rsidRPr="001E2536">
        <w:rPr>
          <w:rFonts w:ascii="Times New Roman" w:eastAsia="Times New Roman" w:hAnsi="Times New Roman" w:cs="Times New Roman"/>
          <w:sz w:val="28"/>
          <w:szCs w:val="28"/>
          <w:lang w:eastAsia="ar-SA"/>
        </w:rPr>
        <w:t>и документов, необходимых для предоставления услуги, в электронной форме с нарушением установленных требований;</w:t>
      </w:r>
    </w:p>
    <w:p w14:paraId="4212BEF2" w14:textId="0F34588F" w:rsidR="00805873" w:rsidRPr="001E2536" w:rsidRDefault="00805873" w:rsidP="00805873">
      <w:pPr>
        <w:suppressAutoHyphens/>
        <w:spacing w:after="0" w:line="100" w:lineRule="atLeast"/>
        <w:ind w:firstLine="708"/>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 xml:space="preserve">4) к заявлению </w:t>
      </w:r>
      <w:r w:rsidR="004656B3" w:rsidRPr="001E2536">
        <w:rPr>
          <w:rFonts w:ascii="Times New Roman" w:eastAsia="Times New Roman" w:hAnsi="Times New Roman" w:cs="Times New Roman"/>
          <w:sz w:val="28"/>
          <w:szCs w:val="28"/>
          <w:lang w:eastAsia="ar-SA"/>
        </w:rPr>
        <w:t xml:space="preserve">о выдаче Разрешения на размещение объекта </w:t>
      </w:r>
      <w:r w:rsidRPr="001E2536">
        <w:rPr>
          <w:rFonts w:ascii="Times New Roman" w:eastAsia="Times New Roman" w:hAnsi="Times New Roman" w:cs="Times New Roman"/>
          <w:sz w:val="28"/>
          <w:szCs w:val="28"/>
          <w:lang w:eastAsia="ar-SA"/>
        </w:rPr>
        <w:t>не приложены документы, предусм</w:t>
      </w:r>
      <w:r w:rsidR="00FB5689" w:rsidRPr="001E2536">
        <w:rPr>
          <w:rFonts w:ascii="Times New Roman" w:eastAsia="Times New Roman" w:hAnsi="Times New Roman" w:cs="Times New Roman"/>
          <w:sz w:val="28"/>
          <w:szCs w:val="28"/>
          <w:lang w:eastAsia="ar-SA"/>
        </w:rPr>
        <w:t xml:space="preserve">отренные </w:t>
      </w:r>
      <w:r w:rsidR="00191F7C" w:rsidRPr="001E2536">
        <w:rPr>
          <w:rFonts w:ascii="Times New Roman" w:eastAsia="Times New Roman" w:hAnsi="Times New Roman" w:cs="Times New Roman"/>
          <w:sz w:val="28"/>
          <w:szCs w:val="28"/>
          <w:lang w:eastAsia="ar-SA"/>
        </w:rPr>
        <w:t>подпунктами </w:t>
      </w:r>
      <w:r w:rsidR="008867F7" w:rsidRPr="001E2536">
        <w:rPr>
          <w:rFonts w:ascii="Times New Roman" w:eastAsia="Times New Roman" w:hAnsi="Times New Roman" w:cs="Times New Roman"/>
          <w:sz w:val="28"/>
          <w:szCs w:val="28"/>
          <w:lang w:eastAsia="ar-SA"/>
        </w:rPr>
        <w:t xml:space="preserve">1-5 пункта </w:t>
      </w:r>
      <w:r w:rsidR="00FB5689" w:rsidRPr="001E2536">
        <w:rPr>
          <w:rFonts w:ascii="Times New Roman" w:eastAsia="Times New Roman" w:hAnsi="Times New Roman" w:cs="Times New Roman"/>
          <w:sz w:val="28"/>
          <w:szCs w:val="28"/>
          <w:lang w:eastAsia="ar-SA"/>
        </w:rPr>
        <w:t>3.31</w:t>
      </w:r>
      <w:r w:rsidRPr="001E2536">
        <w:rPr>
          <w:rFonts w:ascii="Times New Roman" w:eastAsia="Times New Roman" w:hAnsi="Times New Roman" w:cs="Times New Roman"/>
          <w:sz w:val="28"/>
          <w:szCs w:val="28"/>
          <w:lang w:eastAsia="ar-SA"/>
        </w:rPr>
        <w:t xml:space="preserve"> административного регламента;</w:t>
      </w:r>
    </w:p>
    <w:p w14:paraId="643415F7" w14:textId="77777777" w:rsidR="00805873" w:rsidRPr="001E2536" w:rsidRDefault="00805873" w:rsidP="00805873">
      <w:pPr>
        <w:suppressAutoHyphens/>
        <w:spacing w:after="0" w:line="100" w:lineRule="atLeast"/>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ab/>
        <w:t xml:space="preserve">5) документы содержат повреждения, наличие которых не позволяет </w:t>
      </w:r>
      <w:r w:rsidRPr="001E2536">
        <w:rPr>
          <w:rFonts w:ascii="Times New Roman" w:eastAsia="Times New Roman" w:hAnsi="Times New Roman" w:cs="Times New Roman"/>
          <w:sz w:val="28"/>
          <w:szCs w:val="28"/>
          <w:lang w:eastAsia="ar-SA"/>
        </w:rPr>
        <w:br/>
        <w:t xml:space="preserve">в полном объеме использовать информацию и сведения, содержащиеся </w:t>
      </w:r>
      <w:r w:rsidRPr="001E2536">
        <w:rPr>
          <w:rFonts w:ascii="Times New Roman" w:eastAsia="Times New Roman" w:hAnsi="Times New Roman" w:cs="Times New Roman"/>
          <w:sz w:val="28"/>
          <w:szCs w:val="28"/>
          <w:lang w:eastAsia="ar-SA"/>
        </w:rPr>
        <w:br/>
        <w:t>в документах, для предоставления муниципальной услуги;</w:t>
      </w:r>
    </w:p>
    <w:p w14:paraId="3D3B8C95" w14:textId="77777777" w:rsidR="00805873" w:rsidRPr="001E2536" w:rsidRDefault="00805873" w:rsidP="00805873">
      <w:pPr>
        <w:suppressAutoHyphens/>
        <w:spacing w:after="0" w:line="100" w:lineRule="atLeast"/>
        <w:ind w:firstLine="708"/>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 xml:space="preserve">6) представленные заявителем документы содержат подчистки </w:t>
      </w:r>
      <w:r w:rsidRPr="001E2536">
        <w:rPr>
          <w:rFonts w:ascii="Times New Roman" w:eastAsia="Times New Roman" w:hAnsi="Times New Roman" w:cs="Times New Roman"/>
          <w:sz w:val="28"/>
          <w:szCs w:val="28"/>
          <w:lang w:eastAsia="ar-SA"/>
        </w:rPr>
        <w:br/>
        <w:t>и исправления текста, не заверенные в порядке, установленном законодательством Российской Федерации;</w:t>
      </w:r>
    </w:p>
    <w:p w14:paraId="308D0087" w14:textId="77777777" w:rsidR="00805873" w:rsidRPr="001E2536" w:rsidRDefault="00805873" w:rsidP="00805873">
      <w:pPr>
        <w:suppressAutoHyphens/>
        <w:spacing w:after="0" w:line="100" w:lineRule="atLeast"/>
        <w:ind w:firstLine="708"/>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7) представленные заявителем документы утратили силу на момент обращения за муниципальной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14:paraId="2C5A1110" w14:textId="77777777" w:rsidR="00805873" w:rsidRPr="001E2536" w:rsidRDefault="00805873" w:rsidP="00805873">
      <w:pPr>
        <w:pStyle w:val="17"/>
        <w:tabs>
          <w:tab w:val="left" w:pos="993"/>
        </w:tabs>
        <w:ind w:left="0" w:firstLine="709"/>
        <w:rPr>
          <w:rFonts w:cs="Times New Roman"/>
        </w:rPr>
      </w:pPr>
      <w:r w:rsidRPr="001E2536">
        <w:rPr>
          <w:rFonts w:cs="Times New Roman"/>
        </w:rPr>
        <w:t>8) несоблюдение установленных ст</w:t>
      </w:r>
      <w:r w:rsidR="00191F7C" w:rsidRPr="001E2536">
        <w:rPr>
          <w:rFonts w:cs="Times New Roman"/>
        </w:rPr>
        <w:t>атьей 11 Федерального закона от </w:t>
      </w:r>
      <w:r w:rsidRPr="001E2536">
        <w:rPr>
          <w:rFonts w:cs="Times New Roman"/>
        </w:rPr>
        <w:t>06.04.2011 № 63-ФЗ «Об электронной подписи» условий признания действительности усиленной квалифицированной электронной подписи.</w:t>
      </w:r>
    </w:p>
    <w:p w14:paraId="164D5A5F" w14:textId="01980C6C" w:rsidR="00805873" w:rsidRPr="001E2536" w:rsidRDefault="00CE1E35" w:rsidP="00805873">
      <w:pPr>
        <w:suppressAutoHyphens/>
        <w:spacing w:after="0" w:line="100" w:lineRule="atLeast"/>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ab/>
        <w:t>3.35</w:t>
      </w:r>
      <w:r w:rsidR="00191F7C" w:rsidRPr="001E2536">
        <w:rPr>
          <w:rFonts w:ascii="Times New Roman" w:eastAsia="Times New Roman" w:hAnsi="Times New Roman" w:cs="Times New Roman"/>
          <w:sz w:val="28"/>
          <w:szCs w:val="28"/>
          <w:lang w:eastAsia="ar-SA"/>
        </w:rPr>
        <w:t>. В приеме заявления</w:t>
      </w:r>
      <w:r w:rsidR="003C0035" w:rsidRPr="001E2536">
        <w:rPr>
          <w:rFonts w:ascii="Times New Roman" w:eastAsia="Times New Roman" w:hAnsi="Times New Roman" w:cs="Times New Roman"/>
          <w:sz w:val="28"/>
          <w:szCs w:val="28"/>
          <w:lang w:eastAsia="ar-SA"/>
        </w:rPr>
        <w:t xml:space="preserve"> о выдаче Разрешения на размещение объекта</w:t>
      </w:r>
      <w:r w:rsidR="00805873" w:rsidRPr="001E2536">
        <w:rPr>
          <w:rFonts w:ascii="Times New Roman" w:eastAsia="Times New Roman" w:hAnsi="Times New Roman" w:cs="Times New Roman"/>
          <w:sz w:val="28"/>
          <w:szCs w:val="28"/>
          <w:lang w:eastAsia="ar-SA"/>
        </w:rPr>
        <w:t xml:space="preserve"> участвуют:</w:t>
      </w:r>
    </w:p>
    <w:p w14:paraId="3090B3E6" w14:textId="77777777" w:rsidR="00805873" w:rsidRPr="001E2536" w:rsidRDefault="00805873" w:rsidP="00805873">
      <w:pPr>
        <w:suppressAutoHyphens/>
        <w:spacing w:after="0" w:line="100" w:lineRule="atLeast"/>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ab/>
        <w:t>Администрация – в части приема заявления и документов, поступивших через Единый либо Региональный портал;</w:t>
      </w:r>
    </w:p>
    <w:p w14:paraId="3A5239AC" w14:textId="77777777" w:rsidR="00805873" w:rsidRPr="001E2536" w:rsidRDefault="00805873" w:rsidP="00805873">
      <w:pPr>
        <w:suppressAutoHyphens/>
        <w:spacing w:after="0" w:line="100" w:lineRule="atLeast"/>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 xml:space="preserve"> </w:t>
      </w:r>
      <w:r w:rsidRPr="001E2536">
        <w:rPr>
          <w:rFonts w:ascii="Times New Roman" w:eastAsia="Times New Roman" w:hAnsi="Times New Roman" w:cs="Times New Roman"/>
          <w:sz w:val="28"/>
          <w:szCs w:val="28"/>
          <w:lang w:eastAsia="ar-SA"/>
        </w:rPr>
        <w:tab/>
        <w:t xml:space="preserve">МКУ «ЦДОД» – в части регистрации заявления и документов, поступивших через Единый либо Региональный портал, и маршрутизации заявления и документов независимо от способа подачи;  </w:t>
      </w:r>
    </w:p>
    <w:p w14:paraId="7F7B6162" w14:textId="77777777" w:rsidR="00805873" w:rsidRPr="001E2536" w:rsidRDefault="00805873" w:rsidP="00805873">
      <w:pPr>
        <w:suppressAutoHyphens/>
        <w:spacing w:after="0" w:line="100" w:lineRule="atLeast"/>
        <w:ind w:firstLine="709"/>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 xml:space="preserve">МФЦ – в части приема и регистрации заявления и документов, поданных в МФЦ путем личного обращения. </w:t>
      </w:r>
    </w:p>
    <w:p w14:paraId="3B53EE01" w14:textId="309B3E62" w:rsidR="00805873" w:rsidRPr="001E2536" w:rsidRDefault="00CE1E35" w:rsidP="00805873">
      <w:pPr>
        <w:suppressAutoHyphens/>
        <w:spacing w:after="0" w:line="100" w:lineRule="atLeast"/>
        <w:ind w:firstLine="708"/>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3.36</w:t>
      </w:r>
      <w:r w:rsidR="00805873" w:rsidRPr="001E2536">
        <w:rPr>
          <w:rFonts w:ascii="Times New Roman" w:eastAsia="Times New Roman" w:hAnsi="Times New Roman" w:cs="Times New Roman"/>
          <w:sz w:val="28"/>
          <w:szCs w:val="28"/>
          <w:lang w:eastAsia="ar-SA"/>
        </w:rPr>
        <w:t xml:space="preserve">. Заявление </w:t>
      </w:r>
      <w:r w:rsidR="003C0035" w:rsidRPr="001E2536">
        <w:rPr>
          <w:rFonts w:ascii="Times New Roman" w:eastAsia="Times New Roman" w:hAnsi="Times New Roman" w:cs="Times New Roman"/>
          <w:sz w:val="28"/>
          <w:szCs w:val="28"/>
          <w:lang w:eastAsia="ar-SA"/>
        </w:rPr>
        <w:t xml:space="preserve">о выдаче Разрешения на размещение объекта </w:t>
      </w:r>
      <w:r w:rsidR="00805873" w:rsidRPr="001E2536">
        <w:rPr>
          <w:rFonts w:ascii="Times New Roman" w:eastAsia="Times New Roman" w:hAnsi="Times New Roman" w:cs="Times New Roman"/>
          <w:sz w:val="28"/>
          <w:szCs w:val="28"/>
          <w:lang w:eastAsia="ar-SA"/>
        </w:rPr>
        <w:t>регистрируется:</w:t>
      </w:r>
    </w:p>
    <w:p w14:paraId="1DDE6A84" w14:textId="77777777" w:rsidR="00805873" w:rsidRPr="001E2536" w:rsidRDefault="00805873" w:rsidP="00805873">
      <w:pPr>
        <w:suppressAutoHyphens/>
        <w:spacing w:after="0" w:line="100" w:lineRule="atLeast"/>
        <w:ind w:firstLine="709"/>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поданное при личном обращении – в день его подачи;</w:t>
      </w:r>
    </w:p>
    <w:p w14:paraId="78A90EBC" w14:textId="77777777" w:rsidR="00805873" w:rsidRPr="001E2536" w:rsidRDefault="00805873" w:rsidP="00805873">
      <w:pPr>
        <w:suppressAutoHyphens/>
        <w:spacing w:after="0" w:line="100" w:lineRule="atLeast"/>
        <w:ind w:firstLine="709"/>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 xml:space="preserve">поданное в электронной форме посредством Единого либо Регионального портала до 16:00 рабочего дня – в день его подачи; </w:t>
      </w:r>
    </w:p>
    <w:p w14:paraId="08A738C3" w14:textId="77777777" w:rsidR="00805873" w:rsidRPr="001E2536" w:rsidRDefault="00805873" w:rsidP="00805873">
      <w:pPr>
        <w:suppressAutoHyphens/>
        <w:spacing w:after="0" w:line="100" w:lineRule="atLeast"/>
        <w:ind w:firstLine="709"/>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 xml:space="preserve">поданное посредством Единого либо Регионального портала после 16:00 рабочего дня либо в нерабочий или праздничный день – в следующий за ним рабочий день. </w:t>
      </w:r>
    </w:p>
    <w:p w14:paraId="3B015D75" w14:textId="77777777" w:rsidR="00E915E8" w:rsidRPr="001E2536" w:rsidRDefault="00E915E8" w:rsidP="00CE1E35">
      <w:pPr>
        <w:suppressAutoHyphens/>
        <w:spacing w:after="0" w:line="100" w:lineRule="atLeast"/>
        <w:rPr>
          <w:rFonts w:ascii="Times New Roman" w:eastAsia="Times New Roman" w:hAnsi="Times New Roman" w:cs="Times New Roman"/>
          <w:sz w:val="28"/>
          <w:szCs w:val="28"/>
          <w:lang w:eastAsia="ar-SA"/>
        </w:rPr>
      </w:pPr>
    </w:p>
    <w:p w14:paraId="3E6B37A2" w14:textId="77777777" w:rsidR="000C0E5C" w:rsidRPr="001E2536" w:rsidRDefault="000C0E5C" w:rsidP="000C0E5C">
      <w:pPr>
        <w:suppressAutoHyphens/>
        <w:spacing w:after="0" w:line="100" w:lineRule="atLeast"/>
        <w:jc w:val="center"/>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Административная процедура</w:t>
      </w:r>
    </w:p>
    <w:p w14:paraId="32420B6F" w14:textId="77777777" w:rsidR="000C0E5C" w:rsidRPr="001E2536" w:rsidRDefault="000C0E5C" w:rsidP="000C0E5C">
      <w:pPr>
        <w:suppressAutoHyphens/>
        <w:spacing w:after="0" w:line="100" w:lineRule="atLeast"/>
        <w:jc w:val="center"/>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«Межведомственное информационное взаимодействие»</w:t>
      </w:r>
    </w:p>
    <w:p w14:paraId="2ABD630A" w14:textId="77777777" w:rsidR="000C0E5C" w:rsidRPr="001E2536" w:rsidRDefault="000C0E5C" w:rsidP="000C0E5C">
      <w:pPr>
        <w:suppressAutoHyphens/>
        <w:autoSpaceDE w:val="0"/>
        <w:spacing w:after="0" w:line="100" w:lineRule="atLeast"/>
        <w:jc w:val="both"/>
        <w:rPr>
          <w:rFonts w:ascii="Times New Roman" w:eastAsia="Times New Roman" w:hAnsi="Times New Roman" w:cs="Times New Roman"/>
          <w:sz w:val="28"/>
          <w:szCs w:val="28"/>
          <w:lang w:eastAsia="ar-SA"/>
        </w:rPr>
      </w:pPr>
    </w:p>
    <w:p w14:paraId="3E8D3593" w14:textId="77777777" w:rsidR="000C0E5C" w:rsidRPr="001E2536" w:rsidRDefault="000C0E5C" w:rsidP="000C0E5C">
      <w:pPr>
        <w:autoSpaceDE w:val="0"/>
        <w:autoSpaceDN w:val="0"/>
        <w:adjustRightInd w:val="0"/>
        <w:spacing w:after="0" w:line="240" w:lineRule="auto"/>
        <w:ind w:firstLine="709"/>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3.37. Получение сведений из органов, предоставляющих государственные услуги, при наличии технической возможности осуществляется посредством СМЭВ.</w:t>
      </w:r>
    </w:p>
    <w:p w14:paraId="4A4D120E" w14:textId="77777777" w:rsidR="000C0E5C" w:rsidRPr="001E2536" w:rsidRDefault="000C0E5C" w:rsidP="000C0E5C">
      <w:pPr>
        <w:suppressAutoHyphens/>
        <w:autoSpaceDE w:val="0"/>
        <w:spacing w:after="0" w:line="240" w:lineRule="auto"/>
        <w:ind w:firstLine="708"/>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3.38. Поставщиками сведений, необходимых для предоставления муниципальной услуги, являются ФНС России и Росреестр.</w:t>
      </w:r>
    </w:p>
    <w:p w14:paraId="09BA9222" w14:textId="77777777" w:rsidR="000C0E5C" w:rsidRPr="001E2536" w:rsidRDefault="000C0E5C" w:rsidP="000C0E5C">
      <w:pPr>
        <w:autoSpaceDE w:val="0"/>
        <w:autoSpaceDN w:val="0"/>
        <w:adjustRightInd w:val="0"/>
        <w:spacing w:after="0" w:line="240" w:lineRule="auto"/>
        <w:ind w:firstLine="709"/>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В ФНС России запрашиваются сведения из ЕГРЮЛ или из ЕГРИП.</w:t>
      </w:r>
    </w:p>
    <w:p w14:paraId="5584DD2B" w14:textId="17BF3C4C" w:rsidR="000C0E5C" w:rsidRPr="001E2536" w:rsidRDefault="000C0E5C" w:rsidP="000C0E5C">
      <w:pPr>
        <w:spacing w:after="0" w:line="240" w:lineRule="auto"/>
        <w:ind w:firstLine="709"/>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В Росреестре запрашива</w:t>
      </w:r>
      <w:r w:rsidR="00E41C38">
        <w:rPr>
          <w:rFonts w:ascii="Times New Roman" w:eastAsia="Times New Roman" w:hAnsi="Times New Roman" w:cs="Times New Roman"/>
          <w:sz w:val="28"/>
          <w:szCs w:val="28"/>
          <w:lang w:eastAsia="ar-SA"/>
        </w:rPr>
        <w:t>е</w:t>
      </w:r>
      <w:r w:rsidRPr="001E2536">
        <w:rPr>
          <w:rFonts w:ascii="Times New Roman" w:eastAsia="Times New Roman" w:hAnsi="Times New Roman" w:cs="Times New Roman"/>
          <w:sz w:val="28"/>
          <w:szCs w:val="28"/>
          <w:lang w:eastAsia="ar-SA"/>
        </w:rPr>
        <w:t>тся выписка из ЕГРН об объекте недвижимости.</w:t>
      </w:r>
    </w:p>
    <w:p w14:paraId="6525AB03" w14:textId="77777777" w:rsidR="000C0E5C" w:rsidRPr="001E2536" w:rsidRDefault="005556FF" w:rsidP="000C0E5C">
      <w:pPr>
        <w:autoSpaceDE w:val="0"/>
        <w:autoSpaceDN w:val="0"/>
        <w:adjustRightInd w:val="0"/>
        <w:spacing w:after="0" w:line="240" w:lineRule="auto"/>
        <w:ind w:firstLine="708"/>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3.39</w:t>
      </w:r>
      <w:r w:rsidR="000C0E5C" w:rsidRPr="001E2536">
        <w:rPr>
          <w:rFonts w:ascii="Times New Roman" w:eastAsia="Times New Roman" w:hAnsi="Times New Roman" w:cs="Times New Roman"/>
          <w:sz w:val="28"/>
          <w:szCs w:val="28"/>
          <w:lang w:eastAsia="ar-SA"/>
        </w:rPr>
        <w:t>. Получение сведений, необходимых для предоставления муниципальной услуги, из структурных подразделений Администрации осуществляется путем направления запросов, в том числе в электронной форме.</w:t>
      </w:r>
    </w:p>
    <w:p w14:paraId="711E7D9C" w14:textId="77777777" w:rsidR="000C0E5C" w:rsidRPr="001E2536" w:rsidRDefault="000C0E5C" w:rsidP="000C0E5C">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В комитете городского развития и цифро</w:t>
      </w:r>
      <w:r w:rsidR="005556FF" w:rsidRPr="001E2536">
        <w:rPr>
          <w:rFonts w:ascii="Times New Roman" w:eastAsia="Times New Roman" w:hAnsi="Times New Roman" w:cs="Times New Roman"/>
          <w:sz w:val="28"/>
          <w:szCs w:val="28"/>
          <w:lang w:eastAsia="ar-SA"/>
        </w:rPr>
        <w:t>визации Администрации запрашиваю</w:t>
      </w:r>
      <w:r w:rsidRPr="001E2536">
        <w:rPr>
          <w:rFonts w:ascii="Times New Roman" w:eastAsia="Times New Roman" w:hAnsi="Times New Roman" w:cs="Times New Roman"/>
          <w:sz w:val="28"/>
          <w:szCs w:val="28"/>
          <w:lang w:eastAsia="ar-SA"/>
        </w:rPr>
        <w:t>тся:</w:t>
      </w:r>
    </w:p>
    <w:p w14:paraId="39C5BC9D" w14:textId="77777777" w:rsidR="000C0E5C" w:rsidRPr="001E2536" w:rsidRDefault="005556FF" w:rsidP="000C0E5C">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информация</w:t>
      </w:r>
      <w:r w:rsidR="000C0E5C" w:rsidRPr="001E2536">
        <w:rPr>
          <w:rFonts w:ascii="Times New Roman" w:eastAsia="Times New Roman" w:hAnsi="Times New Roman" w:cs="Times New Roman"/>
          <w:sz w:val="28"/>
          <w:szCs w:val="28"/>
          <w:lang w:eastAsia="ar-SA"/>
        </w:rPr>
        <w:t xml:space="preserve"> о возможности размещения объектов, предусмотренных Перечнем видов объектов </w:t>
      </w:r>
      <w:r w:rsidR="00191F7C" w:rsidRPr="001E2536">
        <w:rPr>
          <w:rFonts w:ascii="Times New Roman" w:eastAsia="Times New Roman" w:hAnsi="Times New Roman" w:cs="Times New Roman"/>
          <w:sz w:val="28"/>
          <w:szCs w:val="28"/>
          <w:lang w:eastAsia="ar-SA"/>
        </w:rPr>
        <w:t>№ 1300</w:t>
      </w:r>
      <w:r w:rsidR="000C0E5C" w:rsidRPr="001E2536">
        <w:rPr>
          <w:rFonts w:ascii="Times New Roman" w:eastAsia="Times New Roman" w:hAnsi="Times New Roman" w:cs="Times New Roman"/>
          <w:sz w:val="28"/>
          <w:szCs w:val="28"/>
          <w:lang w:eastAsia="ar-SA"/>
        </w:rPr>
        <w:t>;</w:t>
      </w:r>
    </w:p>
    <w:p w14:paraId="71E19F16" w14:textId="77777777" w:rsidR="000C0E5C" w:rsidRPr="001E2536" w:rsidRDefault="005556FF" w:rsidP="000C0E5C">
      <w:pPr>
        <w:pStyle w:val="a5"/>
        <w:ind w:firstLine="709"/>
        <w:jc w:val="both"/>
        <w:rPr>
          <w:sz w:val="28"/>
          <w:szCs w:val="28"/>
        </w:rPr>
      </w:pPr>
      <w:r w:rsidRPr="001E2536">
        <w:rPr>
          <w:sz w:val="28"/>
          <w:szCs w:val="28"/>
        </w:rPr>
        <w:t>сведения</w:t>
      </w:r>
      <w:r w:rsidR="000C0E5C" w:rsidRPr="001E2536">
        <w:rPr>
          <w:sz w:val="28"/>
          <w:szCs w:val="28"/>
        </w:rPr>
        <w:t xml:space="preserve"> о наличии ранее выданных заключений о соответствии проектной документации сводному плану подземных коммуникаций и сооружений на территории городского округа «Город Калининград» либо заключения по рассмотрению планов сетей на территории городского округа «Город Калининград»;</w:t>
      </w:r>
    </w:p>
    <w:p w14:paraId="77A0F6D7" w14:textId="77777777" w:rsidR="000C0E5C" w:rsidRPr="001E2536" w:rsidRDefault="00500B31" w:rsidP="000C0E5C">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 xml:space="preserve">информация </w:t>
      </w:r>
      <w:r w:rsidR="000C0E5C" w:rsidRPr="001E2536">
        <w:rPr>
          <w:rFonts w:ascii="Times New Roman" w:eastAsia="Times New Roman" w:hAnsi="Times New Roman" w:cs="Times New Roman"/>
          <w:sz w:val="28"/>
          <w:szCs w:val="28"/>
          <w:lang w:eastAsia="ar-SA"/>
        </w:rPr>
        <w:t xml:space="preserve">в части расположения инженерной инфраструктуры и/или перспективных инженерных сетей и коммуникаций, внесенных в цифровой дежурный план города, – </w:t>
      </w:r>
      <w:r w:rsidRPr="001E2536">
        <w:rPr>
          <w:rFonts w:ascii="Times New Roman" w:eastAsia="Times New Roman" w:hAnsi="Times New Roman" w:cs="Times New Roman"/>
          <w:sz w:val="28"/>
          <w:szCs w:val="28"/>
          <w:lang w:eastAsia="ar-SA"/>
        </w:rPr>
        <w:t>о соответствии</w:t>
      </w:r>
      <w:r w:rsidR="000C0E5C" w:rsidRPr="001E2536">
        <w:rPr>
          <w:rFonts w:ascii="Times New Roman" w:eastAsia="Times New Roman" w:hAnsi="Times New Roman" w:cs="Times New Roman"/>
          <w:sz w:val="28"/>
          <w:szCs w:val="28"/>
          <w:lang w:eastAsia="ar-SA"/>
        </w:rPr>
        <w:t xml:space="preserve"> предполагаемого размещения объектов (объекта) утвержденным документам территориального планирования, документации по планировке территории городского округа «Город Калининград», информации по размещению на испрашиваемых землях или земельных участках нестационарных торговых объектов, рекламных конструкций.</w:t>
      </w:r>
    </w:p>
    <w:p w14:paraId="752A8D04" w14:textId="77777777" w:rsidR="000C0E5C" w:rsidRPr="001E2536" w:rsidRDefault="000C0E5C" w:rsidP="000C0E5C">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В комитете развития дорожно-транспортной инфраструктуры Администрации запрашива</w:t>
      </w:r>
      <w:r w:rsidR="00191F7C" w:rsidRPr="001E2536">
        <w:rPr>
          <w:rFonts w:ascii="Times New Roman" w:eastAsia="Times New Roman" w:hAnsi="Times New Roman" w:cs="Times New Roman"/>
          <w:sz w:val="28"/>
          <w:szCs w:val="28"/>
          <w:lang w:eastAsia="ar-SA"/>
        </w:rPr>
        <w:t>ю</w:t>
      </w:r>
      <w:r w:rsidRPr="001E2536">
        <w:rPr>
          <w:rFonts w:ascii="Times New Roman" w:eastAsia="Times New Roman" w:hAnsi="Times New Roman" w:cs="Times New Roman"/>
          <w:sz w:val="28"/>
          <w:szCs w:val="28"/>
          <w:lang w:eastAsia="ar-SA"/>
        </w:rPr>
        <w:t>тся:</w:t>
      </w:r>
    </w:p>
    <w:p w14:paraId="7C70B67B" w14:textId="77777777" w:rsidR="000C0E5C" w:rsidRPr="001E2536" w:rsidRDefault="00E03733" w:rsidP="000C0E5C">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информация</w:t>
      </w:r>
      <w:r w:rsidR="000C0E5C" w:rsidRPr="001E2536">
        <w:rPr>
          <w:rFonts w:ascii="Times New Roman" w:eastAsia="Times New Roman" w:hAnsi="Times New Roman" w:cs="Times New Roman"/>
          <w:sz w:val="28"/>
          <w:szCs w:val="28"/>
          <w:lang w:eastAsia="ar-SA"/>
        </w:rPr>
        <w:t xml:space="preserve"> о возможности организации проезда в случае, если Разрешение на размещение объекта запрашивается в целях размещения объектов, указанных в пункте 12 Перечня видов объектов</w:t>
      </w:r>
      <w:r w:rsidR="006F18A0" w:rsidRPr="001E2536">
        <w:rPr>
          <w:rFonts w:ascii="Times New Roman" w:eastAsia="Times New Roman" w:hAnsi="Times New Roman" w:cs="Times New Roman"/>
          <w:sz w:val="28"/>
          <w:szCs w:val="28"/>
          <w:lang w:eastAsia="ar-SA"/>
        </w:rPr>
        <w:t xml:space="preserve"> № 1300</w:t>
      </w:r>
      <w:r w:rsidR="000C0E5C" w:rsidRPr="001E2536">
        <w:rPr>
          <w:rFonts w:ascii="Times New Roman" w:eastAsia="Times New Roman" w:hAnsi="Times New Roman" w:cs="Times New Roman"/>
          <w:sz w:val="28"/>
          <w:szCs w:val="28"/>
          <w:lang w:eastAsia="ar-SA"/>
        </w:rPr>
        <w:t>;</w:t>
      </w:r>
    </w:p>
    <w:p w14:paraId="0B157968" w14:textId="77777777" w:rsidR="000C0E5C" w:rsidRPr="001E2536" w:rsidRDefault="00E03733" w:rsidP="000C0E5C">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 xml:space="preserve">информация о возможности выдачи Разрешения на размещение объекта - </w:t>
      </w:r>
      <w:r w:rsidR="000C0E5C" w:rsidRPr="001E2536">
        <w:rPr>
          <w:rFonts w:ascii="Times New Roman" w:eastAsia="Times New Roman" w:hAnsi="Times New Roman" w:cs="Times New Roman"/>
          <w:sz w:val="28"/>
          <w:szCs w:val="28"/>
          <w:lang w:eastAsia="ar-SA"/>
        </w:rPr>
        <w:t xml:space="preserve">в случае если предполагаемое размещение </w:t>
      </w:r>
      <w:r w:rsidRPr="001E2536">
        <w:rPr>
          <w:rFonts w:ascii="Times New Roman" w:eastAsia="Times New Roman" w:hAnsi="Times New Roman" w:cs="Times New Roman"/>
          <w:sz w:val="28"/>
          <w:szCs w:val="28"/>
          <w:lang w:eastAsia="ar-SA"/>
        </w:rPr>
        <w:t xml:space="preserve">заявленных </w:t>
      </w:r>
      <w:r w:rsidR="000C0E5C" w:rsidRPr="001E2536">
        <w:rPr>
          <w:rFonts w:ascii="Times New Roman" w:eastAsia="Times New Roman" w:hAnsi="Times New Roman" w:cs="Times New Roman"/>
          <w:sz w:val="28"/>
          <w:szCs w:val="28"/>
          <w:lang w:eastAsia="ar-SA"/>
        </w:rPr>
        <w:t>заявителем объектов, предусмотренных Перечнем видов объектов</w:t>
      </w:r>
      <w:r w:rsidR="006F18A0" w:rsidRPr="001E2536">
        <w:rPr>
          <w:rFonts w:ascii="Times New Roman" w:eastAsia="Times New Roman" w:hAnsi="Times New Roman" w:cs="Times New Roman"/>
          <w:sz w:val="28"/>
          <w:szCs w:val="28"/>
          <w:lang w:eastAsia="ar-SA"/>
        </w:rPr>
        <w:t xml:space="preserve"> № 1300</w:t>
      </w:r>
      <w:r w:rsidR="000C0E5C" w:rsidRPr="001E2536">
        <w:rPr>
          <w:rFonts w:ascii="Times New Roman" w:eastAsia="Times New Roman" w:hAnsi="Times New Roman" w:cs="Times New Roman"/>
          <w:sz w:val="28"/>
          <w:szCs w:val="28"/>
          <w:lang w:eastAsia="ar-SA"/>
        </w:rPr>
        <w:t xml:space="preserve">, может привести к нарушению зоны треугольника видимости на пересечении улиц, обеспечивающей безопасность дорожного движения. </w:t>
      </w:r>
    </w:p>
    <w:p w14:paraId="51DF53D6" w14:textId="77777777" w:rsidR="000C0E5C" w:rsidRPr="001E2536" w:rsidRDefault="000C0E5C" w:rsidP="000C0E5C">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В комитет</w:t>
      </w:r>
      <w:r w:rsidR="008C7B3E" w:rsidRPr="001E2536">
        <w:rPr>
          <w:rFonts w:ascii="Times New Roman" w:eastAsia="Times New Roman" w:hAnsi="Times New Roman" w:cs="Times New Roman"/>
          <w:sz w:val="28"/>
          <w:szCs w:val="28"/>
          <w:lang w:eastAsia="ar-SA"/>
        </w:rPr>
        <w:t>е</w:t>
      </w:r>
      <w:r w:rsidRPr="001E2536">
        <w:rPr>
          <w:rFonts w:ascii="Times New Roman" w:eastAsia="Times New Roman" w:hAnsi="Times New Roman" w:cs="Times New Roman"/>
          <w:sz w:val="28"/>
          <w:szCs w:val="28"/>
          <w:lang w:eastAsia="ar-SA"/>
        </w:rPr>
        <w:t xml:space="preserve"> городского хозяйства и строительства А</w:t>
      </w:r>
      <w:r w:rsidR="008C7B3E" w:rsidRPr="001E2536">
        <w:rPr>
          <w:rFonts w:ascii="Times New Roman" w:eastAsia="Times New Roman" w:hAnsi="Times New Roman" w:cs="Times New Roman"/>
          <w:sz w:val="28"/>
          <w:szCs w:val="28"/>
          <w:lang w:eastAsia="ar-SA"/>
        </w:rPr>
        <w:t>дминистрации запрашивается</w:t>
      </w:r>
      <w:r w:rsidR="00294DD4" w:rsidRPr="001E2536">
        <w:rPr>
          <w:rFonts w:ascii="Times New Roman" w:eastAsia="Times New Roman" w:hAnsi="Times New Roman" w:cs="Times New Roman"/>
          <w:sz w:val="28"/>
          <w:szCs w:val="28"/>
          <w:lang w:eastAsia="ar-SA"/>
        </w:rPr>
        <w:t xml:space="preserve"> информация</w:t>
      </w:r>
      <w:r w:rsidRPr="001E2536">
        <w:rPr>
          <w:rFonts w:ascii="Times New Roman" w:eastAsia="Times New Roman" w:hAnsi="Times New Roman" w:cs="Times New Roman"/>
          <w:sz w:val="28"/>
          <w:szCs w:val="28"/>
          <w:lang w:eastAsia="ar-SA"/>
        </w:rPr>
        <w:t>:</w:t>
      </w:r>
    </w:p>
    <w:p w14:paraId="7FA01666" w14:textId="77777777" w:rsidR="000C0E5C" w:rsidRPr="001E2536" w:rsidRDefault="000C0E5C" w:rsidP="000C0E5C">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 xml:space="preserve">о возможности размещения </w:t>
      </w:r>
      <w:r w:rsidR="0047323A" w:rsidRPr="001E2536">
        <w:rPr>
          <w:rFonts w:ascii="Times New Roman" w:eastAsia="Times New Roman" w:hAnsi="Times New Roman" w:cs="Times New Roman"/>
          <w:sz w:val="28"/>
          <w:szCs w:val="28"/>
          <w:lang w:eastAsia="ar-SA"/>
        </w:rPr>
        <w:t xml:space="preserve">заявленных </w:t>
      </w:r>
      <w:r w:rsidRPr="001E2536">
        <w:rPr>
          <w:rFonts w:ascii="Times New Roman" w:eastAsia="Times New Roman" w:hAnsi="Times New Roman" w:cs="Times New Roman"/>
          <w:sz w:val="28"/>
          <w:szCs w:val="28"/>
          <w:lang w:eastAsia="ar-SA"/>
        </w:rPr>
        <w:t>объектов, предусмотренных Перечнем видов объектов</w:t>
      </w:r>
      <w:r w:rsidR="006F18A0" w:rsidRPr="001E2536">
        <w:rPr>
          <w:rFonts w:ascii="Times New Roman" w:eastAsia="Times New Roman" w:hAnsi="Times New Roman" w:cs="Times New Roman"/>
          <w:sz w:val="28"/>
          <w:szCs w:val="28"/>
          <w:lang w:eastAsia="ar-SA"/>
        </w:rPr>
        <w:t xml:space="preserve"> № 1300</w:t>
      </w:r>
      <w:r w:rsidRPr="001E2536">
        <w:rPr>
          <w:rFonts w:ascii="Times New Roman" w:eastAsia="Times New Roman" w:hAnsi="Times New Roman" w:cs="Times New Roman"/>
          <w:sz w:val="28"/>
          <w:szCs w:val="28"/>
          <w:lang w:eastAsia="ar-SA"/>
        </w:rPr>
        <w:t xml:space="preserve"> (в том числе в случае, если испрашиваемая территория расположена в границах водного объекта, береговой полосы водного объекта, осушительного или мелиоративного канала);</w:t>
      </w:r>
    </w:p>
    <w:p w14:paraId="3B884935" w14:textId="231361F8" w:rsidR="000C0E5C" w:rsidRPr="001E2536" w:rsidRDefault="00191F7C" w:rsidP="00191F7C">
      <w:pPr>
        <w:autoSpaceDE w:val="0"/>
        <w:autoSpaceDN w:val="0"/>
        <w:adjustRightInd w:val="0"/>
        <w:spacing w:after="0" w:line="240" w:lineRule="auto"/>
        <w:ind w:firstLine="709"/>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lastRenderedPageBreak/>
        <w:t xml:space="preserve">о ранее выданной разрешительной документации </w:t>
      </w:r>
      <w:r w:rsidRPr="001E2536">
        <w:rPr>
          <w:rFonts w:ascii="Times New Roman" w:hAnsi="Times New Roman" w:cs="Times New Roman"/>
          <w:sz w:val="28"/>
          <w:szCs w:val="28"/>
        </w:rPr>
        <w:t xml:space="preserve">на вырубку (снос), обрезку и/или пересадку зеленых насаждений либо о </w:t>
      </w:r>
      <w:r w:rsidRPr="001E2536">
        <w:rPr>
          <w:rFonts w:ascii="Times New Roman" w:eastAsia="Times New Roman" w:hAnsi="Times New Roman" w:cs="Times New Roman"/>
          <w:sz w:val="28"/>
          <w:szCs w:val="28"/>
          <w:lang w:eastAsia="ar-SA"/>
        </w:rPr>
        <w:t>необходимости вырубки (</w:t>
      </w:r>
      <w:r w:rsidRPr="001E2536">
        <w:rPr>
          <w:rFonts w:ascii="Times New Roman" w:hAnsi="Times New Roman" w:cs="Times New Roman"/>
          <w:sz w:val="28"/>
          <w:szCs w:val="28"/>
        </w:rPr>
        <w:t xml:space="preserve">сносе), обрезки и/или пересадки зеленых насаждений, </w:t>
      </w:r>
      <w:r w:rsidR="000C0E5C" w:rsidRPr="001E2536">
        <w:rPr>
          <w:rFonts w:ascii="Times New Roman" w:eastAsia="Times New Roman" w:hAnsi="Times New Roman" w:cs="Times New Roman"/>
          <w:sz w:val="28"/>
          <w:szCs w:val="28"/>
          <w:lang w:eastAsia="ar-SA"/>
        </w:rPr>
        <w:t xml:space="preserve">в случае если на испрашиваемой территории расположены зеленые насаждения, в том числе предлагаемые к вырубке (сносу), обрезке и (или) </w:t>
      </w:r>
      <w:r w:rsidRPr="001E2536">
        <w:rPr>
          <w:rFonts w:ascii="Times New Roman" w:eastAsia="Times New Roman" w:hAnsi="Times New Roman" w:cs="Times New Roman"/>
          <w:sz w:val="28"/>
          <w:szCs w:val="28"/>
          <w:lang w:eastAsia="ar-SA"/>
        </w:rPr>
        <w:t>пересадке зеленых насаждений</w:t>
      </w:r>
      <w:r w:rsidR="00E41C38">
        <w:rPr>
          <w:rFonts w:ascii="Times New Roman" w:eastAsia="Times New Roman" w:hAnsi="Times New Roman" w:cs="Times New Roman"/>
          <w:sz w:val="28"/>
          <w:szCs w:val="28"/>
          <w:lang w:eastAsia="ar-SA"/>
        </w:rPr>
        <w:t>.</w:t>
      </w:r>
    </w:p>
    <w:p w14:paraId="766D3D5C" w14:textId="0F6C7E46" w:rsidR="000C0E5C" w:rsidRPr="001E2536" w:rsidRDefault="000C0E5C" w:rsidP="000C0E5C">
      <w:pPr>
        <w:autoSpaceDE w:val="0"/>
        <w:autoSpaceDN w:val="0"/>
        <w:adjustRightInd w:val="0"/>
        <w:spacing w:after="0" w:line="240" w:lineRule="auto"/>
        <w:ind w:firstLine="708"/>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Запрос сведений осуществляется не позднее 2 рабочих дней со дня регистраци</w:t>
      </w:r>
      <w:r w:rsidR="00294DD4" w:rsidRPr="001E2536">
        <w:rPr>
          <w:rFonts w:ascii="Times New Roman" w:eastAsia="Times New Roman" w:hAnsi="Times New Roman" w:cs="Times New Roman"/>
          <w:sz w:val="28"/>
          <w:szCs w:val="28"/>
          <w:lang w:eastAsia="ar-SA"/>
        </w:rPr>
        <w:t xml:space="preserve">и заявления </w:t>
      </w:r>
      <w:r w:rsidR="003C0035" w:rsidRPr="001E2536">
        <w:rPr>
          <w:rFonts w:ascii="Times New Roman" w:eastAsia="Times New Roman" w:hAnsi="Times New Roman" w:cs="Times New Roman"/>
          <w:sz w:val="28"/>
          <w:szCs w:val="28"/>
          <w:lang w:eastAsia="ar-SA"/>
        </w:rPr>
        <w:t>о выдаче Разрешения на размещение объекта</w:t>
      </w:r>
      <w:r w:rsidRPr="001E2536">
        <w:rPr>
          <w:rFonts w:ascii="Times New Roman" w:eastAsia="Times New Roman" w:hAnsi="Times New Roman" w:cs="Times New Roman"/>
          <w:sz w:val="28"/>
          <w:szCs w:val="28"/>
          <w:lang w:eastAsia="ar-SA"/>
        </w:rPr>
        <w:t>. Ответ на запрос направляется в адрес инициатора не позднее 5 рабочих дней со дня поступления запроса.</w:t>
      </w:r>
    </w:p>
    <w:p w14:paraId="57D7DAB9" w14:textId="77777777" w:rsidR="000C0E5C" w:rsidRPr="001E2536" w:rsidRDefault="000C0E5C" w:rsidP="00C14B13">
      <w:pPr>
        <w:suppressAutoHyphens/>
        <w:autoSpaceDE w:val="0"/>
        <w:spacing w:after="0" w:line="100" w:lineRule="atLeast"/>
        <w:rPr>
          <w:rFonts w:ascii="Times New Roman" w:eastAsia="Times New Roman" w:hAnsi="Times New Roman" w:cs="Times New Roman"/>
          <w:strike/>
          <w:sz w:val="28"/>
          <w:szCs w:val="28"/>
          <w:lang w:eastAsia="ar-SA"/>
        </w:rPr>
      </w:pPr>
    </w:p>
    <w:p w14:paraId="0EEEBF0E" w14:textId="77777777" w:rsidR="009E0B41" w:rsidRPr="001E2536" w:rsidRDefault="009E0B41" w:rsidP="00C14B13">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1E2536">
        <w:rPr>
          <w:rFonts w:ascii="Times New Roman" w:eastAsia="Times New Roman" w:hAnsi="Times New Roman" w:cs="Times New Roman"/>
          <w:sz w:val="28"/>
          <w:szCs w:val="28"/>
          <w:lang w:eastAsia="ru-RU"/>
        </w:rPr>
        <w:t>Административная процедура</w:t>
      </w:r>
    </w:p>
    <w:p w14:paraId="78243960" w14:textId="77777777" w:rsidR="009E0B41" w:rsidRPr="001E2536" w:rsidRDefault="009E0B41" w:rsidP="00C14B13">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1E2536">
        <w:rPr>
          <w:rFonts w:ascii="Times New Roman" w:eastAsia="Times New Roman" w:hAnsi="Times New Roman" w:cs="Times New Roman"/>
          <w:sz w:val="28"/>
          <w:szCs w:val="28"/>
          <w:lang w:eastAsia="ru-RU"/>
        </w:rPr>
        <w:t>«Принятие решения о предоставлении (об отказе в предоставлении) муниципальной услуги»</w:t>
      </w:r>
    </w:p>
    <w:p w14:paraId="20BA080B" w14:textId="77777777" w:rsidR="009E0B41" w:rsidRPr="001E2536" w:rsidRDefault="009E0B41" w:rsidP="009E0B41">
      <w:pPr>
        <w:autoSpaceDE w:val="0"/>
        <w:autoSpaceDN w:val="0"/>
        <w:adjustRightInd w:val="0"/>
        <w:spacing w:after="0" w:line="240" w:lineRule="auto"/>
        <w:ind w:firstLine="709"/>
        <w:jc w:val="both"/>
        <w:rPr>
          <w:rFonts w:ascii="Times New Roman" w:hAnsi="Times New Roman" w:cs="Times New Roman"/>
          <w:sz w:val="28"/>
          <w:szCs w:val="28"/>
        </w:rPr>
      </w:pPr>
    </w:p>
    <w:p w14:paraId="1BD364B1" w14:textId="77777777" w:rsidR="009E0B41" w:rsidRPr="001E2536" w:rsidRDefault="009E0B41" w:rsidP="009E0B41">
      <w:pPr>
        <w:autoSpaceDE w:val="0"/>
        <w:autoSpaceDN w:val="0"/>
        <w:adjustRightInd w:val="0"/>
        <w:spacing w:after="0" w:line="240" w:lineRule="auto"/>
        <w:ind w:firstLine="709"/>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3.40.  Основания для отказа в предоставлении муниципальной услуги:</w:t>
      </w:r>
    </w:p>
    <w:p w14:paraId="17CA93D9" w14:textId="08EBF4D9" w:rsidR="009E0B41" w:rsidRPr="001E2536" w:rsidRDefault="009E0B41" w:rsidP="009E0B41">
      <w:pPr>
        <w:suppressAutoHyphens/>
        <w:spacing w:after="0" w:line="100" w:lineRule="atLeast"/>
        <w:ind w:firstLine="708"/>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1)</w:t>
      </w:r>
      <w:r w:rsidR="003329B2" w:rsidRPr="001E2536">
        <w:rPr>
          <w:rFonts w:ascii="Times New Roman" w:eastAsia="Times New Roman" w:hAnsi="Times New Roman" w:cs="Times New Roman"/>
          <w:sz w:val="28"/>
          <w:szCs w:val="28"/>
          <w:lang w:eastAsia="ar-SA"/>
        </w:rPr>
        <w:t xml:space="preserve"> </w:t>
      </w:r>
      <w:r w:rsidRPr="001E2536">
        <w:rPr>
          <w:rFonts w:ascii="Times New Roman" w:eastAsia="Times New Roman" w:hAnsi="Times New Roman" w:cs="Times New Roman"/>
          <w:sz w:val="28"/>
          <w:szCs w:val="28"/>
          <w:lang w:eastAsia="ar-SA"/>
        </w:rPr>
        <w:t xml:space="preserve">заявление </w:t>
      </w:r>
      <w:r w:rsidR="004656B3" w:rsidRPr="001E2536">
        <w:rPr>
          <w:rFonts w:ascii="Times New Roman" w:eastAsia="Times New Roman" w:hAnsi="Times New Roman" w:cs="Times New Roman"/>
          <w:sz w:val="28"/>
          <w:szCs w:val="28"/>
          <w:lang w:eastAsia="ar-SA"/>
        </w:rPr>
        <w:t xml:space="preserve">о выдаче Разрешения на размещение объекта </w:t>
      </w:r>
      <w:r w:rsidRPr="001E2536">
        <w:rPr>
          <w:rFonts w:ascii="Times New Roman" w:eastAsia="Times New Roman" w:hAnsi="Times New Roman" w:cs="Times New Roman"/>
          <w:sz w:val="28"/>
          <w:szCs w:val="28"/>
          <w:lang w:eastAsia="ar-SA"/>
        </w:rPr>
        <w:t>подано с нарушением тре</w:t>
      </w:r>
      <w:r w:rsidR="00191F7C" w:rsidRPr="001E2536">
        <w:rPr>
          <w:rFonts w:ascii="Times New Roman" w:eastAsia="Times New Roman" w:hAnsi="Times New Roman" w:cs="Times New Roman"/>
          <w:sz w:val="28"/>
          <w:szCs w:val="28"/>
          <w:lang w:eastAsia="ar-SA"/>
        </w:rPr>
        <w:t>бований, установленных пунктами</w:t>
      </w:r>
      <w:r w:rsidR="00191F7C" w:rsidRPr="001E2536">
        <w:rPr>
          <w:rFonts w:ascii="Times New Roman" w:eastAsia="Times New Roman" w:hAnsi="Times New Roman" w:cs="Times New Roman"/>
          <w:sz w:val="28"/>
          <w:szCs w:val="28"/>
          <w:lang w:val="en-US" w:eastAsia="ar-SA"/>
        </w:rPr>
        <w:t> </w:t>
      </w:r>
      <w:r w:rsidRPr="001E2536">
        <w:rPr>
          <w:rFonts w:ascii="Times New Roman" w:eastAsia="Times New Roman" w:hAnsi="Times New Roman" w:cs="Times New Roman"/>
          <w:sz w:val="28"/>
          <w:szCs w:val="28"/>
          <w:lang w:eastAsia="ar-SA"/>
        </w:rPr>
        <w:t>5, 6 Порядка № 676;</w:t>
      </w:r>
    </w:p>
    <w:p w14:paraId="5196B27D" w14:textId="731F7EA4" w:rsidR="009E0B41" w:rsidRPr="001E2536" w:rsidRDefault="009E0B41" w:rsidP="009E0B41">
      <w:pPr>
        <w:suppressAutoHyphens/>
        <w:spacing w:after="0" w:line="100" w:lineRule="atLeast"/>
        <w:ind w:firstLine="708"/>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 xml:space="preserve">2) указанные в заявлении </w:t>
      </w:r>
      <w:r w:rsidR="004656B3" w:rsidRPr="001E2536">
        <w:rPr>
          <w:rFonts w:ascii="Times New Roman" w:eastAsia="Times New Roman" w:hAnsi="Times New Roman" w:cs="Times New Roman"/>
          <w:sz w:val="28"/>
          <w:szCs w:val="28"/>
          <w:lang w:eastAsia="ar-SA"/>
        </w:rPr>
        <w:t xml:space="preserve">о выдаче Разрешения на размещение объекта </w:t>
      </w:r>
      <w:r w:rsidRPr="001E2536">
        <w:rPr>
          <w:rFonts w:ascii="Times New Roman" w:eastAsia="Times New Roman" w:hAnsi="Times New Roman" w:cs="Times New Roman"/>
          <w:sz w:val="28"/>
          <w:szCs w:val="28"/>
          <w:lang w:eastAsia="ar-SA"/>
        </w:rPr>
        <w:t>предполагаемые к размещению объекты (объект) не предусмотрены Перечнем видов объектов</w:t>
      </w:r>
      <w:r w:rsidR="006F18A0" w:rsidRPr="001E2536">
        <w:rPr>
          <w:rFonts w:ascii="Times New Roman" w:eastAsia="Times New Roman" w:hAnsi="Times New Roman" w:cs="Times New Roman"/>
          <w:sz w:val="28"/>
          <w:szCs w:val="28"/>
          <w:lang w:eastAsia="ar-SA"/>
        </w:rPr>
        <w:t xml:space="preserve"> № 1300</w:t>
      </w:r>
      <w:r w:rsidRPr="001E2536">
        <w:rPr>
          <w:rFonts w:ascii="Times New Roman" w:eastAsia="Times New Roman" w:hAnsi="Times New Roman" w:cs="Times New Roman"/>
          <w:sz w:val="28"/>
          <w:szCs w:val="28"/>
          <w:lang w:eastAsia="ar-SA"/>
        </w:rPr>
        <w:t>;</w:t>
      </w:r>
    </w:p>
    <w:p w14:paraId="1D4A4A44" w14:textId="310CE349" w:rsidR="009E0B41" w:rsidRPr="001E2536" w:rsidRDefault="009E0B41" w:rsidP="009E0B41">
      <w:pPr>
        <w:suppressAutoHyphens/>
        <w:spacing w:after="0" w:line="100" w:lineRule="atLeast"/>
        <w:ind w:firstLine="708"/>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 xml:space="preserve">3) указанные в заявлении </w:t>
      </w:r>
      <w:r w:rsidR="004656B3" w:rsidRPr="001E2536">
        <w:rPr>
          <w:rFonts w:ascii="Times New Roman" w:eastAsia="Times New Roman" w:hAnsi="Times New Roman" w:cs="Times New Roman"/>
          <w:sz w:val="28"/>
          <w:szCs w:val="28"/>
          <w:lang w:eastAsia="ar-SA"/>
        </w:rPr>
        <w:t xml:space="preserve">о выдаче Разрешения на размещение объекта </w:t>
      </w:r>
      <w:r w:rsidRPr="001E2536">
        <w:rPr>
          <w:rFonts w:ascii="Times New Roman" w:eastAsia="Times New Roman" w:hAnsi="Times New Roman" w:cs="Times New Roman"/>
          <w:sz w:val="28"/>
          <w:szCs w:val="28"/>
          <w:lang w:eastAsia="ar-SA"/>
        </w:rPr>
        <w:t>цели использования земель или земельного участка не соответствуют назначению объектов (объекта);</w:t>
      </w:r>
    </w:p>
    <w:p w14:paraId="460FD8E9" w14:textId="77777777" w:rsidR="00F04BF1" w:rsidRPr="001E2536" w:rsidRDefault="00F04BF1" w:rsidP="00F04BF1">
      <w:pPr>
        <w:suppressAutoHyphens/>
        <w:spacing w:after="0" w:line="100" w:lineRule="atLeast"/>
        <w:ind w:firstLine="708"/>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4) размещение объектов (объекта) приведет к невозможности использования земельных участков и (или) расположенных на них объектов недвижимости в соответствии с разрешенным использованием;</w:t>
      </w:r>
    </w:p>
    <w:p w14:paraId="6901440D" w14:textId="77777777" w:rsidR="00F04BF1" w:rsidRPr="001E2536" w:rsidRDefault="00F04BF1" w:rsidP="00F04BF1">
      <w:pPr>
        <w:suppressAutoHyphens/>
        <w:spacing w:after="0" w:line="100" w:lineRule="atLeast"/>
        <w:ind w:firstLine="708"/>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5) размещение объектов (объекта) не соответствует утвержденным документам территориального планирования, правилам землепользования и застройки, документации по планировке территории и правилам благоустройства территории городского округа «Город Калининград»;</w:t>
      </w:r>
    </w:p>
    <w:p w14:paraId="709C85A7" w14:textId="77777777" w:rsidR="009E0B41" w:rsidRPr="001E2536" w:rsidRDefault="00F04BF1" w:rsidP="009E0B41">
      <w:pPr>
        <w:suppressAutoHyphens/>
        <w:spacing w:after="0" w:line="100" w:lineRule="atLeast"/>
        <w:ind w:firstLine="708"/>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6</w:t>
      </w:r>
      <w:r w:rsidR="009E0B41" w:rsidRPr="001E2536">
        <w:rPr>
          <w:rFonts w:ascii="Times New Roman" w:eastAsia="Times New Roman" w:hAnsi="Times New Roman" w:cs="Times New Roman"/>
          <w:sz w:val="28"/>
          <w:szCs w:val="28"/>
          <w:lang w:eastAsia="ar-SA"/>
        </w:rPr>
        <w:t>) наличие обременения земельного участка, испрашиваемого к использованию, правами третьих лиц;</w:t>
      </w:r>
    </w:p>
    <w:p w14:paraId="3FC05D31" w14:textId="5AF24050" w:rsidR="009E0B41" w:rsidRPr="001E2536" w:rsidRDefault="009E0B41" w:rsidP="009E0B41">
      <w:pPr>
        <w:suppressAutoHyphens/>
        <w:spacing w:after="0" w:line="100" w:lineRule="atLeast"/>
        <w:ind w:firstLine="708"/>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 xml:space="preserve">7) наличие ранее поступившего заявления </w:t>
      </w:r>
      <w:r w:rsidR="004656B3" w:rsidRPr="001E2536">
        <w:rPr>
          <w:rFonts w:ascii="Times New Roman" w:eastAsia="Times New Roman" w:hAnsi="Times New Roman" w:cs="Times New Roman"/>
          <w:sz w:val="28"/>
          <w:szCs w:val="28"/>
          <w:lang w:eastAsia="ar-SA"/>
        </w:rPr>
        <w:t xml:space="preserve">о выдаче Разрешения на размещение объекта </w:t>
      </w:r>
      <w:r w:rsidRPr="001E2536">
        <w:rPr>
          <w:rFonts w:ascii="Times New Roman" w:eastAsia="Times New Roman" w:hAnsi="Times New Roman" w:cs="Times New Roman"/>
          <w:sz w:val="28"/>
          <w:szCs w:val="28"/>
          <w:lang w:eastAsia="ar-SA"/>
        </w:rPr>
        <w:t>от другого заявителя.</w:t>
      </w:r>
    </w:p>
    <w:p w14:paraId="51C3EEA7" w14:textId="77777777" w:rsidR="009E0B41" w:rsidRPr="001E2536" w:rsidRDefault="003329B2" w:rsidP="009E0B41">
      <w:pPr>
        <w:spacing w:after="0" w:line="240" w:lineRule="auto"/>
        <w:ind w:firstLine="709"/>
        <w:jc w:val="both"/>
        <w:rPr>
          <w:rFonts w:ascii="Times New Roman" w:eastAsia="Times New Roman" w:hAnsi="Times New Roman" w:cs="Times New Roman"/>
          <w:sz w:val="28"/>
          <w:szCs w:val="28"/>
          <w:lang w:eastAsia="ru-RU"/>
        </w:rPr>
      </w:pPr>
      <w:r w:rsidRPr="001E2536">
        <w:rPr>
          <w:rFonts w:ascii="Times New Roman" w:eastAsia="Times New Roman" w:hAnsi="Times New Roman" w:cs="Times New Roman"/>
          <w:sz w:val="28"/>
          <w:szCs w:val="28"/>
          <w:lang w:eastAsia="ru-RU"/>
        </w:rPr>
        <w:t>3.41</w:t>
      </w:r>
      <w:r w:rsidR="009E0B41" w:rsidRPr="001E2536">
        <w:rPr>
          <w:rFonts w:ascii="Times New Roman" w:eastAsia="Times New Roman" w:hAnsi="Times New Roman" w:cs="Times New Roman"/>
          <w:sz w:val="28"/>
          <w:szCs w:val="28"/>
          <w:lang w:eastAsia="ru-RU"/>
        </w:rPr>
        <w:t>. Решение о предоставлении (об отказе в предоставлении) муниципальной услуги принимается:</w:t>
      </w:r>
    </w:p>
    <w:p w14:paraId="64A74BF1" w14:textId="3318EA6F" w:rsidR="009E0B41" w:rsidRPr="001E2536" w:rsidRDefault="009E0B41" w:rsidP="009E0B41">
      <w:pPr>
        <w:autoSpaceDE w:val="0"/>
        <w:autoSpaceDN w:val="0"/>
        <w:adjustRightInd w:val="0"/>
        <w:spacing w:after="0" w:line="240" w:lineRule="auto"/>
        <w:ind w:firstLine="709"/>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 xml:space="preserve">в случае подачи заявления </w:t>
      </w:r>
      <w:r w:rsidR="00FF7529" w:rsidRPr="001E2536">
        <w:rPr>
          <w:rFonts w:ascii="Times New Roman" w:eastAsia="Times New Roman" w:hAnsi="Times New Roman" w:cs="Times New Roman"/>
          <w:sz w:val="28"/>
          <w:szCs w:val="28"/>
          <w:lang w:eastAsia="ar-SA"/>
        </w:rPr>
        <w:t xml:space="preserve">о выдаче Разрешения на </w:t>
      </w:r>
      <w:r w:rsidR="00E41C38">
        <w:rPr>
          <w:rFonts w:ascii="Times New Roman" w:eastAsia="Times New Roman" w:hAnsi="Times New Roman" w:cs="Times New Roman"/>
          <w:sz w:val="28"/>
          <w:szCs w:val="28"/>
          <w:lang w:eastAsia="ar-SA"/>
        </w:rPr>
        <w:t>размещение объекта</w:t>
      </w:r>
      <w:r w:rsidR="00FF7529" w:rsidRPr="001E2536">
        <w:rPr>
          <w:rFonts w:ascii="Times New Roman" w:eastAsia="Times New Roman" w:hAnsi="Times New Roman" w:cs="Times New Roman"/>
          <w:sz w:val="28"/>
          <w:szCs w:val="28"/>
          <w:lang w:eastAsia="ar-SA"/>
        </w:rPr>
        <w:t xml:space="preserve"> </w:t>
      </w:r>
      <w:r w:rsidRPr="001E2536">
        <w:rPr>
          <w:rFonts w:ascii="Times New Roman" w:eastAsia="Times New Roman" w:hAnsi="Times New Roman" w:cs="Times New Roman"/>
          <w:sz w:val="28"/>
          <w:szCs w:val="28"/>
          <w:lang w:eastAsia="ar-SA"/>
        </w:rPr>
        <w:t>в электронной форме посредством заполнения электронной формы заявления на Едином либо Региональном портале –</w:t>
      </w:r>
      <w:r w:rsidR="001A425D" w:rsidRPr="001E2536">
        <w:rPr>
          <w:rFonts w:ascii="Times New Roman" w:eastAsia="Times New Roman" w:hAnsi="Times New Roman" w:cs="Times New Roman"/>
          <w:sz w:val="28"/>
          <w:szCs w:val="28"/>
          <w:lang w:eastAsia="ar-SA"/>
        </w:rPr>
        <w:t xml:space="preserve"> на 14-й календарный день со дня</w:t>
      </w:r>
      <w:r w:rsidRPr="001E2536">
        <w:rPr>
          <w:rFonts w:ascii="Times New Roman" w:eastAsia="Times New Roman" w:hAnsi="Times New Roman" w:cs="Times New Roman"/>
          <w:sz w:val="28"/>
          <w:szCs w:val="28"/>
          <w:lang w:eastAsia="ar-SA"/>
        </w:rPr>
        <w:t xml:space="preserve"> получения всех сведений, необходимых для принятия решения (на 23-й </w:t>
      </w:r>
      <w:r w:rsidR="003329B2" w:rsidRPr="001E2536">
        <w:rPr>
          <w:rFonts w:ascii="Times New Roman" w:eastAsia="Times New Roman" w:hAnsi="Times New Roman" w:cs="Times New Roman"/>
          <w:sz w:val="28"/>
          <w:szCs w:val="28"/>
          <w:lang w:eastAsia="ar-SA"/>
        </w:rPr>
        <w:t>календарный день со дня</w:t>
      </w:r>
      <w:r w:rsidRPr="001E2536">
        <w:rPr>
          <w:rFonts w:ascii="Times New Roman" w:eastAsia="Times New Roman" w:hAnsi="Times New Roman" w:cs="Times New Roman"/>
          <w:sz w:val="28"/>
          <w:szCs w:val="28"/>
          <w:lang w:eastAsia="ar-SA"/>
        </w:rPr>
        <w:t xml:space="preserve"> регистрации заявления);</w:t>
      </w:r>
    </w:p>
    <w:p w14:paraId="01193D23" w14:textId="33EAC276" w:rsidR="009E0B41" w:rsidRPr="001E2536" w:rsidRDefault="009E0B41" w:rsidP="009E0B41">
      <w:pPr>
        <w:suppressAutoHyphens/>
        <w:spacing w:after="0" w:line="240" w:lineRule="auto"/>
        <w:ind w:firstLine="708"/>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 xml:space="preserve">в случае подачи заявления </w:t>
      </w:r>
      <w:r w:rsidR="00FF7529" w:rsidRPr="001E2536">
        <w:rPr>
          <w:rFonts w:ascii="Times New Roman" w:eastAsia="Times New Roman" w:hAnsi="Times New Roman" w:cs="Times New Roman"/>
          <w:sz w:val="28"/>
          <w:szCs w:val="28"/>
          <w:lang w:eastAsia="ar-SA"/>
        </w:rPr>
        <w:t xml:space="preserve">о выдаче Разрешения на размещение объекта </w:t>
      </w:r>
      <w:r w:rsidRPr="001E2536">
        <w:rPr>
          <w:rFonts w:ascii="Times New Roman" w:eastAsia="Times New Roman" w:hAnsi="Times New Roman" w:cs="Times New Roman"/>
          <w:sz w:val="28"/>
          <w:szCs w:val="28"/>
          <w:lang w:eastAsia="ar-SA"/>
        </w:rPr>
        <w:t>при личном обращении к специалисту МФЦ:</w:t>
      </w:r>
    </w:p>
    <w:p w14:paraId="404B205C" w14:textId="486D564E" w:rsidR="009E0B41" w:rsidRPr="001E2536" w:rsidRDefault="009E0B41" w:rsidP="009E0B41">
      <w:pPr>
        <w:autoSpaceDE w:val="0"/>
        <w:autoSpaceDN w:val="0"/>
        <w:adjustRightInd w:val="0"/>
        <w:spacing w:after="0" w:line="240" w:lineRule="auto"/>
        <w:ind w:firstLine="708"/>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 xml:space="preserve">в отношении объектов, указанных в </w:t>
      </w:r>
      <w:hyperlink r:id="rId18" w:history="1">
        <w:r w:rsidRPr="001E2536">
          <w:rPr>
            <w:rStyle w:val="a3"/>
            <w:color w:val="auto"/>
            <w:sz w:val="28"/>
            <w:szCs w:val="28"/>
            <w:u w:val="none"/>
            <w:lang w:eastAsia="ar-SA"/>
          </w:rPr>
          <w:t>пункте 6</w:t>
        </w:r>
      </w:hyperlink>
      <w:r w:rsidRPr="001E2536">
        <w:rPr>
          <w:rFonts w:ascii="Times New Roman" w:eastAsia="Times New Roman" w:hAnsi="Times New Roman" w:cs="Times New Roman"/>
          <w:sz w:val="28"/>
          <w:szCs w:val="28"/>
          <w:lang w:eastAsia="ar-SA"/>
        </w:rPr>
        <w:t xml:space="preserve"> Перечня видов объектов</w:t>
      </w:r>
      <w:r w:rsidR="006977BE" w:rsidRPr="001E2536">
        <w:rPr>
          <w:rFonts w:ascii="Times New Roman" w:eastAsia="Times New Roman" w:hAnsi="Times New Roman" w:cs="Times New Roman"/>
          <w:sz w:val="28"/>
          <w:szCs w:val="28"/>
          <w:lang w:eastAsia="ar-SA"/>
        </w:rPr>
        <w:t xml:space="preserve">        № 1300</w:t>
      </w:r>
      <w:r w:rsidR="001A425D" w:rsidRPr="001E2536">
        <w:rPr>
          <w:rFonts w:ascii="Times New Roman" w:eastAsia="Times New Roman" w:hAnsi="Times New Roman" w:cs="Times New Roman"/>
          <w:sz w:val="28"/>
          <w:szCs w:val="28"/>
          <w:lang w:eastAsia="ar-SA"/>
        </w:rPr>
        <w:t xml:space="preserve">, </w:t>
      </w:r>
      <w:r w:rsidR="00E41C38">
        <w:rPr>
          <w:rFonts w:ascii="Times New Roman" w:eastAsia="Times New Roman" w:hAnsi="Times New Roman" w:cs="Times New Roman"/>
          <w:sz w:val="28"/>
          <w:szCs w:val="28"/>
          <w:lang w:eastAsia="ar-SA"/>
        </w:rPr>
        <w:t>–</w:t>
      </w:r>
      <w:r w:rsidR="001A425D" w:rsidRPr="001E2536">
        <w:rPr>
          <w:rFonts w:ascii="Times New Roman" w:eastAsia="Times New Roman" w:hAnsi="Times New Roman" w:cs="Times New Roman"/>
          <w:sz w:val="28"/>
          <w:szCs w:val="28"/>
          <w:lang w:eastAsia="ar-SA"/>
        </w:rPr>
        <w:t xml:space="preserve"> </w:t>
      </w:r>
      <w:r w:rsidR="005535DE" w:rsidRPr="001E2536">
        <w:rPr>
          <w:rFonts w:ascii="Times New Roman" w:eastAsia="Times New Roman" w:hAnsi="Times New Roman" w:cs="Times New Roman"/>
          <w:sz w:val="28"/>
          <w:szCs w:val="28"/>
          <w:lang w:eastAsia="ar-SA"/>
        </w:rPr>
        <w:t>на 9</w:t>
      </w:r>
      <w:r w:rsidR="001A425D" w:rsidRPr="001E2536">
        <w:rPr>
          <w:rFonts w:ascii="Times New Roman" w:eastAsia="Times New Roman" w:hAnsi="Times New Roman" w:cs="Times New Roman"/>
          <w:sz w:val="28"/>
          <w:szCs w:val="28"/>
          <w:lang w:eastAsia="ar-SA"/>
        </w:rPr>
        <w:t>-й календарный день со дня</w:t>
      </w:r>
      <w:r w:rsidRPr="001E2536">
        <w:rPr>
          <w:rFonts w:ascii="Times New Roman" w:eastAsia="Times New Roman" w:hAnsi="Times New Roman" w:cs="Times New Roman"/>
          <w:sz w:val="28"/>
          <w:szCs w:val="28"/>
          <w:lang w:eastAsia="ar-SA"/>
        </w:rPr>
        <w:t xml:space="preserve"> получения всех сведений, </w:t>
      </w:r>
      <w:r w:rsidRPr="001E2536">
        <w:rPr>
          <w:rFonts w:ascii="Times New Roman" w:eastAsia="Times New Roman" w:hAnsi="Times New Roman" w:cs="Times New Roman"/>
          <w:sz w:val="28"/>
          <w:szCs w:val="28"/>
          <w:lang w:eastAsia="ar-SA"/>
        </w:rPr>
        <w:lastRenderedPageBreak/>
        <w:t>необходимых для принятия решения (на</w:t>
      </w:r>
      <w:r w:rsidR="001A425D" w:rsidRPr="001E2536">
        <w:rPr>
          <w:rFonts w:ascii="Times New Roman" w:eastAsia="Times New Roman" w:hAnsi="Times New Roman" w:cs="Times New Roman"/>
          <w:sz w:val="28"/>
          <w:szCs w:val="28"/>
          <w:lang w:eastAsia="ar-SA"/>
        </w:rPr>
        <w:t xml:space="preserve"> 18-й календарный день со дня</w:t>
      </w:r>
      <w:r w:rsidRPr="001E2536">
        <w:rPr>
          <w:rFonts w:ascii="Times New Roman" w:eastAsia="Times New Roman" w:hAnsi="Times New Roman" w:cs="Times New Roman"/>
          <w:sz w:val="28"/>
          <w:szCs w:val="28"/>
          <w:lang w:eastAsia="ar-SA"/>
        </w:rPr>
        <w:t xml:space="preserve"> регистрации заявления);</w:t>
      </w:r>
    </w:p>
    <w:p w14:paraId="1D254F8E" w14:textId="2987BEA3" w:rsidR="009E0B41" w:rsidRPr="001E2536" w:rsidRDefault="009E0B41" w:rsidP="009E0B41">
      <w:pPr>
        <w:suppressAutoHyphens/>
        <w:spacing w:after="0" w:line="100" w:lineRule="atLeast"/>
        <w:ind w:firstLine="708"/>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в отношении объектов, указанных в п</w:t>
      </w:r>
      <w:r w:rsidR="00D046D9" w:rsidRPr="001E2536">
        <w:rPr>
          <w:rFonts w:ascii="Times New Roman" w:eastAsia="Times New Roman" w:hAnsi="Times New Roman" w:cs="Times New Roman"/>
          <w:sz w:val="28"/>
          <w:szCs w:val="28"/>
          <w:lang w:eastAsia="ar-SA"/>
        </w:rPr>
        <w:t>унктах 1-5, 7-36</w:t>
      </w:r>
      <w:r w:rsidRPr="001E2536">
        <w:rPr>
          <w:rFonts w:ascii="Times New Roman" w:eastAsia="Times New Roman" w:hAnsi="Times New Roman" w:cs="Times New Roman"/>
          <w:sz w:val="28"/>
          <w:szCs w:val="28"/>
          <w:lang w:eastAsia="ar-SA"/>
        </w:rPr>
        <w:t xml:space="preserve"> </w:t>
      </w:r>
      <w:hyperlink r:id="rId19" w:history="1">
        <w:r w:rsidRPr="001E2536">
          <w:rPr>
            <w:rStyle w:val="a3"/>
            <w:color w:val="auto"/>
            <w:sz w:val="28"/>
            <w:szCs w:val="28"/>
            <w:u w:val="none"/>
            <w:lang w:eastAsia="ar-SA"/>
          </w:rPr>
          <w:t>Перечня</w:t>
        </w:r>
      </w:hyperlink>
      <w:r w:rsidRPr="001E2536">
        <w:rPr>
          <w:rFonts w:ascii="Times New Roman" w:eastAsia="Times New Roman" w:hAnsi="Times New Roman" w:cs="Times New Roman"/>
          <w:sz w:val="28"/>
          <w:szCs w:val="28"/>
          <w:lang w:eastAsia="ar-SA"/>
        </w:rPr>
        <w:t xml:space="preserve"> видов объектов </w:t>
      </w:r>
      <w:r w:rsidR="006977BE" w:rsidRPr="001E2536">
        <w:rPr>
          <w:rFonts w:ascii="Times New Roman" w:eastAsia="Times New Roman" w:hAnsi="Times New Roman" w:cs="Times New Roman"/>
          <w:sz w:val="28"/>
          <w:szCs w:val="28"/>
          <w:lang w:eastAsia="ar-SA"/>
        </w:rPr>
        <w:t>№ 1300</w:t>
      </w:r>
      <w:r w:rsidR="00DA116F" w:rsidRPr="001E2536">
        <w:rPr>
          <w:rFonts w:ascii="Times New Roman" w:eastAsia="Times New Roman" w:hAnsi="Times New Roman" w:cs="Times New Roman"/>
          <w:sz w:val="28"/>
          <w:szCs w:val="28"/>
          <w:lang w:eastAsia="ar-SA"/>
        </w:rPr>
        <w:t>,</w:t>
      </w:r>
      <w:r w:rsidR="006977BE" w:rsidRPr="001E2536">
        <w:rPr>
          <w:rFonts w:ascii="Times New Roman" w:eastAsia="Times New Roman" w:hAnsi="Times New Roman" w:cs="Times New Roman"/>
          <w:sz w:val="28"/>
          <w:szCs w:val="28"/>
          <w:lang w:eastAsia="ar-SA"/>
        </w:rPr>
        <w:t xml:space="preserve"> </w:t>
      </w:r>
      <w:r w:rsidR="005546C1" w:rsidRPr="001E2536">
        <w:rPr>
          <w:rFonts w:ascii="Times New Roman" w:eastAsia="Times New Roman" w:hAnsi="Times New Roman" w:cs="Times New Roman"/>
          <w:sz w:val="28"/>
          <w:szCs w:val="28"/>
          <w:lang w:eastAsia="ar-SA"/>
        </w:rPr>
        <w:t xml:space="preserve">- на 19-й календарный день со дня </w:t>
      </w:r>
      <w:r w:rsidRPr="001E2536">
        <w:rPr>
          <w:rFonts w:ascii="Times New Roman" w:eastAsia="Times New Roman" w:hAnsi="Times New Roman" w:cs="Times New Roman"/>
          <w:sz w:val="28"/>
          <w:szCs w:val="28"/>
          <w:lang w:eastAsia="ar-SA"/>
        </w:rPr>
        <w:t>получения всех сведений, необходимых для принятия решения (на 28-й календарный день с</w:t>
      </w:r>
      <w:r w:rsidR="005546C1" w:rsidRPr="001E2536">
        <w:rPr>
          <w:rFonts w:ascii="Times New Roman" w:eastAsia="Times New Roman" w:hAnsi="Times New Roman" w:cs="Times New Roman"/>
          <w:sz w:val="28"/>
          <w:szCs w:val="28"/>
          <w:lang w:eastAsia="ar-SA"/>
        </w:rPr>
        <w:t>о</w:t>
      </w:r>
      <w:r w:rsidRPr="001E2536">
        <w:rPr>
          <w:rFonts w:ascii="Times New Roman" w:eastAsia="Times New Roman" w:hAnsi="Times New Roman" w:cs="Times New Roman"/>
          <w:sz w:val="28"/>
          <w:szCs w:val="28"/>
          <w:lang w:eastAsia="ar-SA"/>
        </w:rPr>
        <w:t xml:space="preserve"> </w:t>
      </w:r>
      <w:r w:rsidR="005546C1" w:rsidRPr="001E2536">
        <w:rPr>
          <w:rFonts w:ascii="Times New Roman" w:eastAsia="Times New Roman" w:hAnsi="Times New Roman" w:cs="Times New Roman"/>
          <w:sz w:val="28"/>
          <w:szCs w:val="28"/>
          <w:lang w:eastAsia="ar-SA"/>
        </w:rPr>
        <w:t>дня</w:t>
      </w:r>
      <w:r w:rsidRPr="001E2536">
        <w:rPr>
          <w:rFonts w:ascii="Times New Roman" w:eastAsia="Times New Roman" w:hAnsi="Times New Roman" w:cs="Times New Roman"/>
          <w:sz w:val="28"/>
          <w:szCs w:val="28"/>
          <w:lang w:eastAsia="ar-SA"/>
        </w:rPr>
        <w:t xml:space="preserve"> регистрации заявления).</w:t>
      </w:r>
    </w:p>
    <w:p w14:paraId="3B69A944" w14:textId="77777777" w:rsidR="009E0B41" w:rsidRPr="001E2536" w:rsidRDefault="009E0B41" w:rsidP="009E0B41">
      <w:pPr>
        <w:autoSpaceDE w:val="0"/>
        <w:autoSpaceDN w:val="0"/>
        <w:adjustRightInd w:val="0"/>
        <w:spacing w:after="0" w:line="240" w:lineRule="auto"/>
        <w:ind w:firstLine="708"/>
        <w:jc w:val="both"/>
        <w:rPr>
          <w:rFonts w:ascii="Times New Roman" w:eastAsia="Times New Roman" w:hAnsi="Times New Roman" w:cs="Times New Roman"/>
          <w:sz w:val="28"/>
          <w:szCs w:val="28"/>
          <w:lang w:eastAsia="ar-SA"/>
        </w:rPr>
      </w:pPr>
      <w:r w:rsidRPr="001E2536">
        <w:rPr>
          <w:rFonts w:ascii="Times New Roman" w:hAnsi="Times New Roman" w:cs="Times New Roman"/>
          <w:sz w:val="28"/>
          <w:szCs w:val="28"/>
        </w:rPr>
        <w:t>Решение об отказе в выдаче Разрешения принимается в форме распоряжения комитета муниципального имущества и земельных ресурсов Администрации.</w:t>
      </w:r>
    </w:p>
    <w:p w14:paraId="5F8F75C2" w14:textId="77777777" w:rsidR="009E0B41" w:rsidRPr="001E2536" w:rsidRDefault="003329B2" w:rsidP="009E0B41">
      <w:pPr>
        <w:tabs>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E2536">
        <w:rPr>
          <w:rFonts w:ascii="Times New Roman" w:eastAsia="Times New Roman" w:hAnsi="Times New Roman" w:cs="Times New Roman"/>
          <w:sz w:val="28"/>
          <w:szCs w:val="28"/>
          <w:lang w:eastAsia="ru-RU"/>
        </w:rPr>
        <w:t>3.42</w:t>
      </w:r>
      <w:r w:rsidR="009E0B41" w:rsidRPr="001E2536">
        <w:rPr>
          <w:rFonts w:ascii="Times New Roman" w:eastAsia="Times New Roman" w:hAnsi="Times New Roman" w:cs="Times New Roman"/>
          <w:sz w:val="28"/>
          <w:szCs w:val="28"/>
          <w:lang w:eastAsia="ru-RU"/>
        </w:rPr>
        <w:t xml:space="preserve">. </w:t>
      </w:r>
      <w:r w:rsidR="002B3280" w:rsidRPr="001E2536">
        <w:rPr>
          <w:rFonts w:ascii="Times New Roman" w:hAnsi="Times New Roman" w:cs="Times New Roman"/>
          <w:sz w:val="28"/>
          <w:szCs w:val="28"/>
        </w:rPr>
        <w:t xml:space="preserve">Документ, являющийся результатом предоставления муниципальной услуги, передается на регистрацию в МКУ «ЦДОД» не позднее </w:t>
      </w:r>
      <w:r w:rsidR="00DA116F" w:rsidRPr="001E2536">
        <w:rPr>
          <w:rFonts w:ascii="Times New Roman" w:hAnsi="Times New Roman" w:cs="Times New Roman"/>
          <w:sz w:val="28"/>
          <w:szCs w:val="28"/>
        </w:rPr>
        <w:t>10:00</w:t>
      </w:r>
      <w:r w:rsidR="002B3280" w:rsidRPr="001E2536">
        <w:rPr>
          <w:rFonts w:ascii="Times New Roman" w:hAnsi="Times New Roman" w:cs="Times New Roman"/>
          <w:sz w:val="28"/>
          <w:szCs w:val="28"/>
        </w:rPr>
        <w:t xml:space="preserve"> дня, предшествующего дате выдачи заявителю результата</w:t>
      </w:r>
      <w:r w:rsidR="009E0B41" w:rsidRPr="001E2536">
        <w:rPr>
          <w:rFonts w:ascii="Times New Roman" w:eastAsia="Times New Roman" w:hAnsi="Times New Roman" w:cs="Times New Roman"/>
          <w:sz w:val="28"/>
          <w:szCs w:val="28"/>
          <w:lang w:eastAsia="ru-RU"/>
        </w:rPr>
        <w:t>.</w:t>
      </w:r>
    </w:p>
    <w:p w14:paraId="1DA58E70" w14:textId="77777777" w:rsidR="0023603E" w:rsidRPr="001E2536" w:rsidRDefault="0023603E" w:rsidP="0023603E">
      <w:pPr>
        <w:tabs>
          <w:tab w:val="left" w:pos="993"/>
        </w:tabs>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735614EF" w14:textId="77777777" w:rsidR="0023603E" w:rsidRPr="001E2536" w:rsidRDefault="0023603E" w:rsidP="0023603E">
      <w:pPr>
        <w:suppressAutoHyphens/>
        <w:autoSpaceDE w:val="0"/>
        <w:spacing w:after="0" w:line="100" w:lineRule="atLeast"/>
        <w:jc w:val="center"/>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Административная процедура</w:t>
      </w:r>
    </w:p>
    <w:p w14:paraId="486E0225" w14:textId="77777777" w:rsidR="0023603E" w:rsidRPr="001E2536" w:rsidRDefault="0023603E" w:rsidP="0023603E">
      <w:pPr>
        <w:suppressAutoHyphens/>
        <w:autoSpaceDE w:val="0"/>
        <w:spacing w:after="0" w:line="100" w:lineRule="atLeast"/>
        <w:jc w:val="center"/>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«Предоставление результата муниципальной услуги»</w:t>
      </w:r>
    </w:p>
    <w:p w14:paraId="3F551FE1" w14:textId="77777777" w:rsidR="0023603E" w:rsidRPr="001E2536" w:rsidRDefault="0023603E" w:rsidP="0023603E">
      <w:pPr>
        <w:suppressAutoHyphens/>
        <w:autoSpaceDE w:val="0"/>
        <w:spacing w:after="0" w:line="100" w:lineRule="atLeast"/>
        <w:jc w:val="center"/>
        <w:rPr>
          <w:rFonts w:ascii="Times New Roman" w:eastAsia="Times New Roman" w:hAnsi="Times New Roman" w:cs="Times New Roman"/>
          <w:sz w:val="28"/>
          <w:szCs w:val="28"/>
          <w:lang w:eastAsia="ar-SA"/>
        </w:rPr>
      </w:pPr>
    </w:p>
    <w:p w14:paraId="3FB4DDCB" w14:textId="2D9D9E11" w:rsidR="0023603E" w:rsidRPr="001E2536" w:rsidRDefault="0023603E" w:rsidP="0023603E">
      <w:pPr>
        <w:tabs>
          <w:tab w:val="left" w:pos="709"/>
          <w:tab w:val="left" w:pos="851"/>
          <w:tab w:val="left" w:pos="993"/>
        </w:tabs>
        <w:spacing w:after="0" w:line="240" w:lineRule="auto"/>
        <w:ind w:firstLine="709"/>
        <w:jc w:val="both"/>
        <w:rPr>
          <w:rFonts w:ascii="Times New Roman" w:eastAsia="Times New Roman" w:hAnsi="Times New Roman" w:cs="Times New Roman"/>
          <w:bCs/>
          <w:sz w:val="28"/>
          <w:szCs w:val="28"/>
          <w:lang w:eastAsia="ar-SA"/>
        </w:rPr>
      </w:pPr>
      <w:r w:rsidRPr="001E2536">
        <w:rPr>
          <w:rFonts w:ascii="Times New Roman" w:eastAsia="Times New Roman" w:hAnsi="Times New Roman" w:cs="Times New Roman"/>
          <w:sz w:val="28"/>
          <w:szCs w:val="28"/>
          <w:lang w:eastAsia="ru-RU"/>
        </w:rPr>
        <w:t xml:space="preserve">3.43. Разрешение на размещение объекта либо решение об отказе в выдаче Разрешения выдается (направляется) заявителю </w:t>
      </w:r>
      <w:r w:rsidR="00E65B0E" w:rsidRPr="001E2536">
        <w:rPr>
          <w:rFonts w:ascii="Times New Roman" w:eastAsia="Times New Roman" w:hAnsi="Times New Roman" w:cs="Times New Roman"/>
          <w:sz w:val="28"/>
          <w:szCs w:val="28"/>
          <w:lang w:eastAsia="ru-RU"/>
        </w:rPr>
        <w:t>(</w:t>
      </w:r>
      <w:r w:rsidR="005E4EDD" w:rsidRPr="001E2536">
        <w:rPr>
          <w:rFonts w:ascii="Times New Roman" w:hAnsi="Times New Roman" w:cs="Times New Roman"/>
          <w:sz w:val="28"/>
          <w:szCs w:val="28"/>
        </w:rPr>
        <w:t>выдается законному представителю несовершеннолетнего, не являюще</w:t>
      </w:r>
      <w:r w:rsidR="00E41C38">
        <w:rPr>
          <w:rFonts w:ascii="Times New Roman" w:hAnsi="Times New Roman" w:cs="Times New Roman"/>
          <w:sz w:val="28"/>
          <w:szCs w:val="28"/>
        </w:rPr>
        <w:t>муся</w:t>
      </w:r>
      <w:r w:rsidR="005E4EDD" w:rsidRPr="001E2536">
        <w:rPr>
          <w:rFonts w:ascii="Times New Roman" w:hAnsi="Times New Roman" w:cs="Times New Roman"/>
          <w:sz w:val="28"/>
          <w:szCs w:val="28"/>
        </w:rPr>
        <w:t xml:space="preserve"> заявителем</w:t>
      </w:r>
      <w:r w:rsidR="00E41C38">
        <w:rPr>
          <w:rFonts w:ascii="Times New Roman" w:hAnsi="Times New Roman" w:cs="Times New Roman"/>
          <w:sz w:val="28"/>
          <w:szCs w:val="28"/>
        </w:rPr>
        <w:t>,</w:t>
      </w:r>
      <w:r w:rsidR="005E4EDD" w:rsidRPr="001E2536">
        <w:rPr>
          <w:rFonts w:ascii="Times New Roman" w:hAnsi="Times New Roman" w:cs="Times New Roman"/>
          <w:sz w:val="28"/>
          <w:szCs w:val="28"/>
        </w:rPr>
        <w:t xml:space="preserve"> в случае, предусмотренном пунктом 2.7 административного регламента</w:t>
      </w:r>
      <w:r w:rsidR="005E4EDD" w:rsidRPr="001E2536">
        <w:rPr>
          <w:rFonts w:ascii="Times New Roman" w:hAnsi="Times New Roman" w:cs="Times New Roman"/>
          <w:sz w:val="28"/>
          <w:szCs w:val="28"/>
          <w:lang w:eastAsia="ru-RU"/>
        </w:rPr>
        <w:t xml:space="preserve">) </w:t>
      </w:r>
      <w:r w:rsidRPr="001E2536">
        <w:rPr>
          <w:rFonts w:ascii="Times New Roman" w:eastAsia="Times New Roman" w:hAnsi="Times New Roman" w:cs="Times New Roman"/>
          <w:sz w:val="28"/>
          <w:szCs w:val="28"/>
          <w:lang w:eastAsia="ru-RU"/>
        </w:rPr>
        <w:t>способом, указанным в</w:t>
      </w:r>
      <w:r w:rsidRPr="001E2536">
        <w:rPr>
          <w:rFonts w:ascii="Times New Roman" w:eastAsia="Times New Roman" w:hAnsi="Times New Roman" w:cs="Times New Roman"/>
          <w:b/>
          <w:bCs/>
          <w:sz w:val="28"/>
          <w:szCs w:val="28"/>
          <w:lang w:eastAsia="ru-RU"/>
        </w:rPr>
        <w:t xml:space="preserve"> </w:t>
      </w:r>
      <w:r w:rsidRPr="001E2536">
        <w:rPr>
          <w:rFonts w:ascii="Times New Roman" w:eastAsia="Times New Roman" w:hAnsi="Times New Roman" w:cs="Times New Roman"/>
          <w:bCs/>
          <w:sz w:val="28"/>
          <w:szCs w:val="28"/>
          <w:lang w:eastAsia="ru-RU"/>
        </w:rPr>
        <w:t>пункте 2.6 административного регламента</w:t>
      </w:r>
      <w:r w:rsidR="00E41C38">
        <w:rPr>
          <w:rFonts w:ascii="Times New Roman" w:eastAsia="Times New Roman" w:hAnsi="Times New Roman" w:cs="Times New Roman"/>
          <w:bCs/>
          <w:sz w:val="28"/>
          <w:szCs w:val="28"/>
          <w:lang w:eastAsia="ru-RU"/>
        </w:rPr>
        <w:t>,</w:t>
      </w:r>
      <w:r w:rsidRPr="001E2536">
        <w:rPr>
          <w:rFonts w:ascii="Times New Roman" w:eastAsia="Times New Roman" w:hAnsi="Times New Roman" w:cs="Times New Roman"/>
          <w:bCs/>
          <w:sz w:val="28"/>
          <w:szCs w:val="28"/>
          <w:lang w:eastAsia="ru-RU"/>
        </w:rPr>
        <w:t xml:space="preserve"> на 3-й календарный день со дня принятия решения о предоставлении муниципальной услуги.</w:t>
      </w:r>
    </w:p>
    <w:p w14:paraId="18AD9388" w14:textId="77777777" w:rsidR="0023603E" w:rsidRPr="001E2536" w:rsidRDefault="0023603E" w:rsidP="0023603E">
      <w:pPr>
        <w:tabs>
          <w:tab w:val="left" w:pos="709"/>
          <w:tab w:val="left" w:pos="851"/>
          <w:tab w:val="left" w:pos="993"/>
        </w:tabs>
        <w:suppressAutoHyphens/>
        <w:spacing w:after="0" w:line="240" w:lineRule="auto"/>
        <w:ind w:firstLine="709"/>
        <w:jc w:val="both"/>
        <w:rPr>
          <w:rFonts w:ascii="Times New Roman" w:eastAsia="Times New Roman" w:hAnsi="Times New Roman" w:cs="Times New Roman"/>
          <w:sz w:val="28"/>
          <w:szCs w:val="28"/>
          <w:lang w:eastAsia="ru-RU"/>
        </w:rPr>
      </w:pPr>
      <w:r w:rsidRPr="001E2536">
        <w:rPr>
          <w:rFonts w:ascii="Times New Roman" w:eastAsia="Times New Roman" w:hAnsi="Times New Roman" w:cs="Times New Roman"/>
          <w:sz w:val="28"/>
          <w:szCs w:val="28"/>
          <w:lang w:eastAsia="ru-RU"/>
        </w:rPr>
        <w:t>3.44. МКУ «ЦДОД» в зависимости от выбранного заявителем способа получения результата</w:t>
      </w:r>
      <w:r w:rsidRPr="001E2536">
        <w:rPr>
          <w:rFonts w:ascii="Times New Roman" w:eastAsia="Times New Roman" w:hAnsi="Times New Roman" w:cs="Times New Roman"/>
          <w:b/>
          <w:bCs/>
          <w:sz w:val="28"/>
          <w:szCs w:val="28"/>
          <w:lang w:eastAsia="ru-RU"/>
        </w:rPr>
        <w:t xml:space="preserve"> </w:t>
      </w:r>
      <w:r w:rsidRPr="001E2536">
        <w:rPr>
          <w:rFonts w:ascii="Times New Roman" w:eastAsia="Times New Roman" w:hAnsi="Times New Roman" w:cs="Times New Roman"/>
          <w:sz w:val="28"/>
          <w:szCs w:val="28"/>
          <w:lang w:eastAsia="ru-RU"/>
        </w:rPr>
        <w:t>документ, являющийся результатом предоставления муниципальной услуги:</w:t>
      </w:r>
    </w:p>
    <w:p w14:paraId="560199A1" w14:textId="77777777" w:rsidR="0023603E" w:rsidRPr="001E2536" w:rsidRDefault="00A72A7F" w:rsidP="0023603E">
      <w:pPr>
        <w:tabs>
          <w:tab w:val="left" w:pos="709"/>
          <w:tab w:val="left" w:pos="851"/>
          <w:tab w:val="left" w:pos="993"/>
        </w:tabs>
        <w:suppressAutoHyphens/>
        <w:spacing w:after="0" w:line="240" w:lineRule="auto"/>
        <w:ind w:firstLine="709"/>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 xml:space="preserve">1) </w:t>
      </w:r>
      <w:r w:rsidR="0023603E" w:rsidRPr="001E2536">
        <w:rPr>
          <w:rFonts w:ascii="Times New Roman" w:eastAsia="Times New Roman" w:hAnsi="Times New Roman" w:cs="Times New Roman"/>
          <w:sz w:val="28"/>
          <w:szCs w:val="28"/>
          <w:lang w:eastAsia="ar-SA"/>
        </w:rPr>
        <w:t>в случае подачи заявления в электронной форме посредством заполнения электронной формы заявления на Едином либо Региональном портале:</w:t>
      </w:r>
    </w:p>
    <w:p w14:paraId="166F8B6F" w14:textId="07078A95" w:rsidR="0023603E" w:rsidRPr="001E2536" w:rsidRDefault="0023603E" w:rsidP="0023603E">
      <w:pPr>
        <w:widowControl w:val="0"/>
        <w:tabs>
          <w:tab w:val="left" w:pos="993"/>
        </w:tabs>
        <w:autoSpaceDE w:val="0"/>
        <w:autoSpaceDN w:val="0"/>
        <w:adjustRightInd w:val="0"/>
        <w:spacing w:after="0" w:line="240" w:lineRule="auto"/>
        <w:ind w:firstLine="709"/>
        <w:contextualSpacing/>
        <w:jc w:val="both"/>
        <w:rPr>
          <w:rFonts w:ascii="Times New Roman" w:hAnsi="Times New Roman" w:cs="Times New Roman"/>
          <w:sz w:val="28"/>
          <w:szCs w:val="28"/>
        </w:rPr>
      </w:pPr>
      <w:r w:rsidRPr="001E2536">
        <w:rPr>
          <w:rFonts w:ascii="Times New Roman" w:hAnsi="Times New Roman" w:cs="Times New Roman"/>
          <w:sz w:val="28"/>
          <w:szCs w:val="28"/>
        </w:rPr>
        <w:t>направляет заявителю заказным почтовым отправлением по адресу, указанному в заявлении, либо направляет заявителю в электронном виде (в</w:t>
      </w:r>
      <w:r w:rsidR="00A421E3" w:rsidRPr="001E2536">
        <w:rPr>
          <w:rFonts w:ascii="Times New Roman" w:hAnsi="Times New Roman" w:cs="Times New Roman"/>
          <w:sz w:val="28"/>
          <w:szCs w:val="28"/>
        </w:rPr>
        <w:t> </w:t>
      </w:r>
      <w:r w:rsidRPr="001E2536">
        <w:rPr>
          <w:rFonts w:ascii="Times New Roman" w:hAnsi="Times New Roman" w:cs="Times New Roman"/>
          <w:sz w:val="28"/>
          <w:szCs w:val="28"/>
        </w:rPr>
        <w:t>случае подачи заявления в МФЦ) (после реализации технической возможности направления в личный кабинет заявителя на Едином или Региональном портале результата предоставления муниципальной услуги)</w:t>
      </w:r>
      <w:r w:rsidR="00E41C38">
        <w:rPr>
          <w:rFonts w:ascii="Times New Roman" w:hAnsi="Times New Roman" w:cs="Times New Roman"/>
          <w:sz w:val="28"/>
          <w:szCs w:val="28"/>
        </w:rPr>
        <w:t>,</w:t>
      </w:r>
      <w:r w:rsidRPr="001E2536">
        <w:rPr>
          <w:rFonts w:ascii="Times New Roman" w:hAnsi="Times New Roman" w:cs="Times New Roman"/>
          <w:sz w:val="28"/>
          <w:szCs w:val="28"/>
        </w:rPr>
        <w:t xml:space="preserve"> либо выдает заявителю</w:t>
      </w:r>
      <w:r w:rsidR="000B07C1" w:rsidRPr="001E2536">
        <w:rPr>
          <w:rFonts w:ascii="Times New Roman" w:hAnsi="Times New Roman" w:cs="Times New Roman"/>
          <w:sz w:val="28"/>
          <w:szCs w:val="28"/>
        </w:rPr>
        <w:t xml:space="preserve"> </w:t>
      </w:r>
      <w:r w:rsidR="000B07C1" w:rsidRPr="001E2536">
        <w:rPr>
          <w:rFonts w:ascii="Times New Roman" w:hAnsi="Times New Roman" w:cs="Times New Roman"/>
          <w:sz w:val="28"/>
          <w:szCs w:val="28"/>
          <w:lang w:eastAsia="ru-RU"/>
        </w:rPr>
        <w:t>(законному представителю несовершеннолетнего, не являюще</w:t>
      </w:r>
      <w:r w:rsidR="00E41C38">
        <w:rPr>
          <w:rFonts w:ascii="Times New Roman" w:hAnsi="Times New Roman" w:cs="Times New Roman"/>
          <w:sz w:val="28"/>
          <w:szCs w:val="28"/>
          <w:lang w:eastAsia="ru-RU"/>
        </w:rPr>
        <w:t>муся</w:t>
      </w:r>
      <w:r w:rsidR="000B07C1" w:rsidRPr="001E2536">
        <w:rPr>
          <w:rFonts w:ascii="Times New Roman" w:hAnsi="Times New Roman" w:cs="Times New Roman"/>
          <w:sz w:val="28"/>
          <w:szCs w:val="28"/>
          <w:lang w:eastAsia="ru-RU"/>
        </w:rPr>
        <w:t xml:space="preserve"> заявителем)</w:t>
      </w:r>
      <w:r w:rsidRPr="001E2536">
        <w:rPr>
          <w:rFonts w:ascii="Times New Roman" w:hAnsi="Times New Roman" w:cs="Times New Roman"/>
          <w:sz w:val="28"/>
          <w:szCs w:val="28"/>
        </w:rPr>
        <w:t xml:space="preserve"> в виде бумажного документа (в случае подачи заявления через Единый либо Региональный портал) на 25-й календарный день со дня регистрации заявления</w:t>
      </w:r>
      <w:r w:rsidR="00FF7529" w:rsidRPr="001E2536">
        <w:rPr>
          <w:rFonts w:ascii="Times New Roman" w:eastAsia="Times New Roman" w:hAnsi="Times New Roman" w:cs="Times New Roman"/>
          <w:sz w:val="28"/>
          <w:szCs w:val="28"/>
          <w:lang w:eastAsia="ar-SA"/>
        </w:rPr>
        <w:t xml:space="preserve"> о выдаче Разрешения на размещение объекта</w:t>
      </w:r>
      <w:r w:rsidRPr="001E2536">
        <w:rPr>
          <w:rFonts w:ascii="Times New Roman" w:hAnsi="Times New Roman" w:cs="Times New Roman"/>
          <w:sz w:val="28"/>
          <w:szCs w:val="28"/>
        </w:rPr>
        <w:t>;</w:t>
      </w:r>
    </w:p>
    <w:p w14:paraId="5044E1E9" w14:textId="50083888" w:rsidR="0023603E" w:rsidRPr="001E2536" w:rsidRDefault="00A72A7F" w:rsidP="0023603E">
      <w:pPr>
        <w:suppressAutoHyphens/>
        <w:spacing w:after="0" w:line="240" w:lineRule="auto"/>
        <w:ind w:firstLine="708"/>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 xml:space="preserve">2) </w:t>
      </w:r>
      <w:r w:rsidR="0023603E" w:rsidRPr="001E2536">
        <w:rPr>
          <w:rFonts w:ascii="Times New Roman" w:eastAsia="Times New Roman" w:hAnsi="Times New Roman" w:cs="Times New Roman"/>
          <w:sz w:val="28"/>
          <w:szCs w:val="28"/>
          <w:lang w:eastAsia="ar-SA"/>
        </w:rPr>
        <w:t xml:space="preserve">в случае подачи заявления </w:t>
      </w:r>
      <w:r w:rsidR="00FF7529" w:rsidRPr="001E2536">
        <w:rPr>
          <w:rFonts w:ascii="Times New Roman" w:eastAsia="Times New Roman" w:hAnsi="Times New Roman" w:cs="Times New Roman"/>
          <w:sz w:val="28"/>
          <w:szCs w:val="28"/>
          <w:lang w:eastAsia="ar-SA"/>
        </w:rPr>
        <w:t xml:space="preserve">о выдаче Разрешения на </w:t>
      </w:r>
      <w:r w:rsidR="00E41C38">
        <w:rPr>
          <w:rFonts w:ascii="Times New Roman" w:eastAsia="Times New Roman" w:hAnsi="Times New Roman" w:cs="Times New Roman"/>
          <w:sz w:val="28"/>
          <w:szCs w:val="28"/>
          <w:lang w:eastAsia="ar-SA"/>
        </w:rPr>
        <w:t>размещение объекта</w:t>
      </w:r>
      <w:r w:rsidR="00FF7529" w:rsidRPr="001E2536">
        <w:rPr>
          <w:rFonts w:ascii="Times New Roman" w:eastAsia="Times New Roman" w:hAnsi="Times New Roman" w:cs="Times New Roman"/>
          <w:sz w:val="28"/>
          <w:szCs w:val="28"/>
          <w:lang w:eastAsia="ar-SA"/>
        </w:rPr>
        <w:t xml:space="preserve"> </w:t>
      </w:r>
      <w:r w:rsidR="0023603E" w:rsidRPr="001E2536">
        <w:rPr>
          <w:rFonts w:ascii="Times New Roman" w:eastAsia="Times New Roman" w:hAnsi="Times New Roman" w:cs="Times New Roman"/>
          <w:sz w:val="28"/>
          <w:szCs w:val="28"/>
          <w:lang w:eastAsia="ar-SA"/>
        </w:rPr>
        <w:t>при личном обращении к специалисту МФЦ:</w:t>
      </w:r>
    </w:p>
    <w:p w14:paraId="7D9B9782" w14:textId="77777777" w:rsidR="0023603E" w:rsidRPr="001E2536" w:rsidRDefault="0023603E" w:rsidP="0023603E">
      <w:pPr>
        <w:autoSpaceDE w:val="0"/>
        <w:autoSpaceDN w:val="0"/>
        <w:adjustRightInd w:val="0"/>
        <w:spacing w:after="0" w:line="240" w:lineRule="auto"/>
        <w:ind w:firstLine="708"/>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 xml:space="preserve">в отношении объектов, указанных в </w:t>
      </w:r>
      <w:hyperlink r:id="rId20" w:history="1">
        <w:r w:rsidRPr="001E2536">
          <w:rPr>
            <w:rStyle w:val="a3"/>
            <w:color w:val="auto"/>
            <w:sz w:val="28"/>
            <w:szCs w:val="28"/>
            <w:u w:val="none"/>
            <w:lang w:eastAsia="ar-SA"/>
          </w:rPr>
          <w:t>пункте 6</w:t>
        </w:r>
      </w:hyperlink>
      <w:r w:rsidRPr="001E2536">
        <w:rPr>
          <w:rFonts w:ascii="Times New Roman" w:eastAsia="Times New Roman" w:hAnsi="Times New Roman" w:cs="Times New Roman"/>
          <w:sz w:val="28"/>
          <w:szCs w:val="28"/>
          <w:lang w:eastAsia="ar-SA"/>
        </w:rPr>
        <w:t xml:space="preserve"> Перечня видов объектов</w:t>
      </w:r>
      <w:r w:rsidR="00E44D89" w:rsidRPr="001E2536">
        <w:rPr>
          <w:rFonts w:ascii="Times New Roman" w:eastAsia="Times New Roman" w:hAnsi="Times New Roman" w:cs="Times New Roman"/>
          <w:sz w:val="28"/>
          <w:szCs w:val="28"/>
          <w:lang w:eastAsia="ar-SA"/>
        </w:rPr>
        <w:t xml:space="preserve">        № 1300</w:t>
      </w:r>
      <w:r w:rsidRPr="001E2536">
        <w:rPr>
          <w:rFonts w:ascii="Times New Roman" w:eastAsia="Times New Roman" w:hAnsi="Times New Roman" w:cs="Times New Roman"/>
          <w:sz w:val="28"/>
          <w:szCs w:val="28"/>
          <w:lang w:eastAsia="ar-SA"/>
        </w:rPr>
        <w:t>:</w:t>
      </w:r>
    </w:p>
    <w:p w14:paraId="55105DB2" w14:textId="4814CC2A" w:rsidR="0023603E" w:rsidRPr="001E2536" w:rsidRDefault="0023603E" w:rsidP="0023603E">
      <w:pPr>
        <w:tabs>
          <w:tab w:val="left" w:pos="709"/>
          <w:tab w:val="left" w:pos="851"/>
          <w:tab w:val="left" w:pos="993"/>
        </w:tabs>
        <w:suppressAutoHyphens/>
        <w:spacing w:after="0" w:line="240" w:lineRule="auto"/>
        <w:ind w:firstLine="709"/>
        <w:jc w:val="both"/>
        <w:rPr>
          <w:rFonts w:ascii="Times New Roman" w:eastAsia="Times New Roman" w:hAnsi="Times New Roman" w:cs="Times New Roman"/>
          <w:sz w:val="28"/>
          <w:szCs w:val="28"/>
          <w:lang w:eastAsia="ru-RU"/>
        </w:rPr>
      </w:pPr>
      <w:r w:rsidRPr="001E2536">
        <w:rPr>
          <w:rFonts w:ascii="Times New Roman" w:eastAsia="Times New Roman" w:hAnsi="Times New Roman" w:cs="Times New Roman"/>
          <w:sz w:val="28"/>
          <w:szCs w:val="28"/>
          <w:lang w:eastAsia="ru-RU"/>
        </w:rPr>
        <w:t>передает в МФЦ для выдачи в порядке, установленном соглашением о взаимодействии</w:t>
      </w:r>
      <w:r w:rsidR="00A72A7F" w:rsidRPr="001E2536">
        <w:rPr>
          <w:rFonts w:ascii="Times New Roman" w:eastAsia="Times New Roman" w:hAnsi="Times New Roman" w:cs="Times New Roman"/>
          <w:sz w:val="28"/>
          <w:szCs w:val="28"/>
          <w:lang w:eastAsia="ru-RU"/>
        </w:rPr>
        <w:t>,</w:t>
      </w:r>
      <w:r w:rsidRPr="001E2536">
        <w:rPr>
          <w:rFonts w:ascii="Times New Roman" w:eastAsia="Times New Roman" w:hAnsi="Times New Roman" w:cs="Times New Roman"/>
          <w:sz w:val="28"/>
          <w:szCs w:val="28"/>
          <w:lang w:eastAsia="ru-RU"/>
        </w:rPr>
        <w:t xml:space="preserve"> на 19-й календарный день с</w:t>
      </w:r>
      <w:r w:rsidR="00A72A7F" w:rsidRPr="001E2536">
        <w:rPr>
          <w:rFonts w:ascii="Times New Roman" w:eastAsia="Times New Roman" w:hAnsi="Times New Roman" w:cs="Times New Roman"/>
          <w:sz w:val="28"/>
          <w:szCs w:val="28"/>
          <w:lang w:eastAsia="ru-RU"/>
        </w:rPr>
        <w:t>о</w:t>
      </w:r>
      <w:r w:rsidRPr="001E2536">
        <w:rPr>
          <w:rFonts w:ascii="Times New Roman" w:eastAsia="Times New Roman" w:hAnsi="Times New Roman" w:cs="Times New Roman"/>
          <w:sz w:val="28"/>
          <w:szCs w:val="28"/>
          <w:lang w:eastAsia="ru-RU"/>
        </w:rPr>
        <w:t xml:space="preserve"> </w:t>
      </w:r>
      <w:r w:rsidR="00A72A7F" w:rsidRPr="001E2536">
        <w:rPr>
          <w:rFonts w:ascii="Times New Roman" w:eastAsia="Times New Roman" w:hAnsi="Times New Roman" w:cs="Times New Roman"/>
          <w:sz w:val="28"/>
          <w:szCs w:val="28"/>
          <w:lang w:eastAsia="ru-RU"/>
        </w:rPr>
        <w:t>дня</w:t>
      </w:r>
      <w:r w:rsidRPr="001E2536">
        <w:rPr>
          <w:rFonts w:ascii="Times New Roman" w:eastAsia="Times New Roman" w:hAnsi="Times New Roman" w:cs="Times New Roman"/>
          <w:sz w:val="28"/>
          <w:szCs w:val="28"/>
          <w:lang w:eastAsia="ru-RU"/>
        </w:rPr>
        <w:t xml:space="preserve"> регистрации заявления</w:t>
      </w:r>
      <w:r w:rsidR="00DA116F" w:rsidRPr="001E2536">
        <w:rPr>
          <w:rFonts w:ascii="Times New Roman" w:eastAsia="Times New Roman" w:hAnsi="Times New Roman" w:cs="Times New Roman"/>
          <w:sz w:val="28"/>
          <w:szCs w:val="28"/>
          <w:lang w:eastAsia="ru-RU"/>
        </w:rPr>
        <w:t>,</w:t>
      </w:r>
      <w:r w:rsidRPr="001E2536">
        <w:rPr>
          <w:rFonts w:ascii="Times New Roman" w:eastAsia="Times New Roman" w:hAnsi="Times New Roman" w:cs="Times New Roman"/>
          <w:sz w:val="28"/>
          <w:szCs w:val="28"/>
          <w:lang w:eastAsia="ru-RU"/>
        </w:rPr>
        <w:t xml:space="preserve"> либо </w:t>
      </w:r>
    </w:p>
    <w:p w14:paraId="6FE75F16" w14:textId="3EC8D05B" w:rsidR="0023603E" w:rsidRPr="001E2536" w:rsidRDefault="0023603E" w:rsidP="0023603E">
      <w:pPr>
        <w:widowControl w:val="0"/>
        <w:tabs>
          <w:tab w:val="left" w:pos="993"/>
        </w:tabs>
        <w:autoSpaceDE w:val="0"/>
        <w:autoSpaceDN w:val="0"/>
        <w:adjustRightInd w:val="0"/>
        <w:spacing w:after="0" w:line="240" w:lineRule="auto"/>
        <w:ind w:firstLine="709"/>
        <w:contextualSpacing/>
        <w:jc w:val="both"/>
        <w:rPr>
          <w:rFonts w:ascii="Times New Roman" w:hAnsi="Times New Roman" w:cs="Times New Roman"/>
          <w:sz w:val="28"/>
          <w:szCs w:val="28"/>
        </w:rPr>
      </w:pPr>
      <w:r w:rsidRPr="001E2536">
        <w:rPr>
          <w:rFonts w:ascii="Times New Roman" w:hAnsi="Times New Roman" w:cs="Times New Roman"/>
          <w:sz w:val="28"/>
          <w:szCs w:val="28"/>
        </w:rPr>
        <w:t xml:space="preserve">направляет заявителю заказным почтовым отправлением по адресу, указанному в заявлении, либо направляет заявителю в электронном виде </w:t>
      </w:r>
      <w:r w:rsidR="00E41C38">
        <w:rPr>
          <w:rFonts w:ascii="Times New Roman" w:hAnsi="Times New Roman" w:cs="Times New Roman"/>
          <w:sz w:val="28"/>
          <w:szCs w:val="28"/>
        </w:rPr>
        <w:br/>
      </w:r>
      <w:r w:rsidRPr="001E2536">
        <w:rPr>
          <w:rFonts w:ascii="Times New Roman" w:hAnsi="Times New Roman" w:cs="Times New Roman"/>
          <w:sz w:val="28"/>
          <w:szCs w:val="28"/>
        </w:rPr>
        <w:lastRenderedPageBreak/>
        <w:t>(в</w:t>
      </w:r>
      <w:r w:rsidR="00E41C38">
        <w:rPr>
          <w:rFonts w:ascii="Times New Roman" w:hAnsi="Times New Roman" w:cs="Times New Roman"/>
          <w:sz w:val="28"/>
          <w:szCs w:val="28"/>
        </w:rPr>
        <w:t xml:space="preserve"> </w:t>
      </w:r>
      <w:r w:rsidRPr="001E2536">
        <w:rPr>
          <w:rFonts w:ascii="Times New Roman" w:hAnsi="Times New Roman" w:cs="Times New Roman"/>
          <w:sz w:val="28"/>
          <w:szCs w:val="28"/>
        </w:rPr>
        <w:t xml:space="preserve">случае подачи заявления в МФЦ) (после реализации технической возможности направления в личный кабинет заявителя на Едином или Региональном портале результата предоставления муниципальной услуги) </w:t>
      </w:r>
      <w:r w:rsidR="00E41C38">
        <w:rPr>
          <w:rFonts w:ascii="Times New Roman" w:hAnsi="Times New Roman" w:cs="Times New Roman"/>
          <w:sz w:val="28"/>
          <w:szCs w:val="28"/>
        </w:rPr>
        <w:br/>
      </w:r>
      <w:r w:rsidRPr="001E2536">
        <w:rPr>
          <w:rFonts w:ascii="Times New Roman" w:hAnsi="Times New Roman" w:cs="Times New Roman"/>
          <w:sz w:val="28"/>
          <w:szCs w:val="28"/>
        </w:rPr>
        <w:t>на 20</w:t>
      </w:r>
      <w:r w:rsidR="002871A0" w:rsidRPr="001E2536">
        <w:rPr>
          <w:rFonts w:ascii="Times New Roman" w:hAnsi="Times New Roman" w:cs="Times New Roman"/>
          <w:sz w:val="28"/>
          <w:szCs w:val="28"/>
        </w:rPr>
        <w:t>-й</w:t>
      </w:r>
      <w:r w:rsidRPr="001E2536">
        <w:rPr>
          <w:rFonts w:ascii="Times New Roman" w:hAnsi="Times New Roman" w:cs="Times New Roman"/>
          <w:sz w:val="28"/>
          <w:szCs w:val="28"/>
        </w:rPr>
        <w:t xml:space="preserve"> календарный день </w:t>
      </w:r>
      <w:r w:rsidR="002871A0" w:rsidRPr="001E2536">
        <w:rPr>
          <w:rFonts w:ascii="Times New Roman" w:hAnsi="Times New Roman" w:cs="Times New Roman"/>
          <w:sz w:val="28"/>
          <w:szCs w:val="28"/>
        </w:rPr>
        <w:t>со дня</w:t>
      </w:r>
      <w:r w:rsidRPr="001E2536">
        <w:rPr>
          <w:rFonts w:ascii="Times New Roman" w:hAnsi="Times New Roman" w:cs="Times New Roman"/>
          <w:sz w:val="28"/>
          <w:szCs w:val="28"/>
        </w:rPr>
        <w:t xml:space="preserve"> регистрации заявления;</w:t>
      </w:r>
    </w:p>
    <w:p w14:paraId="1A37BEA3" w14:textId="77777777" w:rsidR="0023603E" w:rsidRPr="001E2536" w:rsidRDefault="0023603E" w:rsidP="0023603E">
      <w:pPr>
        <w:suppressAutoHyphens/>
        <w:spacing w:after="0" w:line="100" w:lineRule="atLeast"/>
        <w:ind w:firstLine="708"/>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в отношении объектов, указанных в п</w:t>
      </w:r>
      <w:r w:rsidR="002871A0" w:rsidRPr="001E2536">
        <w:rPr>
          <w:rFonts w:ascii="Times New Roman" w:eastAsia="Times New Roman" w:hAnsi="Times New Roman" w:cs="Times New Roman"/>
          <w:sz w:val="28"/>
          <w:szCs w:val="28"/>
          <w:lang w:eastAsia="ar-SA"/>
        </w:rPr>
        <w:t>унктах 1-5, 7-36</w:t>
      </w:r>
      <w:r w:rsidRPr="001E2536">
        <w:rPr>
          <w:rFonts w:ascii="Times New Roman" w:eastAsia="Times New Roman" w:hAnsi="Times New Roman" w:cs="Times New Roman"/>
          <w:sz w:val="28"/>
          <w:szCs w:val="28"/>
          <w:lang w:eastAsia="ar-SA"/>
        </w:rPr>
        <w:t xml:space="preserve"> </w:t>
      </w:r>
      <w:hyperlink r:id="rId21" w:history="1">
        <w:r w:rsidRPr="001E2536">
          <w:rPr>
            <w:rStyle w:val="a3"/>
            <w:color w:val="auto"/>
            <w:sz w:val="28"/>
            <w:szCs w:val="28"/>
            <w:u w:val="none"/>
            <w:lang w:eastAsia="ar-SA"/>
          </w:rPr>
          <w:t>Перечня</w:t>
        </w:r>
      </w:hyperlink>
      <w:r w:rsidRPr="001E2536">
        <w:rPr>
          <w:rFonts w:ascii="Times New Roman" w:eastAsia="Times New Roman" w:hAnsi="Times New Roman" w:cs="Times New Roman"/>
          <w:sz w:val="28"/>
          <w:szCs w:val="28"/>
          <w:lang w:eastAsia="ar-SA"/>
        </w:rPr>
        <w:t xml:space="preserve"> видов объектов</w:t>
      </w:r>
      <w:r w:rsidR="008C1F2A" w:rsidRPr="001E2536">
        <w:rPr>
          <w:rFonts w:ascii="Times New Roman" w:eastAsia="Times New Roman" w:hAnsi="Times New Roman" w:cs="Times New Roman"/>
          <w:sz w:val="28"/>
          <w:szCs w:val="28"/>
          <w:lang w:eastAsia="ar-SA"/>
        </w:rPr>
        <w:t xml:space="preserve"> № 1300</w:t>
      </w:r>
      <w:r w:rsidRPr="001E2536">
        <w:rPr>
          <w:rFonts w:ascii="Times New Roman" w:eastAsia="Times New Roman" w:hAnsi="Times New Roman" w:cs="Times New Roman"/>
          <w:sz w:val="28"/>
          <w:szCs w:val="28"/>
          <w:lang w:eastAsia="ar-SA"/>
        </w:rPr>
        <w:t>:</w:t>
      </w:r>
    </w:p>
    <w:p w14:paraId="67993F91" w14:textId="666D9F3B" w:rsidR="0023603E" w:rsidRPr="001E2536" w:rsidRDefault="0023603E" w:rsidP="0023603E">
      <w:pPr>
        <w:tabs>
          <w:tab w:val="left" w:pos="709"/>
          <w:tab w:val="left" w:pos="851"/>
          <w:tab w:val="left" w:pos="993"/>
        </w:tabs>
        <w:suppressAutoHyphens/>
        <w:spacing w:after="0" w:line="240" w:lineRule="auto"/>
        <w:ind w:firstLine="709"/>
        <w:jc w:val="both"/>
        <w:rPr>
          <w:rFonts w:ascii="Times New Roman" w:eastAsia="Times New Roman" w:hAnsi="Times New Roman" w:cs="Times New Roman"/>
          <w:sz w:val="28"/>
          <w:szCs w:val="28"/>
          <w:lang w:eastAsia="ru-RU"/>
        </w:rPr>
      </w:pPr>
      <w:r w:rsidRPr="001E2536">
        <w:rPr>
          <w:rFonts w:ascii="Times New Roman" w:eastAsia="Times New Roman" w:hAnsi="Times New Roman" w:cs="Times New Roman"/>
          <w:sz w:val="28"/>
          <w:szCs w:val="28"/>
          <w:lang w:eastAsia="ru-RU"/>
        </w:rPr>
        <w:t>передает в МФЦ для выдачи в порядке, установленном соглашением о взаимодействии</w:t>
      </w:r>
      <w:r w:rsidR="00723BBE" w:rsidRPr="001E2536">
        <w:rPr>
          <w:rFonts w:ascii="Times New Roman" w:eastAsia="Times New Roman" w:hAnsi="Times New Roman" w:cs="Times New Roman"/>
          <w:sz w:val="28"/>
          <w:szCs w:val="28"/>
          <w:lang w:eastAsia="ru-RU"/>
        </w:rPr>
        <w:t>,</w:t>
      </w:r>
      <w:r w:rsidRPr="001E2536">
        <w:rPr>
          <w:rFonts w:ascii="Times New Roman" w:eastAsia="Times New Roman" w:hAnsi="Times New Roman" w:cs="Times New Roman"/>
          <w:sz w:val="28"/>
          <w:szCs w:val="28"/>
          <w:lang w:eastAsia="ru-RU"/>
        </w:rPr>
        <w:t xml:space="preserve"> на</w:t>
      </w:r>
      <w:r w:rsidR="00723BBE" w:rsidRPr="001E2536">
        <w:rPr>
          <w:rFonts w:ascii="Times New Roman" w:eastAsia="Times New Roman" w:hAnsi="Times New Roman" w:cs="Times New Roman"/>
          <w:sz w:val="28"/>
          <w:szCs w:val="28"/>
          <w:lang w:eastAsia="ru-RU"/>
        </w:rPr>
        <w:t xml:space="preserve"> 29-й календарный день со дня</w:t>
      </w:r>
      <w:r w:rsidRPr="001E2536">
        <w:rPr>
          <w:rFonts w:ascii="Times New Roman" w:eastAsia="Times New Roman" w:hAnsi="Times New Roman" w:cs="Times New Roman"/>
          <w:sz w:val="28"/>
          <w:szCs w:val="28"/>
          <w:lang w:eastAsia="ru-RU"/>
        </w:rPr>
        <w:t xml:space="preserve"> регистрации заявления</w:t>
      </w:r>
      <w:r w:rsidR="00E41C38">
        <w:rPr>
          <w:rFonts w:ascii="Times New Roman" w:eastAsia="Times New Roman" w:hAnsi="Times New Roman" w:cs="Times New Roman"/>
          <w:sz w:val="28"/>
          <w:szCs w:val="28"/>
          <w:lang w:eastAsia="ru-RU"/>
        </w:rPr>
        <w:t>,</w:t>
      </w:r>
      <w:r w:rsidRPr="001E2536">
        <w:rPr>
          <w:rFonts w:ascii="Times New Roman" w:eastAsia="Times New Roman" w:hAnsi="Times New Roman" w:cs="Times New Roman"/>
          <w:sz w:val="28"/>
          <w:szCs w:val="28"/>
          <w:lang w:eastAsia="ru-RU"/>
        </w:rPr>
        <w:t xml:space="preserve"> либо </w:t>
      </w:r>
    </w:p>
    <w:p w14:paraId="7D287B08" w14:textId="4E2F6451" w:rsidR="0023603E" w:rsidRPr="001E2536" w:rsidRDefault="0023603E" w:rsidP="0023603E">
      <w:pPr>
        <w:widowControl w:val="0"/>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1E2536">
        <w:rPr>
          <w:rFonts w:ascii="Times New Roman" w:hAnsi="Times New Roman" w:cs="Times New Roman"/>
          <w:sz w:val="28"/>
          <w:szCs w:val="28"/>
        </w:rPr>
        <w:t>направляет заявителю заказным почтовым отправлением по адресу, указанному в заявлении, либо направляет заявителю в электронном виде (в</w:t>
      </w:r>
      <w:r w:rsidR="00A97241" w:rsidRPr="001E2536">
        <w:rPr>
          <w:rFonts w:ascii="Times New Roman" w:hAnsi="Times New Roman" w:cs="Times New Roman"/>
          <w:sz w:val="28"/>
          <w:szCs w:val="28"/>
        </w:rPr>
        <w:t> </w:t>
      </w:r>
      <w:r w:rsidRPr="001E2536">
        <w:rPr>
          <w:rFonts w:ascii="Times New Roman" w:hAnsi="Times New Roman" w:cs="Times New Roman"/>
          <w:sz w:val="28"/>
          <w:szCs w:val="28"/>
        </w:rPr>
        <w:t xml:space="preserve">случае подачи заявления в МФЦ) (после реализации технической возможности направления в личный кабинет заявителя на Едином или Региональном портале результата предоставления муниципальной услуги) на </w:t>
      </w:r>
      <w:r w:rsidR="00F23CF0" w:rsidRPr="001E2536">
        <w:rPr>
          <w:rFonts w:ascii="Times New Roman" w:hAnsi="Times New Roman" w:cs="Times New Roman"/>
          <w:sz w:val="28"/>
          <w:szCs w:val="28"/>
        </w:rPr>
        <w:t xml:space="preserve"> </w:t>
      </w:r>
      <w:r w:rsidRPr="001E2536">
        <w:rPr>
          <w:rFonts w:ascii="Times New Roman" w:hAnsi="Times New Roman" w:cs="Times New Roman"/>
          <w:sz w:val="28"/>
          <w:szCs w:val="28"/>
        </w:rPr>
        <w:t>30</w:t>
      </w:r>
      <w:r w:rsidR="00723BBE" w:rsidRPr="001E2536">
        <w:rPr>
          <w:rFonts w:ascii="Times New Roman" w:hAnsi="Times New Roman" w:cs="Times New Roman"/>
          <w:sz w:val="28"/>
          <w:szCs w:val="28"/>
        </w:rPr>
        <w:t>-й</w:t>
      </w:r>
      <w:r w:rsidRPr="001E2536">
        <w:rPr>
          <w:rFonts w:ascii="Times New Roman" w:hAnsi="Times New Roman" w:cs="Times New Roman"/>
          <w:sz w:val="28"/>
          <w:szCs w:val="28"/>
        </w:rPr>
        <w:t xml:space="preserve"> </w:t>
      </w:r>
      <w:r w:rsidR="00723BBE" w:rsidRPr="001E2536">
        <w:rPr>
          <w:rFonts w:ascii="Times New Roman" w:hAnsi="Times New Roman" w:cs="Times New Roman"/>
          <w:sz w:val="28"/>
          <w:szCs w:val="28"/>
        </w:rPr>
        <w:t>календарный день со дня</w:t>
      </w:r>
      <w:r w:rsidRPr="001E2536">
        <w:rPr>
          <w:rFonts w:ascii="Times New Roman" w:hAnsi="Times New Roman" w:cs="Times New Roman"/>
          <w:sz w:val="28"/>
          <w:szCs w:val="28"/>
        </w:rPr>
        <w:t xml:space="preserve"> регистрации заявления.</w:t>
      </w:r>
    </w:p>
    <w:p w14:paraId="1504EE8D" w14:textId="7CAB5B5B" w:rsidR="0023603E" w:rsidRPr="001E2536" w:rsidRDefault="00813219" w:rsidP="0023603E">
      <w:pPr>
        <w:widowControl w:val="0"/>
        <w:tabs>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ru-RU"/>
        </w:rPr>
        <w:t>3.45</w:t>
      </w:r>
      <w:r w:rsidR="0023603E" w:rsidRPr="001E2536">
        <w:rPr>
          <w:rFonts w:ascii="Times New Roman" w:eastAsia="Times New Roman" w:hAnsi="Times New Roman" w:cs="Times New Roman"/>
          <w:sz w:val="28"/>
          <w:szCs w:val="28"/>
          <w:lang w:eastAsia="ru-RU"/>
        </w:rPr>
        <w:t xml:space="preserve">. </w:t>
      </w:r>
      <w:r w:rsidR="0023603E" w:rsidRPr="001E2536">
        <w:rPr>
          <w:rFonts w:ascii="Times New Roman" w:eastAsia="Times New Roman" w:hAnsi="Times New Roman" w:cs="Times New Roman"/>
          <w:sz w:val="28"/>
          <w:szCs w:val="28"/>
          <w:lang w:eastAsia="ar-SA"/>
        </w:rPr>
        <w:t xml:space="preserve">В случае избрания заявителем способа получения результата предоставления муниципальной услуги лично </w:t>
      </w:r>
      <w:r w:rsidR="000B07C1" w:rsidRPr="001E2536">
        <w:rPr>
          <w:rFonts w:ascii="Times New Roman" w:hAnsi="Times New Roman" w:cs="Times New Roman"/>
          <w:sz w:val="28"/>
          <w:szCs w:val="28"/>
          <w:lang w:eastAsia="ru-RU"/>
        </w:rPr>
        <w:t>либо законным представителем несовершеннолетнего, не являющимся заявителем,</w:t>
      </w:r>
      <w:r w:rsidR="000B07C1" w:rsidRPr="001E2536">
        <w:rPr>
          <w:rFonts w:ascii="Times New Roman" w:eastAsia="Times New Roman" w:hAnsi="Times New Roman" w:cs="Times New Roman"/>
          <w:sz w:val="28"/>
          <w:szCs w:val="28"/>
          <w:lang w:eastAsia="ar-SA"/>
        </w:rPr>
        <w:t xml:space="preserve"> </w:t>
      </w:r>
      <w:r w:rsidR="0023603E" w:rsidRPr="001E2536">
        <w:rPr>
          <w:rFonts w:ascii="Times New Roman" w:eastAsia="Times New Roman" w:hAnsi="Times New Roman" w:cs="Times New Roman"/>
          <w:sz w:val="28"/>
          <w:szCs w:val="28"/>
          <w:lang w:eastAsia="ar-SA"/>
        </w:rPr>
        <w:t>в МФЦ и нея</w:t>
      </w:r>
      <w:r w:rsidR="00DA116F" w:rsidRPr="001E2536">
        <w:rPr>
          <w:rFonts w:ascii="Times New Roman" w:eastAsia="Times New Roman" w:hAnsi="Times New Roman" w:cs="Times New Roman"/>
          <w:sz w:val="28"/>
          <w:szCs w:val="28"/>
          <w:lang w:eastAsia="ar-SA"/>
        </w:rPr>
        <w:t xml:space="preserve">вки заявителя </w:t>
      </w:r>
      <w:r w:rsidR="000B07C1" w:rsidRPr="001E2536">
        <w:rPr>
          <w:rFonts w:ascii="Times New Roman" w:hAnsi="Times New Roman" w:cs="Times New Roman"/>
          <w:sz w:val="28"/>
          <w:szCs w:val="28"/>
          <w:lang w:eastAsia="ru-RU"/>
        </w:rPr>
        <w:t xml:space="preserve">(законного представителя несовершеннолетнего, не являющегося заявителем) </w:t>
      </w:r>
      <w:r w:rsidR="00DA116F" w:rsidRPr="001E2536">
        <w:rPr>
          <w:rFonts w:ascii="Times New Roman" w:eastAsia="Times New Roman" w:hAnsi="Times New Roman" w:cs="Times New Roman"/>
          <w:sz w:val="28"/>
          <w:szCs w:val="28"/>
          <w:lang w:eastAsia="ar-SA"/>
        </w:rPr>
        <w:t xml:space="preserve">МФЦ не позднее 10:00 </w:t>
      </w:r>
      <w:r w:rsidR="0023603E" w:rsidRPr="001E2536">
        <w:rPr>
          <w:rFonts w:ascii="Times New Roman" w:eastAsia="Times New Roman" w:hAnsi="Times New Roman" w:cs="Times New Roman"/>
          <w:sz w:val="28"/>
          <w:szCs w:val="28"/>
          <w:lang w:eastAsia="ru-RU"/>
        </w:rPr>
        <w:t xml:space="preserve">рабочего дня, </w:t>
      </w:r>
      <w:r w:rsidR="0023603E" w:rsidRPr="001E2536">
        <w:rPr>
          <w:rFonts w:ascii="Times New Roman" w:eastAsia="Calibri" w:hAnsi="Times New Roman" w:cs="Times New Roman"/>
          <w:sz w:val="28"/>
          <w:szCs w:val="28"/>
        </w:rPr>
        <w:t xml:space="preserve">следующего за днем, в который документ </w:t>
      </w:r>
      <w:r w:rsidR="0023603E" w:rsidRPr="001E2536">
        <w:rPr>
          <w:rFonts w:ascii="Times New Roman" w:eastAsia="Times New Roman" w:hAnsi="Times New Roman" w:cs="Times New Roman"/>
          <w:sz w:val="28"/>
          <w:szCs w:val="28"/>
          <w:lang w:eastAsia="ru-RU"/>
        </w:rPr>
        <w:t>должен быть выдан заявителю</w:t>
      </w:r>
      <w:r w:rsidR="000B07C1" w:rsidRPr="001E2536">
        <w:rPr>
          <w:rFonts w:ascii="Times New Roman" w:eastAsia="Times New Roman" w:hAnsi="Times New Roman" w:cs="Times New Roman"/>
          <w:sz w:val="28"/>
          <w:szCs w:val="28"/>
          <w:lang w:eastAsia="ru-RU"/>
        </w:rPr>
        <w:t xml:space="preserve"> </w:t>
      </w:r>
      <w:r w:rsidR="000B07C1" w:rsidRPr="001E2536">
        <w:rPr>
          <w:rFonts w:ascii="Times New Roman" w:hAnsi="Times New Roman" w:cs="Times New Roman"/>
          <w:sz w:val="28"/>
          <w:szCs w:val="28"/>
          <w:lang w:eastAsia="ru-RU"/>
        </w:rPr>
        <w:t>(законному представителю несовершеннолетнего, не являюще</w:t>
      </w:r>
      <w:r w:rsidR="00E41C38">
        <w:rPr>
          <w:rFonts w:ascii="Times New Roman" w:hAnsi="Times New Roman" w:cs="Times New Roman"/>
          <w:sz w:val="28"/>
          <w:szCs w:val="28"/>
          <w:lang w:eastAsia="ru-RU"/>
        </w:rPr>
        <w:t>муся</w:t>
      </w:r>
      <w:r w:rsidR="000B07C1" w:rsidRPr="001E2536">
        <w:rPr>
          <w:rFonts w:ascii="Times New Roman" w:hAnsi="Times New Roman" w:cs="Times New Roman"/>
          <w:sz w:val="28"/>
          <w:szCs w:val="28"/>
          <w:lang w:eastAsia="ru-RU"/>
        </w:rPr>
        <w:t xml:space="preserve"> заявителем)</w:t>
      </w:r>
      <w:r w:rsidR="0023603E" w:rsidRPr="001E2536">
        <w:rPr>
          <w:rFonts w:ascii="Times New Roman" w:hAnsi="Times New Roman" w:cs="Times New Roman"/>
          <w:sz w:val="28"/>
          <w:szCs w:val="28"/>
          <w:lang w:eastAsia="ru-RU"/>
        </w:rPr>
        <w:t>,</w:t>
      </w:r>
      <w:r w:rsidR="0023603E" w:rsidRPr="001E2536">
        <w:rPr>
          <w:rFonts w:ascii="Times New Roman" w:eastAsia="Times New Roman" w:hAnsi="Times New Roman" w:cs="Times New Roman"/>
          <w:sz w:val="28"/>
          <w:szCs w:val="28"/>
          <w:lang w:eastAsia="ar-SA"/>
        </w:rPr>
        <w:t xml:space="preserve"> передает документы, являющиеся результатом предоставления муниципальной услуги, в МКУ «ЦДОД» в порядке, установленном соглашением о взаимодействии.</w:t>
      </w:r>
    </w:p>
    <w:p w14:paraId="79404873" w14:textId="47C471B3" w:rsidR="0023603E" w:rsidRPr="001E2536" w:rsidRDefault="0023603E" w:rsidP="0023603E">
      <w:pPr>
        <w:tabs>
          <w:tab w:val="left" w:pos="709"/>
        </w:tabs>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E2536">
        <w:rPr>
          <w:rFonts w:ascii="Times New Roman" w:hAnsi="Times New Roman" w:cs="Times New Roman"/>
          <w:sz w:val="28"/>
          <w:szCs w:val="28"/>
          <w:lang w:eastAsia="ru-RU"/>
        </w:rPr>
        <w:t>При поступлении из МФЦ в МКУ «ЦДОД» документа, являющегося результатом предоставления муниципальной услуги, не полученного заявителем</w:t>
      </w:r>
      <w:r w:rsidR="000B07C1" w:rsidRPr="001E2536">
        <w:rPr>
          <w:rFonts w:ascii="Times New Roman" w:hAnsi="Times New Roman" w:cs="Times New Roman"/>
          <w:sz w:val="28"/>
          <w:szCs w:val="28"/>
          <w:lang w:eastAsia="ru-RU"/>
        </w:rPr>
        <w:t xml:space="preserve"> (законным представителем несовершеннолетнего, не являющ</w:t>
      </w:r>
      <w:r w:rsidR="00984F52">
        <w:rPr>
          <w:rFonts w:ascii="Times New Roman" w:hAnsi="Times New Roman" w:cs="Times New Roman"/>
          <w:sz w:val="28"/>
          <w:szCs w:val="28"/>
          <w:lang w:eastAsia="ru-RU"/>
        </w:rPr>
        <w:t>им</w:t>
      </w:r>
      <w:r w:rsidR="00E41C38">
        <w:rPr>
          <w:rFonts w:ascii="Times New Roman" w:hAnsi="Times New Roman" w:cs="Times New Roman"/>
          <w:sz w:val="28"/>
          <w:szCs w:val="28"/>
          <w:lang w:eastAsia="ru-RU"/>
        </w:rPr>
        <w:t>ся</w:t>
      </w:r>
      <w:r w:rsidR="000B07C1" w:rsidRPr="001E2536">
        <w:rPr>
          <w:rFonts w:ascii="Times New Roman" w:hAnsi="Times New Roman" w:cs="Times New Roman"/>
          <w:sz w:val="28"/>
          <w:szCs w:val="28"/>
          <w:lang w:eastAsia="ru-RU"/>
        </w:rPr>
        <w:t xml:space="preserve"> заявителем)</w:t>
      </w:r>
      <w:r w:rsidRPr="001E2536">
        <w:rPr>
          <w:rFonts w:ascii="Times New Roman" w:hAnsi="Times New Roman" w:cs="Times New Roman"/>
          <w:sz w:val="28"/>
          <w:szCs w:val="28"/>
          <w:lang w:eastAsia="ru-RU"/>
        </w:rPr>
        <w:t>, специалист МКУ «ЦДОД» в день поступления направляет документы, являющиеся результатом предоставления муниципальной услуги, заказным почтовым отправлением по адресу, указанному в заявлении</w:t>
      </w:r>
      <w:r w:rsidR="00FF7529" w:rsidRPr="001E2536">
        <w:rPr>
          <w:rFonts w:ascii="Times New Roman" w:eastAsia="Times New Roman" w:hAnsi="Times New Roman" w:cs="Times New Roman"/>
          <w:sz w:val="28"/>
          <w:szCs w:val="28"/>
          <w:lang w:eastAsia="ar-SA"/>
        </w:rPr>
        <w:t xml:space="preserve"> о выдаче Разрешения на размещение объекта</w:t>
      </w:r>
      <w:r w:rsidRPr="001E2536">
        <w:rPr>
          <w:rFonts w:ascii="Times New Roman" w:hAnsi="Times New Roman" w:cs="Times New Roman"/>
          <w:sz w:val="28"/>
          <w:szCs w:val="28"/>
          <w:lang w:eastAsia="ru-RU"/>
        </w:rPr>
        <w:t>.</w:t>
      </w:r>
    </w:p>
    <w:p w14:paraId="32284A95" w14:textId="27BE17E0" w:rsidR="00813219" w:rsidRPr="001E2536" w:rsidRDefault="00813219" w:rsidP="003C318E">
      <w:pPr>
        <w:tabs>
          <w:tab w:val="left" w:pos="709"/>
        </w:tabs>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E2536">
        <w:rPr>
          <w:rFonts w:ascii="Times New Roman" w:eastAsia="Times New Roman" w:hAnsi="Times New Roman" w:cs="Times New Roman"/>
          <w:sz w:val="28"/>
          <w:szCs w:val="28"/>
          <w:lang w:eastAsia="ru-RU"/>
        </w:rPr>
        <w:t xml:space="preserve">3.46. В случае избрания заявителем способа получения результата предоставления муниципальной услуги в Администрации </w:t>
      </w:r>
      <w:r w:rsidR="000B07C1" w:rsidRPr="001E2536">
        <w:rPr>
          <w:rFonts w:ascii="Times New Roman" w:eastAsia="Times New Roman" w:hAnsi="Times New Roman" w:cs="Times New Roman"/>
          <w:sz w:val="28"/>
          <w:szCs w:val="28"/>
          <w:lang w:eastAsia="ru-RU"/>
        </w:rPr>
        <w:t xml:space="preserve">лично  </w:t>
      </w:r>
      <w:r w:rsidR="000B07C1" w:rsidRPr="001E2536">
        <w:rPr>
          <w:rFonts w:ascii="Times New Roman" w:hAnsi="Times New Roman" w:cs="Times New Roman"/>
          <w:sz w:val="28"/>
          <w:szCs w:val="28"/>
          <w:lang w:eastAsia="ru-RU"/>
        </w:rPr>
        <w:t>либо законным представителем несовершеннолетнего, не являющимся заявителем, и неявки заявителя (законного представителя несовершеннолетнего, не являющегося заявителем)</w:t>
      </w:r>
      <w:r w:rsidRPr="001E2536">
        <w:rPr>
          <w:rFonts w:ascii="Times New Roman" w:eastAsia="Times New Roman" w:hAnsi="Times New Roman" w:cs="Times New Roman"/>
          <w:sz w:val="28"/>
          <w:szCs w:val="28"/>
          <w:lang w:eastAsia="ru-RU"/>
        </w:rPr>
        <w:t xml:space="preserve"> специалист МКУ «ЦДОД» на следующий рабочий день за днем, в который документ должен быть выдан, направляет заявителю документы, являющиеся результатом предоставления муниципальной услуги, заказным почтовым отправлением по адресу, указанному в заявлении</w:t>
      </w:r>
      <w:r w:rsidR="00FF7529" w:rsidRPr="001E2536">
        <w:rPr>
          <w:rFonts w:ascii="Times New Roman" w:eastAsia="Times New Roman" w:hAnsi="Times New Roman" w:cs="Times New Roman"/>
          <w:sz w:val="28"/>
          <w:szCs w:val="28"/>
          <w:lang w:eastAsia="ar-SA"/>
        </w:rPr>
        <w:t xml:space="preserve"> о выдаче Разрешения на размещение объекта</w:t>
      </w:r>
      <w:r w:rsidR="00FD6E66" w:rsidRPr="001E2536">
        <w:rPr>
          <w:rFonts w:ascii="Times New Roman" w:hAnsi="Times New Roman" w:cs="Times New Roman"/>
          <w:sz w:val="28"/>
          <w:szCs w:val="28"/>
          <w:lang w:eastAsia="ru-RU"/>
        </w:rPr>
        <w:t>.</w:t>
      </w:r>
    </w:p>
    <w:p w14:paraId="4EC1F1B2" w14:textId="77777777" w:rsidR="003C318E" w:rsidRPr="001E2536" w:rsidRDefault="003C318E" w:rsidP="003C318E">
      <w:pPr>
        <w:tabs>
          <w:tab w:val="left" w:pos="709"/>
        </w:tabs>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14:paraId="01622304" w14:textId="77777777" w:rsidR="003C318E" w:rsidRPr="001E2536" w:rsidRDefault="003C318E" w:rsidP="003C318E">
      <w:pPr>
        <w:tabs>
          <w:tab w:val="left" w:pos="993"/>
        </w:tabs>
        <w:suppressAutoHyphens/>
        <w:spacing w:after="0" w:line="100" w:lineRule="atLeast"/>
        <w:ind w:firstLine="709"/>
        <w:jc w:val="center"/>
        <w:rPr>
          <w:rFonts w:ascii="Times New Roman" w:eastAsia="Times New Roman" w:hAnsi="Times New Roman" w:cs="Times New Roman"/>
          <w:b/>
          <w:bCs/>
          <w:sz w:val="28"/>
          <w:szCs w:val="28"/>
          <w:lang w:eastAsia="ar-SA"/>
        </w:rPr>
      </w:pPr>
      <w:r w:rsidRPr="001E2536">
        <w:rPr>
          <w:rFonts w:ascii="Times New Roman" w:eastAsia="Times New Roman" w:hAnsi="Times New Roman" w:cs="Times New Roman"/>
          <w:b/>
          <w:bCs/>
          <w:sz w:val="28"/>
          <w:szCs w:val="28"/>
          <w:lang w:eastAsia="ar-SA"/>
        </w:rPr>
        <w:t>Вариант предоставления муниципальной услуги</w:t>
      </w:r>
    </w:p>
    <w:p w14:paraId="2CE612C4" w14:textId="77777777" w:rsidR="003C318E" w:rsidRPr="001E2536" w:rsidRDefault="003C318E" w:rsidP="003C318E">
      <w:pPr>
        <w:tabs>
          <w:tab w:val="left" w:pos="993"/>
        </w:tabs>
        <w:suppressAutoHyphens/>
        <w:spacing w:after="0" w:line="100" w:lineRule="atLeast"/>
        <w:ind w:firstLine="709"/>
        <w:jc w:val="center"/>
        <w:rPr>
          <w:rFonts w:ascii="Times New Roman" w:eastAsia="Times New Roman" w:hAnsi="Times New Roman" w:cs="Times New Roman"/>
          <w:b/>
          <w:bCs/>
          <w:strike/>
          <w:sz w:val="28"/>
          <w:szCs w:val="28"/>
          <w:lang w:eastAsia="ar-SA"/>
        </w:rPr>
      </w:pPr>
      <w:r w:rsidRPr="001E2536">
        <w:rPr>
          <w:rFonts w:ascii="Times New Roman" w:eastAsia="Times New Roman" w:hAnsi="Times New Roman" w:cs="Times New Roman"/>
          <w:b/>
          <w:bCs/>
          <w:sz w:val="28"/>
          <w:szCs w:val="28"/>
          <w:lang w:eastAsia="ar-SA"/>
        </w:rPr>
        <w:t xml:space="preserve">«Выдача дубликата Разрешения» </w:t>
      </w:r>
    </w:p>
    <w:p w14:paraId="116AB988" w14:textId="77777777" w:rsidR="003C318E" w:rsidRPr="001E2536" w:rsidRDefault="003C318E" w:rsidP="003C318E">
      <w:pPr>
        <w:tabs>
          <w:tab w:val="left" w:pos="993"/>
        </w:tabs>
        <w:suppressAutoHyphens/>
        <w:spacing w:after="0" w:line="100" w:lineRule="atLeast"/>
        <w:ind w:firstLine="709"/>
        <w:jc w:val="center"/>
        <w:rPr>
          <w:rFonts w:ascii="Times New Roman" w:eastAsia="Times New Roman" w:hAnsi="Times New Roman" w:cs="Times New Roman"/>
          <w:b/>
          <w:bCs/>
          <w:strike/>
          <w:sz w:val="28"/>
          <w:szCs w:val="28"/>
          <w:lang w:eastAsia="ar-SA"/>
        </w:rPr>
      </w:pPr>
    </w:p>
    <w:p w14:paraId="465C4A98" w14:textId="77777777" w:rsidR="003C318E" w:rsidRPr="001E2536" w:rsidRDefault="006A2A7E" w:rsidP="003C318E">
      <w:pPr>
        <w:tabs>
          <w:tab w:val="left" w:pos="993"/>
        </w:tabs>
        <w:suppressAutoHyphens/>
        <w:spacing w:after="0" w:line="100" w:lineRule="atLeast"/>
        <w:ind w:firstLine="709"/>
        <w:jc w:val="both"/>
        <w:rPr>
          <w:rFonts w:ascii="Times New Roman" w:eastAsia="Times New Roman" w:hAnsi="Times New Roman" w:cs="Times New Roman"/>
          <w:bCs/>
          <w:sz w:val="28"/>
          <w:szCs w:val="28"/>
          <w:lang w:eastAsia="ar-SA"/>
        </w:rPr>
      </w:pPr>
      <w:r w:rsidRPr="001E2536">
        <w:rPr>
          <w:rFonts w:ascii="Times New Roman" w:eastAsia="Times New Roman" w:hAnsi="Times New Roman" w:cs="Times New Roman"/>
          <w:bCs/>
          <w:sz w:val="28"/>
          <w:szCs w:val="28"/>
          <w:lang w:eastAsia="ar-SA"/>
        </w:rPr>
        <w:t>3.47</w:t>
      </w:r>
      <w:r w:rsidR="003C318E" w:rsidRPr="001E2536">
        <w:rPr>
          <w:rFonts w:ascii="Times New Roman" w:eastAsia="Times New Roman" w:hAnsi="Times New Roman" w:cs="Times New Roman"/>
          <w:bCs/>
          <w:sz w:val="28"/>
          <w:szCs w:val="28"/>
          <w:lang w:eastAsia="ar-SA"/>
        </w:rPr>
        <w:t xml:space="preserve">. Результатом предоставления муниципальной услуги является выдача (направление) дубликата Разрешения либо решения об отказе в предоставлении </w:t>
      </w:r>
      <w:r w:rsidR="003C318E" w:rsidRPr="001E2536">
        <w:rPr>
          <w:rFonts w:ascii="Times New Roman" w:eastAsia="Times New Roman" w:hAnsi="Times New Roman" w:cs="Times New Roman"/>
          <w:bCs/>
          <w:sz w:val="28"/>
          <w:szCs w:val="28"/>
          <w:lang w:eastAsia="ar-SA"/>
        </w:rPr>
        <w:lastRenderedPageBreak/>
        <w:t xml:space="preserve">муниципальной услуги, который получается заявителем способом, указанным в пункте 2.6 административного регламента. </w:t>
      </w:r>
    </w:p>
    <w:p w14:paraId="5DA6838B" w14:textId="77777777" w:rsidR="003C318E" w:rsidRPr="001E2536" w:rsidRDefault="004152D1" w:rsidP="003C318E">
      <w:pPr>
        <w:tabs>
          <w:tab w:val="left" w:pos="993"/>
        </w:tabs>
        <w:suppressAutoHyphens/>
        <w:spacing w:after="0" w:line="100" w:lineRule="atLeast"/>
        <w:ind w:firstLine="709"/>
        <w:jc w:val="both"/>
        <w:rPr>
          <w:rFonts w:ascii="Times New Roman" w:eastAsia="Times New Roman" w:hAnsi="Times New Roman" w:cs="Times New Roman"/>
          <w:bCs/>
          <w:sz w:val="28"/>
          <w:szCs w:val="28"/>
          <w:lang w:eastAsia="ar-SA"/>
        </w:rPr>
      </w:pPr>
      <w:r w:rsidRPr="001E2536">
        <w:rPr>
          <w:rFonts w:ascii="Times New Roman" w:eastAsia="Times New Roman" w:hAnsi="Times New Roman" w:cs="Times New Roman"/>
          <w:bCs/>
          <w:sz w:val="28"/>
          <w:szCs w:val="28"/>
          <w:lang w:eastAsia="ar-SA"/>
        </w:rPr>
        <w:t>3.48</w:t>
      </w:r>
      <w:r w:rsidR="003C318E" w:rsidRPr="001E2536">
        <w:rPr>
          <w:rFonts w:ascii="Times New Roman" w:eastAsia="Times New Roman" w:hAnsi="Times New Roman" w:cs="Times New Roman"/>
          <w:bCs/>
          <w:sz w:val="28"/>
          <w:szCs w:val="28"/>
          <w:lang w:eastAsia="ar-SA"/>
        </w:rPr>
        <w:t xml:space="preserve">. Перечень административных процедур: </w:t>
      </w:r>
    </w:p>
    <w:p w14:paraId="5811573E" w14:textId="77777777" w:rsidR="003C318E" w:rsidRPr="001E2536" w:rsidRDefault="003C318E" w:rsidP="003C318E">
      <w:pPr>
        <w:tabs>
          <w:tab w:val="left" w:pos="993"/>
        </w:tabs>
        <w:suppressAutoHyphens/>
        <w:spacing w:after="0" w:line="100" w:lineRule="atLeast"/>
        <w:ind w:firstLine="709"/>
        <w:jc w:val="both"/>
        <w:rPr>
          <w:rFonts w:ascii="Times New Roman" w:eastAsia="Times New Roman" w:hAnsi="Times New Roman" w:cs="Times New Roman"/>
          <w:bCs/>
          <w:sz w:val="28"/>
          <w:szCs w:val="28"/>
          <w:lang w:eastAsia="ar-SA"/>
        </w:rPr>
      </w:pPr>
      <w:r w:rsidRPr="001E2536">
        <w:rPr>
          <w:rFonts w:ascii="Times New Roman" w:eastAsia="Times New Roman" w:hAnsi="Times New Roman" w:cs="Times New Roman"/>
          <w:bCs/>
          <w:sz w:val="28"/>
          <w:szCs w:val="28"/>
          <w:lang w:eastAsia="ar-SA"/>
        </w:rPr>
        <w:t xml:space="preserve">1) прием заявления и документов и (или) информации, необходимых </w:t>
      </w:r>
      <w:r w:rsidRPr="001E2536">
        <w:rPr>
          <w:rFonts w:ascii="Times New Roman" w:eastAsia="Times New Roman" w:hAnsi="Times New Roman" w:cs="Times New Roman"/>
          <w:bCs/>
          <w:sz w:val="28"/>
          <w:szCs w:val="28"/>
          <w:lang w:eastAsia="ar-SA"/>
        </w:rPr>
        <w:br/>
        <w:t xml:space="preserve">для предоставления муниципальной услуги; </w:t>
      </w:r>
    </w:p>
    <w:p w14:paraId="2C4CC702" w14:textId="77777777" w:rsidR="003C318E" w:rsidRPr="001E2536" w:rsidRDefault="003C318E" w:rsidP="003C318E">
      <w:pPr>
        <w:tabs>
          <w:tab w:val="left" w:pos="993"/>
        </w:tabs>
        <w:suppressAutoHyphens/>
        <w:spacing w:after="0" w:line="100" w:lineRule="atLeast"/>
        <w:ind w:firstLine="709"/>
        <w:jc w:val="both"/>
        <w:rPr>
          <w:rFonts w:ascii="Times New Roman" w:eastAsia="Times New Roman" w:hAnsi="Times New Roman" w:cs="Times New Roman"/>
          <w:bCs/>
          <w:sz w:val="28"/>
          <w:szCs w:val="28"/>
          <w:lang w:eastAsia="ar-SA"/>
        </w:rPr>
      </w:pPr>
      <w:r w:rsidRPr="001E2536">
        <w:rPr>
          <w:rFonts w:ascii="Times New Roman" w:eastAsia="Times New Roman" w:hAnsi="Times New Roman" w:cs="Times New Roman"/>
          <w:bCs/>
          <w:sz w:val="28"/>
          <w:szCs w:val="28"/>
          <w:lang w:eastAsia="ar-SA"/>
        </w:rPr>
        <w:t xml:space="preserve">2) принятие решения о предоставлении (об отказе в предоставлении) муниципальной услуги; </w:t>
      </w:r>
    </w:p>
    <w:p w14:paraId="187B5745" w14:textId="77777777" w:rsidR="003C318E" w:rsidRPr="001E2536" w:rsidRDefault="003C318E" w:rsidP="003C318E">
      <w:pPr>
        <w:tabs>
          <w:tab w:val="left" w:pos="993"/>
        </w:tabs>
        <w:suppressAutoHyphens/>
        <w:spacing w:after="0" w:line="100" w:lineRule="atLeast"/>
        <w:ind w:firstLine="709"/>
        <w:jc w:val="both"/>
        <w:rPr>
          <w:rFonts w:ascii="Times New Roman" w:eastAsia="Times New Roman" w:hAnsi="Times New Roman" w:cs="Times New Roman"/>
          <w:bCs/>
          <w:sz w:val="28"/>
          <w:szCs w:val="28"/>
          <w:lang w:eastAsia="ar-SA"/>
        </w:rPr>
      </w:pPr>
      <w:r w:rsidRPr="001E2536">
        <w:rPr>
          <w:rFonts w:ascii="Times New Roman" w:eastAsia="Times New Roman" w:hAnsi="Times New Roman" w:cs="Times New Roman"/>
          <w:bCs/>
          <w:sz w:val="28"/>
          <w:szCs w:val="28"/>
          <w:lang w:eastAsia="ar-SA"/>
        </w:rPr>
        <w:t xml:space="preserve">3) предоставление результата муниципальной услуги. </w:t>
      </w:r>
    </w:p>
    <w:p w14:paraId="4ECFA6BE" w14:textId="77777777" w:rsidR="003C318E" w:rsidRPr="001E2536" w:rsidRDefault="004152D1" w:rsidP="003C318E">
      <w:pPr>
        <w:tabs>
          <w:tab w:val="left" w:pos="993"/>
        </w:tabs>
        <w:suppressAutoHyphens/>
        <w:spacing w:after="0" w:line="100" w:lineRule="atLeast"/>
        <w:ind w:firstLine="709"/>
        <w:jc w:val="both"/>
        <w:rPr>
          <w:rFonts w:ascii="Times New Roman" w:eastAsia="Times New Roman" w:hAnsi="Times New Roman" w:cs="Times New Roman"/>
          <w:bCs/>
          <w:sz w:val="28"/>
          <w:szCs w:val="28"/>
          <w:lang w:eastAsia="ar-SA"/>
        </w:rPr>
      </w:pPr>
      <w:r w:rsidRPr="001E2536">
        <w:rPr>
          <w:rFonts w:ascii="Times New Roman" w:eastAsia="Times New Roman" w:hAnsi="Times New Roman" w:cs="Times New Roman"/>
          <w:bCs/>
          <w:sz w:val="28"/>
          <w:szCs w:val="28"/>
          <w:lang w:eastAsia="ar-SA"/>
        </w:rPr>
        <w:t>3.</w:t>
      </w:r>
      <w:r w:rsidR="003C318E" w:rsidRPr="001E2536">
        <w:rPr>
          <w:rFonts w:ascii="Times New Roman" w:eastAsia="Times New Roman" w:hAnsi="Times New Roman" w:cs="Times New Roman"/>
          <w:bCs/>
          <w:sz w:val="28"/>
          <w:szCs w:val="28"/>
          <w:lang w:eastAsia="ar-SA"/>
        </w:rPr>
        <w:t>4</w:t>
      </w:r>
      <w:r w:rsidRPr="001E2536">
        <w:rPr>
          <w:rFonts w:ascii="Times New Roman" w:eastAsia="Times New Roman" w:hAnsi="Times New Roman" w:cs="Times New Roman"/>
          <w:bCs/>
          <w:sz w:val="28"/>
          <w:szCs w:val="28"/>
          <w:lang w:eastAsia="ar-SA"/>
        </w:rPr>
        <w:t>9</w:t>
      </w:r>
      <w:r w:rsidR="003C318E" w:rsidRPr="001E2536">
        <w:rPr>
          <w:rFonts w:ascii="Times New Roman" w:eastAsia="Times New Roman" w:hAnsi="Times New Roman" w:cs="Times New Roman"/>
          <w:bCs/>
          <w:sz w:val="28"/>
          <w:szCs w:val="28"/>
          <w:lang w:eastAsia="ar-SA"/>
        </w:rPr>
        <w:t xml:space="preserve">. Максимальный срок предоставления муниципальной услуги составляет 5 рабочих дней со дня регистрации заявления, документов </w:t>
      </w:r>
      <w:r w:rsidR="003C318E" w:rsidRPr="001E2536">
        <w:rPr>
          <w:rFonts w:ascii="Times New Roman" w:eastAsia="Times New Roman" w:hAnsi="Times New Roman" w:cs="Times New Roman"/>
          <w:bCs/>
          <w:sz w:val="28"/>
          <w:szCs w:val="28"/>
          <w:lang w:eastAsia="ar-SA"/>
        </w:rPr>
        <w:br/>
        <w:t xml:space="preserve">и информации, необходимых для предоставления муниципальной услуги, </w:t>
      </w:r>
      <w:r w:rsidR="003C318E" w:rsidRPr="001E2536">
        <w:rPr>
          <w:rFonts w:ascii="Times New Roman" w:eastAsia="Times New Roman" w:hAnsi="Times New Roman" w:cs="Times New Roman"/>
          <w:bCs/>
          <w:sz w:val="28"/>
          <w:szCs w:val="28"/>
          <w:lang w:eastAsia="ar-SA"/>
        </w:rPr>
        <w:br/>
        <w:t xml:space="preserve">в МФЦ либо на Едином или Региональном портале. </w:t>
      </w:r>
    </w:p>
    <w:p w14:paraId="0F3C951A" w14:textId="77777777" w:rsidR="003C318E" w:rsidRPr="001E2536" w:rsidRDefault="003C318E" w:rsidP="003C318E">
      <w:pPr>
        <w:tabs>
          <w:tab w:val="left" w:pos="993"/>
        </w:tabs>
        <w:suppressAutoHyphens/>
        <w:spacing w:after="0" w:line="100" w:lineRule="atLeast"/>
        <w:ind w:firstLine="709"/>
        <w:jc w:val="both"/>
        <w:rPr>
          <w:rFonts w:ascii="Times New Roman" w:eastAsia="Times New Roman" w:hAnsi="Times New Roman" w:cs="Times New Roman"/>
          <w:bCs/>
          <w:sz w:val="28"/>
          <w:szCs w:val="28"/>
          <w:lang w:eastAsia="ar-SA"/>
        </w:rPr>
      </w:pPr>
    </w:p>
    <w:p w14:paraId="2230C443" w14:textId="77777777" w:rsidR="003C318E" w:rsidRPr="001E2536" w:rsidRDefault="003C318E" w:rsidP="003C318E">
      <w:pPr>
        <w:tabs>
          <w:tab w:val="left" w:pos="993"/>
        </w:tabs>
        <w:suppressAutoHyphens/>
        <w:spacing w:after="0" w:line="100" w:lineRule="atLeast"/>
        <w:ind w:firstLine="709"/>
        <w:jc w:val="center"/>
        <w:rPr>
          <w:rFonts w:ascii="Times New Roman" w:eastAsia="Times New Roman" w:hAnsi="Times New Roman" w:cs="Times New Roman"/>
          <w:bCs/>
          <w:sz w:val="28"/>
          <w:szCs w:val="28"/>
          <w:lang w:eastAsia="ar-SA"/>
        </w:rPr>
      </w:pPr>
      <w:r w:rsidRPr="001E2536">
        <w:rPr>
          <w:rFonts w:ascii="Times New Roman" w:eastAsia="Times New Roman" w:hAnsi="Times New Roman" w:cs="Times New Roman"/>
          <w:bCs/>
          <w:sz w:val="28"/>
          <w:szCs w:val="28"/>
          <w:lang w:eastAsia="ar-SA"/>
        </w:rPr>
        <w:t xml:space="preserve">Административная процедура «Прием заявления и документов и (или) информации, необходимых для предоставления </w:t>
      </w:r>
    </w:p>
    <w:p w14:paraId="43E6128F" w14:textId="77777777" w:rsidR="003C318E" w:rsidRPr="001E2536" w:rsidRDefault="003C318E" w:rsidP="003C318E">
      <w:pPr>
        <w:tabs>
          <w:tab w:val="left" w:pos="993"/>
        </w:tabs>
        <w:suppressAutoHyphens/>
        <w:spacing w:after="0" w:line="100" w:lineRule="atLeast"/>
        <w:ind w:firstLine="709"/>
        <w:jc w:val="center"/>
        <w:rPr>
          <w:rFonts w:ascii="Times New Roman" w:eastAsia="Times New Roman" w:hAnsi="Times New Roman" w:cs="Times New Roman"/>
          <w:bCs/>
          <w:sz w:val="28"/>
          <w:szCs w:val="28"/>
          <w:lang w:eastAsia="ar-SA"/>
        </w:rPr>
      </w:pPr>
      <w:r w:rsidRPr="001E2536">
        <w:rPr>
          <w:rFonts w:ascii="Times New Roman" w:eastAsia="Times New Roman" w:hAnsi="Times New Roman" w:cs="Times New Roman"/>
          <w:bCs/>
          <w:sz w:val="28"/>
          <w:szCs w:val="28"/>
          <w:lang w:eastAsia="ar-SA"/>
        </w:rPr>
        <w:t>муниципальной услуги»</w:t>
      </w:r>
    </w:p>
    <w:p w14:paraId="6C62D814" w14:textId="77777777" w:rsidR="003C318E" w:rsidRPr="001E2536" w:rsidRDefault="003C318E" w:rsidP="003C318E">
      <w:pPr>
        <w:tabs>
          <w:tab w:val="left" w:pos="993"/>
        </w:tabs>
        <w:suppressAutoHyphens/>
        <w:spacing w:after="0" w:line="100" w:lineRule="atLeast"/>
        <w:ind w:firstLine="709"/>
        <w:jc w:val="center"/>
        <w:rPr>
          <w:rFonts w:ascii="Times New Roman" w:eastAsia="Times New Roman" w:hAnsi="Times New Roman" w:cs="Times New Roman"/>
          <w:b/>
          <w:bCs/>
          <w:sz w:val="28"/>
          <w:szCs w:val="28"/>
          <w:lang w:eastAsia="ar-SA"/>
        </w:rPr>
      </w:pPr>
    </w:p>
    <w:p w14:paraId="27087931" w14:textId="7A8C915C" w:rsidR="003C318E" w:rsidRPr="001E2536" w:rsidRDefault="004152D1" w:rsidP="003C318E">
      <w:pPr>
        <w:tabs>
          <w:tab w:val="left" w:pos="993"/>
        </w:tabs>
        <w:suppressAutoHyphens/>
        <w:spacing w:after="0" w:line="100" w:lineRule="atLeast"/>
        <w:ind w:firstLine="709"/>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bCs/>
          <w:sz w:val="28"/>
          <w:szCs w:val="28"/>
          <w:lang w:eastAsia="ar-SA"/>
        </w:rPr>
        <w:t>3.50</w:t>
      </w:r>
      <w:r w:rsidR="003C318E" w:rsidRPr="001E2536">
        <w:rPr>
          <w:rFonts w:ascii="Times New Roman" w:eastAsia="Times New Roman" w:hAnsi="Times New Roman" w:cs="Times New Roman"/>
          <w:bCs/>
          <w:sz w:val="28"/>
          <w:szCs w:val="28"/>
          <w:lang w:eastAsia="ar-SA"/>
        </w:rPr>
        <w:t xml:space="preserve">. </w:t>
      </w:r>
      <w:r w:rsidR="003C318E" w:rsidRPr="001E2536">
        <w:rPr>
          <w:rFonts w:ascii="Times New Roman" w:eastAsia="Times New Roman" w:hAnsi="Times New Roman" w:cs="Times New Roman"/>
          <w:sz w:val="28"/>
          <w:szCs w:val="28"/>
          <w:lang w:eastAsia="ar-SA"/>
        </w:rPr>
        <w:t>Заявление</w:t>
      </w:r>
      <w:r w:rsidR="008F6DB7" w:rsidRPr="001E2536">
        <w:rPr>
          <w:rFonts w:ascii="Times New Roman" w:eastAsia="Times New Roman" w:hAnsi="Times New Roman" w:cs="Times New Roman"/>
          <w:sz w:val="28"/>
          <w:szCs w:val="28"/>
          <w:lang w:eastAsia="ar-SA"/>
        </w:rPr>
        <w:t xml:space="preserve"> о предоставлении муниципальной услуги</w:t>
      </w:r>
      <w:r w:rsidR="003C318E" w:rsidRPr="001E2536">
        <w:rPr>
          <w:rFonts w:ascii="Times New Roman" w:eastAsia="Times New Roman" w:hAnsi="Times New Roman" w:cs="Times New Roman"/>
          <w:sz w:val="28"/>
          <w:szCs w:val="28"/>
          <w:lang w:eastAsia="ar-SA"/>
        </w:rPr>
        <w:t xml:space="preserve"> и документы заявитель представляет:</w:t>
      </w:r>
    </w:p>
    <w:p w14:paraId="0B1E2572" w14:textId="77777777" w:rsidR="003C318E" w:rsidRPr="001E2536" w:rsidRDefault="003C318E" w:rsidP="003C318E">
      <w:pPr>
        <w:suppressAutoHyphens/>
        <w:spacing w:after="0" w:line="100" w:lineRule="atLeast"/>
        <w:ind w:firstLine="708"/>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 xml:space="preserve">при личном обращении к специалисту МФЦ (по желанию заявителя заявление может быть заполнено сотрудником МФЦ); </w:t>
      </w:r>
    </w:p>
    <w:p w14:paraId="1E8F3552" w14:textId="77777777" w:rsidR="003C318E" w:rsidRPr="001E2536" w:rsidRDefault="003C318E" w:rsidP="003C318E">
      <w:pPr>
        <w:suppressAutoHyphens/>
        <w:spacing w:after="0" w:line="100" w:lineRule="atLeast"/>
        <w:ind w:firstLine="708"/>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в электронной форме посредством заполнения электронной формы заявления на Едином либо Региональном портале (при наличии у Администрации технической возможности предоставления муниципальной услуги в электронной форме).</w:t>
      </w:r>
    </w:p>
    <w:p w14:paraId="76FD5963" w14:textId="77777777" w:rsidR="003C318E" w:rsidRPr="001E2536" w:rsidRDefault="0004660F" w:rsidP="003C318E">
      <w:pPr>
        <w:suppressAutoHyphens/>
        <w:spacing w:after="0" w:line="100" w:lineRule="atLeast"/>
        <w:ind w:firstLine="708"/>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3.51</w:t>
      </w:r>
      <w:r w:rsidR="003C318E" w:rsidRPr="001E2536">
        <w:rPr>
          <w:rFonts w:ascii="Times New Roman" w:eastAsia="Times New Roman" w:hAnsi="Times New Roman" w:cs="Times New Roman"/>
          <w:sz w:val="28"/>
          <w:szCs w:val="28"/>
          <w:lang w:eastAsia="ar-SA"/>
        </w:rPr>
        <w:t xml:space="preserve">. Для получения муниципальной услуги заявитель предоставляет: </w:t>
      </w:r>
    </w:p>
    <w:p w14:paraId="705B198E" w14:textId="77777777" w:rsidR="003C318E" w:rsidRPr="001E2536" w:rsidRDefault="003C318E" w:rsidP="003C318E">
      <w:pPr>
        <w:suppressAutoHyphens/>
        <w:spacing w:after="0" w:line="100" w:lineRule="atLeast"/>
        <w:ind w:firstLine="708"/>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bCs/>
          <w:sz w:val="28"/>
          <w:szCs w:val="28"/>
          <w:lang w:eastAsia="ar-SA"/>
        </w:rPr>
        <w:t xml:space="preserve">1) </w:t>
      </w:r>
      <w:r w:rsidRPr="001E2536">
        <w:rPr>
          <w:rFonts w:ascii="Times New Roman" w:eastAsia="Times New Roman" w:hAnsi="Times New Roman" w:cs="Times New Roman"/>
          <w:sz w:val="28"/>
          <w:szCs w:val="28"/>
          <w:lang w:eastAsia="ar-SA"/>
        </w:rPr>
        <w:t>заявление о выдаче дубликат</w:t>
      </w:r>
      <w:r w:rsidR="00DA116F" w:rsidRPr="001E2536">
        <w:rPr>
          <w:rFonts w:ascii="Times New Roman" w:eastAsia="Times New Roman" w:hAnsi="Times New Roman" w:cs="Times New Roman"/>
          <w:sz w:val="28"/>
          <w:szCs w:val="28"/>
          <w:lang w:eastAsia="ar-SA"/>
        </w:rPr>
        <w:t>а Разрешения, в котором указываю</w:t>
      </w:r>
      <w:r w:rsidRPr="001E2536">
        <w:rPr>
          <w:rFonts w:ascii="Times New Roman" w:eastAsia="Times New Roman" w:hAnsi="Times New Roman" w:cs="Times New Roman"/>
          <w:sz w:val="28"/>
          <w:szCs w:val="28"/>
          <w:lang w:eastAsia="ar-SA"/>
        </w:rPr>
        <w:t>тся:</w:t>
      </w:r>
    </w:p>
    <w:p w14:paraId="71F060AF" w14:textId="7971DA26" w:rsidR="003C318E" w:rsidRPr="001E2536" w:rsidRDefault="003C318E" w:rsidP="003C318E">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фамилия, имя, отчество (последнее – при наличии), место жительства заявителя и реквизиты документа, удостоверяющего личность заявителя (в</w:t>
      </w:r>
      <w:r w:rsidR="00A421E3" w:rsidRPr="001E2536">
        <w:rPr>
          <w:rFonts w:ascii="Times New Roman" w:eastAsia="Times New Roman" w:hAnsi="Times New Roman" w:cs="Times New Roman"/>
          <w:sz w:val="28"/>
          <w:szCs w:val="28"/>
          <w:lang w:eastAsia="ar-SA"/>
        </w:rPr>
        <w:t> </w:t>
      </w:r>
      <w:r w:rsidRPr="001E2536">
        <w:rPr>
          <w:rFonts w:ascii="Times New Roman" w:eastAsia="Times New Roman" w:hAnsi="Times New Roman" w:cs="Times New Roman"/>
          <w:sz w:val="28"/>
          <w:szCs w:val="28"/>
          <w:lang w:eastAsia="ar-SA"/>
        </w:rPr>
        <w:t xml:space="preserve">случае, если заявление подается физическим лицом); </w:t>
      </w:r>
    </w:p>
    <w:p w14:paraId="2DB9FC68" w14:textId="77777777" w:rsidR="003C318E" w:rsidRPr="001E2536" w:rsidRDefault="003C318E" w:rsidP="003C318E">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наименование, место нахождения, организационно-правовая форма и сведения о государственной регистрации заявителя в Едином государственном реестре юридических лиц (в случае, если заявление подается юридическим лицом);</w:t>
      </w:r>
    </w:p>
    <w:p w14:paraId="5314EBBC" w14:textId="77777777" w:rsidR="002C0E6A" w:rsidRPr="001E2536" w:rsidRDefault="002C0E6A" w:rsidP="002C0E6A">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фамилия, имя, отчество (последнее – при наличии), место жительства заявителя и реквизиты документа, удостоверяющего личность заявителя, ОГРНИП, ИНН (в случае, если заявление подается индивидуальным предпринимателем);</w:t>
      </w:r>
    </w:p>
    <w:p w14:paraId="64A46FD9" w14:textId="77777777" w:rsidR="003C318E" w:rsidRPr="001E2536" w:rsidRDefault="003C318E" w:rsidP="003C318E">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фамилия, имя, отчество (последнее – при наличии) представителя заявителя и реквизиты документа, подтверждающего его полномочия (в случае, если заявление подается представителем заявителя);</w:t>
      </w:r>
    </w:p>
    <w:p w14:paraId="1363CEE5" w14:textId="77777777" w:rsidR="003C318E" w:rsidRPr="001E2536" w:rsidRDefault="003C318E" w:rsidP="003C318E">
      <w:pPr>
        <w:autoSpaceDE w:val="0"/>
        <w:autoSpaceDN w:val="0"/>
        <w:adjustRightInd w:val="0"/>
        <w:spacing w:after="0" w:line="240" w:lineRule="auto"/>
        <w:ind w:firstLine="709"/>
        <w:jc w:val="both"/>
        <w:rPr>
          <w:rFonts w:ascii="Times New Roman" w:hAnsi="Times New Roman" w:cs="Times New Roman"/>
          <w:sz w:val="28"/>
          <w:szCs w:val="28"/>
          <w:lang w:eastAsia="ar-SA"/>
        </w:rPr>
      </w:pPr>
      <w:r w:rsidRPr="001E2536">
        <w:rPr>
          <w:rFonts w:ascii="Times New Roman" w:hAnsi="Times New Roman" w:cs="Times New Roman"/>
          <w:sz w:val="28"/>
          <w:szCs w:val="28"/>
        </w:rPr>
        <w:t>номер и дата Разрешения на использование, Разрешения на размещение объекта, дубликат которого запрашивается</w:t>
      </w:r>
      <w:r w:rsidRPr="001E2536">
        <w:rPr>
          <w:rFonts w:ascii="Times New Roman" w:hAnsi="Times New Roman" w:cs="Times New Roman"/>
          <w:sz w:val="28"/>
          <w:szCs w:val="28"/>
          <w:lang w:eastAsia="ar-SA"/>
        </w:rPr>
        <w:t>;</w:t>
      </w:r>
    </w:p>
    <w:p w14:paraId="7704F2B7" w14:textId="77777777" w:rsidR="003C318E" w:rsidRPr="001E2536" w:rsidRDefault="003C318E" w:rsidP="003C318E">
      <w:pPr>
        <w:autoSpaceDE w:val="0"/>
        <w:autoSpaceDN w:val="0"/>
        <w:adjustRightInd w:val="0"/>
        <w:spacing w:after="0" w:line="240" w:lineRule="auto"/>
        <w:ind w:firstLine="709"/>
        <w:jc w:val="both"/>
        <w:rPr>
          <w:rFonts w:ascii="Times New Roman" w:hAnsi="Times New Roman" w:cs="Times New Roman"/>
          <w:sz w:val="28"/>
          <w:szCs w:val="28"/>
        </w:rPr>
      </w:pPr>
      <w:r w:rsidRPr="001E2536">
        <w:rPr>
          <w:rFonts w:ascii="Times New Roman" w:hAnsi="Times New Roman" w:cs="Times New Roman"/>
          <w:sz w:val="28"/>
          <w:szCs w:val="28"/>
        </w:rPr>
        <w:t>способ получения результата предоставления муниципальной услуги;</w:t>
      </w:r>
    </w:p>
    <w:p w14:paraId="13E05A48" w14:textId="77777777" w:rsidR="003C318E" w:rsidRPr="001E2536" w:rsidRDefault="003C318E" w:rsidP="003C318E">
      <w:pPr>
        <w:autoSpaceDE w:val="0"/>
        <w:autoSpaceDN w:val="0"/>
        <w:adjustRightInd w:val="0"/>
        <w:spacing w:after="0" w:line="240" w:lineRule="auto"/>
        <w:ind w:firstLine="709"/>
        <w:jc w:val="both"/>
        <w:rPr>
          <w:rFonts w:ascii="Times New Roman" w:hAnsi="Times New Roman" w:cs="Times New Roman"/>
          <w:sz w:val="28"/>
          <w:szCs w:val="28"/>
        </w:rPr>
      </w:pPr>
      <w:r w:rsidRPr="001E2536">
        <w:rPr>
          <w:rFonts w:ascii="Times New Roman" w:hAnsi="Times New Roman" w:cs="Times New Roman"/>
          <w:sz w:val="28"/>
          <w:szCs w:val="28"/>
        </w:rPr>
        <w:lastRenderedPageBreak/>
        <w:t>почтовый адрес, телефон, адрес электронной почты (при необходимости), подпись заявителя (представителя заявителя).</w:t>
      </w:r>
    </w:p>
    <w:p w14:paraId="20F4431E" w14:textId="0E26D62C" w:rsidR="004152D1" w:rsidRPr="001E2536" w:rsidRDefault="004152D1" w:rsidP="004152D1">
      <w:pPr>
        <w:autoSpaceDE w:val="0"/>
        <w:autoSpaceDN w:val="0"/>
        <w:adjustRightInd w:val="0"/>
        <w:spacing w:after="0" w:line="240" w:lineRule="auto"/>
        <w:ind w:firstLine="709"/>
        <w:jc w:val="both"/>
        <w:rPr>
          <w:rFonts w:ascii="Times New Roman" w:hAnsi="Times New Roman" w:cs="Times New Roman"/>
          <w:sz w:val="28"/>
          <w:szCs w:val="28"/>
        </w:rPr>
      </w:pPr>
      <w:r w:rsidRPr="001E2536">
        <w:rPr>
          <w:rFonts w:ascii="Times New Roman" w:hAnsi="Times New Roman" w:cs="Times New Roman"/>
          <w:sz w:val="28"/>
          <w:szCs w:val="28"/>
        </w:rPr>
        <w:t xml:space="preserve">Примерная форма заявления </w:t>
      </w:r>
      <w:r w:rsidR="008F6DB7" w:rsidRPr="001E2536">
        <w:rPr>
          <w:rFonts w:ascii="Times New Roman" w:eastAsia="Times New Roman" w:hAnsi="Times New Roman" w:cs="Times New Roman"/>
          <w:sz w:val="28"/>
          <w:szCs w:val="28"/>
          <w:lang w:eastAsia="ar-SA"/>
        </w:rPr>
        <w:t>о выдаче дубликата Разрешения</w:t>
      </w:r>
      <w:r w:rsidR="008F6DB7" w:rsidRPr="001E2536">
        <w:rPr>
          <w:rFonts w:ascii="Times New Roman" w:hAnsi="Times New Roman" w:cs="Times New Roman"/>
          <w:sz w:val="28"/>
          <w:szCs w:val="28"/>
        </w:rPr>
        <w:t xml:space="preserve"> </w:t>
      </w:r>
      <w:r w:rsidRPr="001E2536">
        <w:rPr>
          <w:rFonts w:ascii="Times New Roman" w:hAnsi="Times New Roman" w:cs="Times New Roman"/>
          <w:sz w:val="28"/>
          <w:szCs w:val="28"/>
        </w:rPr>
        <w:t xml:space="preserve">приведена </w:t>
      </w:r>
      <w:r w:rsidR="00CB4B0E" w:rsidRPr="001E2536">
        <w:rPr>
          <w:rFonts w:ascii="Times New Roman" w:hAnsi="Times New Roman" w:cs="Times New Roman"/>
          <w:sz w:val="28"/>
          <w:szCs w:val="28"/>
        </w:rPr>
        <w:t xml:space="preserve">в приложении </w:t>
      </w:r>
      <w:r w:rsidRPr="001E2536">
        <w:rPr>
          <w:rFonts w:ascii="Times New Roman" w:hAnsi="Times New Roman" w:cs="Times New Roman"/>
          <w:sz w:val="28"/>
          <w:szCs w:val="28"/>
        </w:rPr>
        <w:t xml:space="preserve">№ </w:t>
      </w:r>
      <w:r w:rsidR="00600D24" w:rsidRPr="001E2536">
        <w:rPr>
          <w:rFonts w:ascii="Times New Roman" w:hAnsi="Times New Roman" w:cs="Times New Roman"/>
          <w:sz w:val="28"/>
          <w:szCs w:val="28"/>
        </w:rPr>
        <w:t>6</w:t>
      </w:r>
      <w:r w:rsidRPr="001E2536">
        <w:rPr>
          <w:rFonts w:ascii="Times New Roman" w:hAnsi="Times New Roman" w:cs="Times New Roman"/>
          <w:sz w:val="28"/>
          <w:szCs w:val="28"/>
        </w:rPr>
        <w:t xml:space="preserve"> к административному реглам</w:t>
      </w:r>
      <w:r w:rsidR="00DA116F" w:rsidRPr="001E2536">
        <w:rPr>
          <w:rFonts w:ascii="Times New Roman" w:hAnsi="Times New Roman" w:cs="Times New Roman"/>
          <w:sz w:val="28"/>
          <w:szCs w:val="28"/>
        </w:rPr>
        <w:t>енту</w:t>
      </w:r>
      <w:r w:rsidR="00E41C38">
        <w:rPr>
          <w:rFonts w:ascii="Times New Roman" w:hAnsi="Times New Roman" w:cs="Times New Roman"/>
          <w:sz w:val="28"/>
          <w:szCs w:val="28"/>
        </w:rPr>
        <w:t>.</w:t>
      </w:r>
    </w:p>
    <w:p w14:paraId="299EA9C1" w14:textId="77777777" w:rsidR="00CC0813" w:rsidRPr="001E2536" w:rsidRDefault="00CC0813" w:rsidP="00BF0506">
      <w:pPr>
        <w:autoSpaceDE w:val="0"/>
        <w:autoSpaceDN w:val="0"/>
        <w:adjustRightInd w:val="0"/>
        <w:spacing w:after="0" w:line="240" w:lineRule="auto"/>
        <w:ind w:firstLine="709"/>
        <w:jc w:val="both"/>
        <w:rPr>
          <w:rFonts w:ascii="Times New Roman" w:hAnsi="Times New Roman" w:cs="Times New Roman"/>
          <w:sz w:val="28"/>
          <w:szCs w:val="28"/>
        </w:rPr>
      </w:pPr>
      <w:r w:rsidRPr="001E2536">
        <w:rPr>
          <w:rFonts w:ascii="Times New Roman" w:hAnsi="Times New Roman" w:cs="Times New Roman"/>
          <w:sz w:val="28"/>
          <w:szCs w:val="28"/>
        </w:rPr>
        <w:t>В случае необходимости получения результата предоставления муниципальной услуги в соответствии с пунктом 2.7 административного регламента, оформленного в виде документа на бумажном носителе, в отношении несовершеннолетнего его законным представителем, не являющимся заявителем, указываются фамилия, имя, отчество (при наличии), сведения о документе, удостоверяющем личность законного представителя несовершеннолетнего, не являющегося заявителем;</w:t>
      </w:r>
    </w:p>
    <w:p w14:paraId="55BF89E6" w14:textId="66C2886A" w:rsidR="003C318E" w:rsidRPr="001E2536" w:rsidRDefault="003C318E" w:rsidP="00BF0506">
      <w:pPr>
        <w:autoSpaceDE w:val="0"/>
        <w:autoSpaceDN w:val="0"/>
        <w:adjustRightInd w:val="0"/>
        <w:spacing w:after="0" w:line="240" w:lineRule="auto"/>
        <w:ind w:firstLine="709"/>
        <w:jc w:val="both"/>
        <w:rPr>
          <w:rFonts w:ascii="Times New Roman" w:hAnsi="Times New Roman" w:cs="Times New Roman"/>
          <w:sz w:val="28"/>
          <w:szCs w:val="28"/>
        </w:rPr>
      </w:pPr>
      <w:r w:rsidRPr="001E2536">
        <w:rPr>
          <w:rFonts w:ascii="Times New Roman" w:hAnsi="Times New Roman" w:cs="Times New Roman"/>
          <w:sz w:val="28"/>
          <w:szCs w:val="28"/>
        </w:rPr>
        <w:t xml:space="preserve">2) </w:t>
      </w:r>
      <w:r w:rsidRPr="001E2536">
        <w:rPr>
          <w:rFonts w:ascii="Times New Roman" w:eastAsia="Times New Roman" w:hAnsi="Times New Roman" w:cs="Times New Roman"/>
          <w:sz w:val="28"/>
          <w:szCs w:val="28"/>
          <w:lang w:eastAsia="ar-SA"/>
        </w:rPr>
        <w:t>документ, удостоверяющ</w:t>
      </w:r>
      <w:r w:rsidR="00E41C38">
        <w:rPr>
          <w:rFonts w:ascii="Times New Roman" w:eastAsia="Times New Roman" w:hAnsi="Times New Roman" w:cs="Times New Roman"/>
          <w:sz w:val="28"/>
          <w:szCs w:val="28"/>
          <w:lang w:eastAsia="ar-SA"/>
        </w:rPr>
        <w:t>ий</w:t>
      </w:r>
      <w:r w:rsidRPr="001E2536">
        <w:rPr>
          <w:rFonts w:ascii="Times New Roman" w:eastAsia="Times New Roman" w:hAnsi="Times New Roman" w:cs="Times New Roman"/>
          <w:sz w:val="28"/>
          <w:szCs w:val="28"/>
          <w:lang w:eastAsia="ar-SA"/>
        </w:rPr>
        <w:t xml:space="preserve"> личность заявителя (представителя заявителя)</w:t>
      </w:r>
      <w:r w:rsidRPr="001E2536">
        <w:rPr>
          <w:rFonts w:ascii="Times New Roman" w:eastAsia="Times New Roman" w:hAnsi="Times New Roman" w:cs="Times New Roman"/>
          <w:sz w:val="28"/>
          <w:szCs w:val="28"/>
          <w:shd w:val="clear" w:color="auto" w:fill="FFFFFF"/>
          <w:lang w:eastAsia="ar-SA"/>
        </w:rPr>
        <w:t xml:space="preserve">, – </w:t>
      </w:r>
      <w:r w:rsidRPr="001E2536">
        <w:rPr>
          <w:rFonts w:ascii="Times New Roman" w:eastAsia="Times New Roman" w:hAnsi="Times New Roman" w:cs="Times New Roman"/>
          <w:sz w:val="28"/>
          <w:szCs w:val="28"/>
          <w:lang w:eastAsia="ru-RU"/>
        </w:rPr>
        <w:t>паспорт гражданина Российской Федерации либо иной документ, предусмотренный законодательством Российской Федерации в качестве удостоверяющего личность гражданина (представляется в случае обращения заявителя без использования Единого либо Регионального портала)</w:t>
      </w:r>
      <w:r w:rsidR="00DA116F" w:rsidRPr="001E2536">
        <w:rPr>
          <w:rFonts w:ascii="Times New Roman" w:hAnsi="Times New Roman" w:cs="Times New Roman"/>
          <w:sz w:val="28"/>
          <w:szCs w:val="28"/>
        </w:rPr>
        <w:t>.</w:t>
      </w:r>
    </w:p>
    <w:p w14:paraId="301A18A5" w14:textId="4FF835F4" w:rsidR="003C318E" w:rsidRPr="001E2536" w:rsidRDefault="003C318E" w:rsidP="003C318E">
      <w:pPr>
        <w:autoSpaceDE w:val="0"/>
        <w:autoSpaceDN w:val="0"/>
        <w:adjustRightInd w:val="0"/>
        <w:spacing w:after="0" w:line="240" w:lineRule="auto"/>
        <w:ind w:firstLine="709"/>
        <w:jc w:val="both"/>
        <w:rPr>
          <w:rFonts w:ascii="Times New Roman" w:hAnsi="Times New Roman" w:cs="Times New Roman"/>
          <w:sz w:val="28"/>
          <w:szCs w:val="28"/>
        </w:rPr>
      </w:pPr>
      <w:r w:rsidRPr="001E2536">
        <w:rPr>
          <w:rFonts w:ascii="Times New Roman" w:hAnsi="Times New Roman" w:cs="Times New Roman"/>
          <w:sz w:val="28"/>
          <w:szCs w:val="28"/>
        </w:rPr>
        <w:t>В случае направления заявления посредством Единого либо Регионального портала сведения из документа, удостоверяющего личность заявителя, представителя заявителя</w:t>
      </w:r>
      <w:r w:rsidR="00E41C38">
        <w:rPr>
          <w:rFonts w:ascii="Times New Roman" w:hAnsi="Times New Roman" w:cs="Times New Roman"/>
          <w:sz w:val="28"/>
          <w:szCs w:val="28"/>
        </w:rPr>
        <w:t>,</w:t>
      </w:r>
      <w:r w:rsidRPr="001E2536">
        <w:rPr>
          <w:rFonts w:ascii="Times New Roman" w:hAnsi="Times New Roman" w:cs="Times New Roman"/>
          <w:sz w:val="28"/>
          <w:szCs w:val="28"/>
        </w:rPr>
        <w:t xml:space="preserve"> формируются пр</w:t>
      </w:r>
      <w:r w:rsidR="00DA116F" w:rsidRPr="001E2536">
        <w:rPr>
          <w:rFonts w:ascii="Times New Roman" w:hAnsi="Times New Roman" w:cs="Times New Roman"/>
          <w:sz w:val="28"/>
          <w:szCs w:val="28"/>
        </w:rPr>
        <w:t xml:space="preserve">и подтверждении учетной записи </w:t>
      </w:r>
      <w:r w:rsidRPr="001E2536">
        <w:rPr>
          <w:rFonts w:ascii="Times New Roman" w:hAnsi="Times New Roman" w:cs="Times New Roman"/>
          <w:sz w:val="28"/>
          <w:szCs w:val="28"/>
        </w:rPr>
        <w:t xml:space="preserve">в </w:t>
      </w:r>
      <w:r w:rsidR="00DA116F" w:rsidRPr="001E2536">
        <w:rPr>
          <w:rFonts w:ascii="Times New Roman" w:hAnsi="Times New Roman" w:cs="Times New Roman"/>
          <w:sz w:val="28"/>
          <w:szCs w:val="28"/>
        </w:rPr>
        <w:t>ЕСИА</w:t>
      </w:r>
      <w:r w:rsidRPr="001E2536">
        <w:rPr>
          <w:rFonts w:ascii="Times New Roman" w:hAnsi="Times New Roman" w:cs="Times New Roman"/>
          <w:sz w:val="28"/>
          <w:szCs w:val="28"/>
        </w:rPr>
        <w:t xml:space="preserve">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14:paraId="74302E7B" w14:textId="664C49BB" w:rsidR="00CA7C73" w:rsidRPr="001E2536" w:rsidRDefault="003C318E" w:rsidP="00CA7C73">
      <w:pPr>
        <w:spacing w:after="0" w:line="240" w:lineRule="auto"/>
        <w:ind w:firstLine="709"/>
        <w:jc w:val="both"/>
        <w:rPr>
          <w:rFonts w:ascii="Times New Roman" w:hAnsi="Times New Roman" w:cs="Times New Roman"/>
          <w:sz w:val="28"/>
          <w:szCs w:val="28"/>
        </w:rPr>
      </w:pPr>
      <w:r w:rsidRPr="001E2536">
        <w:rPr>
          <w:rFonts w:ascii="Times New Roman" w:hAnsi="Times New Roman" w:cs="Times New Roman"/>
          <w:sz w:val="28"/>
          <w:szCs w:val="28"/>
        </w:rPr>
        <w:t xml:space="preserve">3) </w:t>
      </w:r>
      <w:r w:rsidR="00CA7C73" w:rsidRPr="001E2536">
        <w:rPr>
          <w:rFonts w:ascii="Times New Roman" w:hAnsi="Times New Roman" w:cs="Times New Roman"/>
          <w:sz w:val="28"/>
          <w:szCs w:val="28"/>
        </w:rPr>
        <w:t>документ, подтверждающ</w:t>
      </w:r>
      <w:r w:rsidR="00E41C38">
        <w:rPr>
          <w:rFonts w:ascii="Times New Roman" w:hAnsi="Times New Roman" w:cs="Times New Roman"/>
          <w:sz w:val="28"/>
          <w:szCs w:val="28"/>
        </w:rPr>
        <w:t>ий</w:t>
      </w:r>
      <w:r w:rsidR="00CA7C73" w:rsidRPr="001E2536">
        <w:rPr>
          <w:rFonts w:ascii="Times New Roman" w:hAnsi="Times New Roman" w:cs="Times New Roman"/>
          <w:sz w:val="28"/>
          <w:szCs w:val="28"/>
        </w:rPr>
        <w:t xml:space="preserve"> полномочия представителя заявителя (в случае обращения за предоставлением услуги представителя заявителя) (нотариально удостоверенная доверенность либо доверенность, удостоверенная иным предусмотренным законодательством Российской Федерации способом, за исключением случаев, когда представитель заявителя в силу закона имеет право действовать без доверенности).</w:t>
      </w:r>
    </w:p>
    <w:p w14:paraId="77741BE4" w14:textId="272F575A" w:rsidR="003C318E" w:rsidRPr="001E2536" w:rsidRDefault="00CA7C73" w:rsidP="00CA7C73">
      <w:pPr>
        <w:autoSpaceDE w:val="0"/>
        <w:autoSpaceDN w:val="0"/>
        <w:adjustRightInd w:val="0"/>
        <w:spacing w:after="0" w:line="240" w:lineRule="auto"/>
        <w:ind w:firstLine="709"/>
        <w:jc w:val="both"/>
        <w:rPr>
          <w:rFonts w:ascii="Times New Roman" w:hAnsi="Times New Roman" w:cs="Times New Roman"/>
          <w:sz w:val="28"/>
          <w:szCs w:val="28"/>
        </w:rPr>
      </w:pPr>
      <w:r w:rsidRPr="001E2536">
        <w:rPr>
          <w:rFonts w:ascii="Times New Roman" w:hAnsi="Times New Roman" w:cs="Times New Roman"/>
          <w:sz w:val="28"/>
          <w:szCs w:val="28"/>
        </w:rPr>
        <w:t>В случае направления заявления посредством Единого либо Регионального портала документ, подтверждающий полномочия представителя заявителя, должен быть заверен усиленной квалифицированной электронной подписью уполномоченного лица или нотариуса с приложением файла открепленной усиленной квалифицированной электронной подписи в формате sig</w:t>
      </w:r>
      <w:r w:rsidR="00E41C38">
        <w:rPr>
          <w:rFonts w:ascii="Times New Roman" w:hAnsi="Times New Roman" w:cs="Times New Roman"/>
          <w:sz w:val="28"/>
          <w:szCs w:val="28"/>
        </w:rPr>
        <w:t>.</w:t>
      </w:r>
    </w:p>
    <w:p w14:paraId="3C5EF9BB" w14:textId="77777777" w:rsidR="003C318E" w:rsidRPr="001E2536" w:rsidRDefault="0004660F" w:rsidP="00CA7C73">
      <w:pPr>
        <w:tabs>
          <w:tab w:val="left" w:pos="993"/>
        </w:tabs>
        <w:suppressAutoHyphens/>
        <w:spacing w:after="0" w:line="240" w:lineRule="auto"/>
        <w:ind w:firstLine="709"/>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bCs/>
          <w:sz w:val="28"/>
          <w:szCs w:val="28"/>
          <w:lang w:eastAsia="ar-SA"/>
        </w:rPr>
        <w:t>3.52</w:t>
      </w:r>
      <w:r w:rsidR="003C318E" w:rsidRPr="001E2536">
        <w:rPr>
          <w:rFonts w:ascii="Times New Roman" w:eastAsia="Times New Roman" w:hAnsi="Times New Roman" w:cs="Times New Roman"/>
          <w:bCs/>
          <w:sz w:val="28"/>
          <w:szCs w:val="28"/>
          <w:lang w:eastAsia="ar-SA"/>
        </w:rPr>
        <w:t xml:space="preserve">. </w:t>
      </w:r>
      <w:r w:rsidR="003C318E" w:rsidRPr="001E2536">
        <w:rPr>
          <w:rFonts w:ascii="Times New Roman" w:eastAsia="Times New Roman" w:hAnsi="Times New Roman" w:cs="Times New Roman"/>
          <w:sz w:val="28"/>
          <w:szCs w:val="28"/>
          <w:lang w:eastAsia="ar-SA"/>
        </w:rPr>
        <w:t>Установление личности заявителя (представителя) может осуществляться в ходе личного приема:</w:t>
      </w:r>
    </w:p>
    <w:p w14:paraId="229F572C" w14:textId="77777777" w:rsidR="003C318E" w:rsidRPr="001E2536" w:rsidRDefault="003C318E" w:rsidP="003C318E">
      <w:pPr>
        <w:suppressAutoHyphens/>
        <w:spacing w:after="0" w:line="100" w:lineRule="atLeast"/>
        <w:ind w:firstLine="708"/>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1)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w:t>
      </w:r>
    </w:p>
    <w:p w14:paraId="55DFFD76" w14:textId="77777777" w:rsidR="003C318E" w:rsidRPr="001E2536" w:rsidRDefault="003C318E" w:rsidP="003C318E">
      <w:pPr>
        <w:suppressAutoHyphens/>
        <w:spacing w:after="0" w:line="100" w:lineRule="atLeast"/>
        <w:ind w:firstLine="708"/>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 xml:space="preserve">2) посредством идентификации и аутентификации с использованием информационных систем (использование указанного способа установления личности возможно после внедрения в МФЦ соответствующих информационных систем, обеспечивающих возможность </w:t>
      </w:r>
      <w:r w:rsidR="00DA116F" w:rsidRPr="001E2536">
        <w:rPr>
          <w:rFonts w:ascii="Times New Roman" w:eastAsia="Times New Roman" w:hAnsi="Times New Roman" w:cs="Times New Roman"/>
          <w:sz w:val="28"/>
          <w:szCs w:val="28"/>
          <w:lang w:eastAsia="ar-SA"/>
        </w:rPr>
        <w:t>реализации требований пункта 2</w:t>
      </w:r>
      <w:r w:rsidR="00DA116F" w:rsidRPr="001E2536">
        <w:rPr>
          <w:rFonts w:ascii="Times New Roman" w:eastAsia="Times New Roman" w:hAnsi="Times New Roman" w:cs="Times New Roman"/>
          <w:sz w:val="28"/>
          <w:szCs w:val="28"/>
          <w:vertAlign w:val="superscript"/>
          <w:lang w:eastAsia="ar-SA"/>
        </w:rPr>
        <w:t>1</w:t>
      </w:r>
      <w:r w:rsidRPr="001E2536">
        <w:rPr>
          <w:rFonts w:ascii="Times New Roman" w:eastAsia="Times New Roman" w:hAnsi="Times New Roman" w:cs="Times New Roman"/>
          <w:sz w:val="28"/>
          <w:szCs w:val="28"/>
          <w:lang w:eastAsia="ar-SA"/>
        </w:rPr>
        <w:t xml:space="preserve"> части 4 статьи 16 Феде</w:t>
      </w:r>
      <w:r w:rsidR="00DA116F" w:rsidRPr="001E2536">
        <w:rPr>
          <w:rFonts w:ascii="Times New Roman" w:eastAsia="Times New Roman" w:hAnsi="Times New Roman" w:cs="Times New Roman"/>
          <w:sz w:val="28"/>
          <w:szCs w:val="28"/>
          <w:lang w:eastAsia="ar-SA"/>
        </w:rPr>
        <w:t>рального закона от 27.07.2010 № </w:t>
      </w:r>
      <w:r w:rsidRPr="001E2536">
        <w:rPr>
          <w:rFonts w:ascii="Times New Roman" w:eastAsia="Times New Roman" w:hAnsi="Times New Roman" w:cs="Times New Roman"/>
          <w:sz w:val="28"/>
          <w:szCs w:val="28"/>
          <w:lang w:eastAsia="ar-SA"/>
        </w:rPr>
        <w:t>210-ФЗ).</w:t>
      </w:r>
    </w:p>
    <w:p w14:paraId="0D0B86D7" w14:textId="77777777" w:rsidR="003C318E" w:rsidRPr="001E2536" w:rsidRDefault="003C318E" w:rsidP="003C318E">
      <w:pPr>
        <w:suppressAutoHyphens/>
        <w:spacing w:after="0" w:line="100" w:lineRule="atLeast"/>
        <w:ind w:firstLine="708"/>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lastRenderedPageBreak/>
        <w:t>В случае направления заявления посредством Единого либо Регионального портала сведения из документа, удостоверяющего личность заявителя, представителя, проверяются при подтверждении учетной записи в ЕСИА.</w:t>
      </w:r>
    </w:p>
    <w:p w14:paraId="0E4099F6" w14:textId="1B2BD8DF" w:rsidR="003C318E" w:rsidRPr="001E2536" w:rsidRDefault="003C318E" w:rsidP="003C318E">
      <w:pPr>
        <w:suppressAutoHyphens/>
        <w:spacing w:after="0" w:line="100" w:lineRule="atLeast"/>
        <w:ind w:firstLine="708"/>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3.</w:t>
      </w:r>
      <w:r w:rsidR="0004660F" w:rsidRPr="001E2536">
        <w:rPr>
          <w:rFonts w:ascii="Times New Roman" w:eastAsia="Times New Roman" w:hAnsi="Times New Roman" w:cs="Times New Roman"/>
          <w:sz w:val="28"/>
          <w:szCs w:val="28"/>
          <w:lang w:eastAsia="ar-SA"/>
        </w:rPr>
        <w:t>53. Основания</w:t>
      </w:r>
      <w:r w:rsidRPr="001E2536">
        <w:rPr>
          <w:rFonts w:ascii="Times New Roman" w:eastAsia="Times New Roman" w:hAnsi="Times New Roman" w:cs="Times New Roman"/>
          <w:sz w:val="28"/>
          <w:szCs w:val="28"/>
          <w:lang w:eastAsia="ar-SA"/>
        </w:rPr>
        <w:t xml:space="preserve"> для принятия решения об отказе в приеме заявления </w:t>
      </w:r>
      <w:r w:rsidR="008F6DB7" w:rsidRPr="001E2536">
        <w:rPr>
          <w:rFonts w:ascii="Times New Roman" w:eastAsia="Times New Roman" w:hAnsi="Times New Roman" w:cs="Times New Roman"/>
          <w:sz w:val="28"/>
          <w:szCs w:val="28"/>
          <w:lang w:eastAsia="ar-SA"/>
        </w:rPr>
        <w:t xml:space="preserve">о выдаче дубликата Разрешения </w:t>
      </w:r>
      <w:r w:rsidRPr="001E2536">
        <w:rPr>
          <w:rFonts w:ascii="Times New Roman" w:eastAsia="Times New Roman" w:hAnsi="Times New Roman" w:cs="Times New Roman"/>
          <w:sz w:val="28"/>
          <w:szCs w:val="28"/>
          <w:lang w:eastAsia="ar-SA"/>
        </w:rPr>
        <w:t>и докуме</w:t>
      </w:r>
      <w:r w:rsidR="00947AD7" w:rsidRPr="001E2536">
        <w:rPr>
          <w:rFonts w:ascii="Times New Roman" w:eastAsia="Times New Roman" w:hAnsi="Times New Roman" w:cs="Times New Roman"/>
          <w:sz w:val="28"/>
          <w:szCs w:val="28"/>
          <w:lang w:eastAsia="ar-SA"/>
        </w:rPr>
        <w:t>нтов и (или) информации</w:t>
      </w:r>
      <w:r w:rsidRPr="001E2536">
        <w:rPr>
          <w:rFonts w:ascii="Times New Roman" w:eastAsia="Times New Roman" w:hAnsi="Times New Roman" w:cs="Times New Roman"/>
          <w:sz w:val="28"/>
          <w:szCs w:val="28"/>
          <w:lang w:eastAsia="ar-SA"/>
        </w:rPr>
        <w:t>:</w:t>
      </w:r>
    </w:p>
    <w:p w14:paraId="5F5F1A27" w14:textId="4D157E11" w:rsidR="003C318E" w:rsidRPr="001E2536" w:rsidRDefault="003C318E" w:rsidP="003C318E">
      <w:pPr>
        <w:pStyle w:val="17"/>
        <w:tabs>
          <w:tab w:val="left" w:pos="993"/>
        </w:tabs>
        <w:ind w:left="0" w:firstLine="709"/>
        <w:rPr>
          <w:rFonts w:cs="Times New Roman"/>
        </w:rPr>
      </w:pPr>
      <w:r w:rsidRPr="001E2536">
        <w:rPr>
          <w:rFonts w:cs="Times New Roman"/>
        </w:rPr>
        <w:t xml:space="preserve">1) заявление </w:t>
      </w:r>
      <w:r w:rsidR="008F6DB7" w:rsidRPr="001E2536">
        <w:rPr>
          <w:rFonts w:cs="Times New Roman"/>
        </w:rPr>
        <w:t xml:space="preserve">о выдаче дубликата Разрешения </w:t>
      </w:r>
      <w:r w:rsidRPr="001E2536">
        <w:rPr>
          <w:rFonts w:cs="Times New Roman"/>
        </w:rPr>
        <w:t>подано в орган местного самоуправления, в полномочия которого не входит предоставление услуги;</w:t>
      </w:r>
    </w:p>
    <w:p w14:paraId="5E7B3550" w14:textId="20D74E4C" w:rsidR="003C318E" w:rsidRPr="001E2536" w:rsidRDefault="003C318E" w:rsidP="003C318E">
      <w:pPr>
        <w:pStyle w:val="17"/>
        <w:tabs>
          <w:tab w:val="left" w:pos="993"/>
        </w:tabs>
        <w:ind w:left="0" w:firstLine="709"/>
        <w:rPr>
          <w:rFonts w:cs="Times New Roman"/>
        </w:rPr>
      </w:pPr>
      <w:r w:rsidRPr="001E2536">
        <w:rPr>
          <w:rFonts w:cs="Times New Roman"/>
        </w:rPr>
        <w:t>2) неполное заполнение полей в форме заявления</w:t>
      </w:r>
      <w:r w:rsidR="008F6DB7" w:rsidRPr="001E2536">
        <w:rPr>
          <w:rFonts w:cs="Times New Roman"/>
        </w:rPr>
        <w:t xml:space="preserve"> о выдаче дубликата Разрешения</w:t>
      </w:r>
      <w:r w:rsidRPr="001E2536">
        <w:rPr>
          <w:rFonts w:cs="Times New Roman"/>
        </w:rPr>
        <w:t>, в том числе в интерактивной форме заявления на Едином либо Региональном портале;</w:t>
      </w:r>
    </w:p>
    <w:p w14:paraId="37B93486" w14:textId="5E36D223" w:rsidR="003C318E" w:rsidRPr="001E2536" w:rsidRDefault="003C318E" w:rsidP="003C318E">
      <w:pPr>
        <w:suppressAutoHyphens/>
        <w:spacing w:after="0" w:line="100" w:lineRule="atLeast"/>
        <w:ind w:firstLine="708"/>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 xml:space="preserve">3) подача заявления </w:t>
      </w:r>
      <w:r w:rsidR="008F6DB7" w:rsidRPr="001E2536">
        <w:rPr>
          <w:rFonts w:ascii="Times New Roman" w:eastAsia="Times New Roman" w:hAnsi="Times New Roman" w:cs="Times New Roman"/>
          <w:sz w:val="28"/>
          <w:szCs w:val="28"/>
          <w:lang w:eastAsia="ar-SA"/>
        </w:rPr>
        <w:t xml:space="preserve">о выдаче дубликата Разрешения </w:t>
      </w:r>
      <w:r w:rsidRPr="001E2536">
        <w:rPr>
          <w:rFonts w:ascii="Times New Roman" w:eastAsia="Times New Roman" w:hAnsi="Times New Roman" w:cs="Times New Roman"/>
          <w:sz w:val="28"/>
          <w:szCs w:val="28"/>
          <w:lang w:eastAsia="ar-SA"/>
        </w:rPr>
        <w:t>и документов, необходимых для предоставления услуги, в электронной форме с нарушением установленных требований;</w:t>
      </w:r>
    </w:p>
    <w:p w14:paraId="5720D930" w14:textId="546BD2D2" w:rsidR="003C318E" w:rsidRPr="001E2536" w:rsidRDefault="003C318E" w:rsidP="003C318E">
      <w:pPr>
        <w:suppressAutoHyphens/>
        <w:spacing w:after="0" w:line="100" w:lineRule="atLeast"/>
        <w:ind w:firstLine="708"/>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4) к заявлению</w:t>
      </w:r>
      <w:r w:rsidR="008F6DB7" w:rsidRPr="001E2536">
        <w:rPr>
          <w:rFonts w:ascii="Times New Roman" w:eastAsia="Times New Roman" w:hAnsi="Times New Roman" w:cs="Times New Roman"/>
          <w:sz w:val="28"/>
          <w:szCs w:val="28"/>
          <w:lang w:eastAsia="ar-SA"/>
        </w:rPr>
        <w:t xml:space="preserve"> о выдаче дубликата Разрешения</w:t>
      </w:r>
      <w:r w:rsidRPr="001E2536">
        <w:rPr>
          <w:rFonts w:ascii="Times New Roman" w:eastAsia="Times New Roman" w:hAnsi="Times New Roman" w:cs="Times New Roman"/>
          <w:sz w:val="28"/>
          <w:szCs w:val="28"/>
          <w:lang w:eastAsia="ar-SA"/>
        </w:rPr>
        <w:t xml:space="preserve"> не приложены документы, предусмотренные пун</w:t>
      </w:r>
      <w:r w:rsidR="00947AD7" w:rsidRPr="001E2536">
        <w:rPr>
          <w:rFonts w:ascii="Times New Roman" w:eastAsia="Times New Roman" w:hAnsi="Times New Roman" w:cs="Times New Roman"/>
          <w:sz w:val="28"/>
          <w:szCs w:val="28"/>
          <w:lang w:eastAsia="ar-SA"/>
        </w:rPr>
        <w:t>ктом 3.51</w:t>
      </w:r>
      <w:r w:rsidRPr="001E2536">
        <w:rPr>
          <w:rFonts w:ascii="Times New Roman" w:eastAsia="Times New Roman" w:hAnsi="Times New Roman" w:cs="Times New Roman"/>
          <w:sz w:val="28"/>
          <w:szCs w:val="28"/>
          <w:lang w:eastAsia="ar-SA"/>
        </w:rPr>
        <w:t xml:space="preserve"> административного регламента;</w:t>
      </w:r>
    </w:p>
    <w:p w14:paraId="2238DE7B" w14:textId="77777777" w:rsidR="003C318E" w:rsidRPr="001E2536" w:rsidRDefault="003C318E" w:rsidP="003C318E">
      <w:pPr>
        <w:suppressAutoHyphens/>
        <w:spacing w:after="0" w:line="100" w:lineRule="atLeast"/>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ab/>
        <w:t xml:space="preserve">5) документы содержат повреждения, наличие которых не позволяет </w:t>
      </w:r>
      <w:r w:rsidRPr="001E2536">
        <w:rPr>
          <w:rFonts w:ascii="Times New Roman" w:eastAsia="Times New Roman" w:hAnsi="Times New Roman" w:cs="Times New Roman"/>
          <w:sz w:val="28"/>
          <w:szCs w:val="28"/>
          <w:lang w:eastAsia="ar-SA"/>
        </w:rPr>
        <w:br/>
        <w:t xml:space="preserve">в полном объеме использовать информацию и сведения, содержащиеся </w:t>
      </w:r>
      <w:r w:rsidRPr="001E2536">
        <w:rPr>
          <w:rFonts w:ascii="Times New Roman" w:eastAsia="Times New Roman" w:hAnsi="Times New Roman" w:cs="Times New Roman"/>
          <w:sz w:val="28"/>
          <w:szCs w:val="28"/>
          <w:lang w:eastAsia="ar-SA"/>
        </w:rPr>
        <w:br/>
        <w:t>в документах, для предоставления муниципальной услуги;</w:t>
      </w:r>
    </w:p>
    <w:p w14:paraId="7ABBD891" w14:textId="77777777" w:rsidR="003C318E" w:rsidRPr="001E2536" w:rsidRDefault="003C318E" w:rsidP="003C318E">
      <w:pPr>
        <w:suppressAutoHyphens/>
        <w:spacing w:after="0" w:line="100" w:lineRule="atLeast"/>
        <w:ind w:firstLine="708"/>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 xml:space="preserve">6) представленные заявителем документы содержат подчистки </w:t>
      </w:r>
      <w:r w:rsidRPr="001E2536">
        <w:rPr>
          <w:rFonts w:ascii="Times New Roman" w:eastAsia="Times New Roman" w:hAnsi="Times New Roman" w:cs="Times New Roman"/>
          <w:sz w:val="28"/>
          <w:szCs w:val="28"/>
          <w:lang w:eastAsia="ar-SA"/>
        </w:rPr>
        <w:br/>
        <w:t>и исправления текста, не заверенные в порядке, установленном законодательством Российской Федерации;</w:t>
      </w:r>
    </w:p>
    <w:p w14:paraId="1370223F" w14:textId="77777777" w:rsidR="003C318E" w:rsidRPr="001E2536" w:rsidRDefault="003C318E" w:rsidP="003C318E">
      <w:pPr>
        <w:suppressAutoHyphens/>
        <w:spacing w:after="0" w:line="100" w:lineRule="atLeast"/>
        <w:ind w:firstLine="708"/>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7) представленные заявителем документы утратили силу на момент обращения за муниципальной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14:paraId="4FDE9032" w14:textId="77777777" w:rsidR="003C318E" w:rsidRPr="001E2536" w:rsidRDefault="003C318E" w:rsidP="003C318E">
      <w:pPr>
        <w:pStyle w:val="17"/>
        <w:tabs>
          <w:tab w:val="left" w:pos="993"/>
        </w:tabs>
        <w:ind w:left="0" w:firstLine="709"/>
        <w:rPr>
          <w:rFonts w:cs="Times New Roman"/>
        </w:rPr>
      </w:pPr>
      <w:r w:rsidRPr="001E2536">
        <w:rPr>
          <w:rFonts w:cs="Times New Roman"/>
        </w:rPr>
        <w:t>8) несоблюдение установленных стать</w:t>
      </w:r>
      <w:r w:rsidR="00DA116F" w:rsidRPr="001E2536">
        <w:rPr>
          <w:rFonts w:cs="Times New Roman"/>
        </w:rPr>
        <w:t>ей 11 Федерального закона от </w:t>
      </w:r>
      <w:r w:rsidRPr="001E2536">
        <w:rPr>
          <w:rFonts w:cs="Times New Roman"/>
        </w:rPr>
        <w:t>06.04.2011 № 63-ФЗ «Об электронной подписи» условий признания действительности усиленной квалифицированной электронной подписи.</w:t>
      </w:r>
    </w:p>
    <w:p w14:paraId="284EA8AE" w14:textId="1D8B20DD" w:rsidR="003C318E" w:rsidRPr="001E2536" w:rsidRDefault="00947AD7" w:rsidP="003C318E">
      <w:pPr>
        <w:suppressAutoHyphens/>
        <w:spacing w:after="0" w:line="100" w:lineRule="atLeast"/>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ab/>
        <w:t>3.54</w:t>
      </w:r>
      <w:r w:rsidR="003C318E" w:rsidRPr="001E2536">
        <w:rPr>
          <w:rFonts w:ascii="Times New Roman" w:eastAsia="Times New Roman" w:hAnsi="Times New Roman" w:cs="Times New Roman"/>
          <w:sz w:val="28"/>
          <w:szCs w:val="28"/>
          <w:lang w:eastAsia="ar-SA"/>
        </w:rPr>
        <w:t xml:space="preserve">. В приеме заявления </w:t>
      </w:r>
      <w:r w:rsidR="008F6DB7" w:rsidRPr="001E2536">
        <w:rPr>
          <w:rFonts w:ascii="Times New Roman" w:eastAsia="Times New Roman" w:hAnsi="Times New Roman" w:cs="Times New Roman"/>
          <w:sz w:val="28"/>
          <w:szCs w:val="28"/>
          <w:lang w:eastAsia="ar-SA"/>
        </w:rPr>
        <w:t xml:space="preserve">о выдаче дубликата Разрешения </w:t>
      </w:r>
      <w:r w:rsidR="003C318E" w:rsidRPr="001E2536">
        <w:rPr>
          <w:rFonts w:ascii="Times New Roman" w:eastAsia="Times New Roman" w:hAnsi="Times New Roman" w:cs="Times New Roman"/>
          <w:sz w:val="28"/>
          <w:szCs w:val="28"/>
          <w:lang w:eastAsia="ar-SA"/>
        </w:rPr>
        <w:t>участвуют:</w:t>
      </w:r>
    </w:p>
    <w:p w14:paraId="6CA9DEDE" w14:textId="77777777" w:rsidR="003C318E" w:rsidRPr="001E2536" w:rsidRDefault="003C318E" w:rsidP="003C318E">
      <w:pPr>
        <w:suppressAutoHyphens/>
        <w:spacing w:after="0" w:line="100" w:lineRule="atLeast"/>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ab/>
        <w:t>Администрация – в части приема заявления и документов, поступивших через Единый либо Региональный портал;</w:t>
      </w:r>
    </w:p>
    <w:p w14:paraId="4BD7EBAD" w14:textId="77777777" w:rsidR="003C318E" w:rsidRPr="001E2536" w:rsidRDefault="003C318E" w:rsidP="003C318E">
      <w:pPr>
        <w:suppressAutoHyphens/>
        <w:spacing w:after="0" w:line="100" w:lineRule="atLeast"/>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 xml:space="preserve"> </w:t>
      </w:r>
      <w:r w:rsidRPr="001E2536">
        <w:rPr>
          <w:rFonts w:ascii="Times New Roman" w:eastAsia="Times New Roman" w:hAnsi="Times New Roman" w:cs="Times New Roman"/>
          <w:sz w:val="28"/>
          <w:szCs w:val="28"/>
          <w:lang w:eastAsia="ar-SA"/>
        </w:rPr>
        <w:tab/>
        <w:t xml:space="preserve">МКУ «ЦДОД» – в части регистрации заявления и документов, поступивших через Единый либо Региональный портал, и маршрутизации заявления и документов независимо от способа подачи;  </w:t>
      </w:r>
    </w:p>
    <w:p w14:paraId="35791D98" w14:textId="77777777" w:rsidR="003C318E" w:rsidRPr="001E2536" w:rsidRDefault="003C318E" w:rsidP="003C318E">
      <w:pPr>
        <w:suppressAutoHyphens/>
        <w:spacing w:after="0" w:line="100" w:lineRule="atLeast"/>
        <w:ind w:firstLine="709"/>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 xml:space="preserve">МФЦ – в части приема и регистрации заявления и документов, поданных в МФЦ путем личного обращения. </w:t>
      </w:r>
    </w:p>
    <w:p w14:paraId="02713095" w14:textId="12466548" w:rsidR="003C318E" w:rsidRPr="001E2536" w:rsidRDefault="00947AD7" w:rsidP="003C318E">
      <w:pPr>
        <w:suppressAutoHyphens/>
        <w:spacing w:after="0" w:line="100" w:lineRule="atLeast"/>
        <w:ind w:firstLine="708"/>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3.55</w:t>
      </w:r>
      <w:r w:rsidR="003C318E" w:rsidRPr="001E2536">
        <w:rPr>
          <w:rFonts w:ascii="Times New Roman" w:eastAsia="Times New Roman" w:hAnsi="Times New Roman" w:cs="Times New Roman"/>
          <w:sz w:val="28"/>
          <w:szCs w:val="28"/>
          <w:lang w:eastAsia="ar-SA"/>
        </w:rPr>
        <w:t xml:space="preserve">. Заявление </w:t>
      </w:r>
      <w:r w:rsidR="008F6DB7" w:rsidRPr="001E2536">
        <w:rPr>
          <w:rFonts w:ascii="Times New Roman" w:eastAsia="Times New Roman" w:hAnsi="Times New Roman" w:cs="Times New Roman"/>
          <w:sz w:val="28"/>
          <w:szCs w:val="28"/>
          <w:lang w:eastAsia="ar-SA"/>
        </w:rPr>
        <w:t>о выдаче дубликата Разрешения</w:t>
      </w:r>
      <w:r w:rsidR="003C318E" w:rsidRPr="001E2536">
        <w:rPr>
          <w:rFonts w:ascii="Times New Roman" w:eastAsia="Times New Roman" w:hAnsi="Times New Roman" w:cs="Times New Roman"/>
          <w:sz w:val="28"/>
          <w:szCs w:val="28"/>
          <w:lang w:eastAsia="ar-SA"/>
        </w:rPr>
        <w:t>:</w:t>
      </w:r>
    </w:p>
    <w:p w14:paraId="4B6167DF" w14:textId="77777777" w:rsidR="003C318E" w:rsidRPr="001E2536" w:rsidRDefault="003C318E" w:rsidP="003C318E">
      <w:pPr>
        <w:suppressAutoHyphens/>
        <w:spacing w:after="0" w:line="100" w:lineRule="atLeast"/>
        <w:ind w:firstLine="709"/>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поданное при личном обращении – в день его подачи;</w:t>
      </w:r>
    </w:p>
    <w:p w14:paraId="72DAA223" w14:textId="77777777" w:rsidR="003C318E" w:rsidRPr="001E2536" w:rsidRDefault="003C318E" w:rsidP="003C318E">
      <w:pPr>
        <w:suppressAutoHyphens/>
        <w:spacing w:after="0" w:line="100" w:lineRule="atLeast"/>
        <w:ind w:firstLine="709"/>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 xml:space="preserve">поданное в электронной форме посредством Единого либо Регионального портала до 16:00 рабочего дня – в день его подачи; </w:t>
      </w:r>
    </w:p>
    <w:p w14:paraId="488B1E89" w14:textId="77777777" w:rsidR="003C318E" w:rsidRPr="001E2536" w:rsidRDefault="003C318E" w:rsidP="003C318E">
      <w:pPr>
        <w:suppressAutoHyphens/>
        <w:spacing w:after="0" w:line="100" w:lineRule="atLeast"/>
        <w:ind w:firstLine="709"/>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 xml:space="preserve">поданное посредством Единого либо Регионального портала после 16:00 рабочего дня либо в нерабочий или праздничный день – в следующий за ним рабочий день. </w:t>
      </w:r>
    </w:p>
    <w:p w14:paraId="1C1F577F" w14:textId="77777777" w:rsidR="003C318E" w:rsidRPr="001E2536" w:rsidRDefault="003C318E" w:rsidP="003C318E">
      <w:pPr>
        <w:tabs>
          <w:tab w:val="left" w:pos="993"/>
        </w:tabs>
        <w:suppressAutoHyphens/>
        <w:spacing w:after="0" w:line="100" w:lineRule="atLeast"/>
        <w:ind w:firstLine="709"/>
        <w:jc w:val="both"/>
        <w:rPr>
          <w:rFonts w:ascii="Times New Roman" w:eastAsia="Times New Roman" w:hAnsi="Times New Roman" w:cs="Times New Roman"/>
          <w:bCs/>
          <w:sz w:val="28"/>
          <w:szCs w:val="28"/>
          <w:lang w:eastAsia="ar-SA"/>
        </w:rPr>
      </w:pPr>
    </w:p>
    <w:p w14:paraId="796C61EC" w14:textId="77777777" w:rsidR="003C318E" w:rsidRPr="001E2536" w:rsidRDefault="003C318E" w:rsidP="003C318E">
      <w:pPr>
        <w:tabs>
          <w:tab w:val="left" w:pos="993"/>
        </w:tabs>
        <w:suppressAutoHyphens/>
        <w:spacing w:after="0" w:line="100" w:lineRule="atLeast"/>
        <w:ind w:firstLine="709"/>
        <w:jc w:val="center"/>
        <w:rPr>
          <w:rFonts w:ascii="Times New Roman" w:eastAsia="Times New Roman" w:hAnsi="Times New Roman" w:cs="Times New Roman"/>
          <w:bCs/>
          <w:sz w:val="28"/>
          <w:szCs w:val="28"/>
          <w:lang w:eastAsia="ar-SA"/>
        </w:rPr>
      </w:pPr>
      <w:r w:rsidRPr="001E2536">
        <w:rPr>
          <w:rFonts w:ascii="Times New Roman" w:eastAsia="Times New Roman" w:hAnsi="Times New Roman" w:cs="Times New Roman"/>
          <w:bCs/>
          <w:sz w:val="28"/>
          <w:szCs w:val="28"/>
          <w:lang w:eastAsia="ar-SA"/>
        </w:rPr>
        <w:lastRenderedPageBreak/>
        <w:t xml:space="preserve">Административная процедура «Принятие решения о предоставлении </w:t>
      </w:r>
      <w:r w:rsidRPr="001E2536">
        <w:rPr>
          <w:rFonts w:ascii="Times New Roman" w:eastAsia="Times New Roman" w:hAnsi="Times New Roman" w:cs="Times New Roman"/>
          <w:bCs/>
          <w:sz w:val="28"/>
          <w:szCs w:val="28"/>
          <w:lang w:eastAsia="ar-SA"/>
        </w:rPr>
        <w:br/>
        <w:t>(об отказе в предоставлении) муниципальной услуги»</w:t>
      </w:r>
    </w:p>
    <w:p w14:paraId="4DF5A32E" w14:textId="77777777" w:rsidR="003C318E" w:rsidRPr="001E2536" w:rsidRDefault="003C318E" w:rsidP="003C318E">
      <w:pPr>
        <w:tabs>
          <w:tab w:val="left" w:pos="993"/>
        </w:tabs>
        <w:suppressAutoHyphens/>
        <w:spacing w:after="0" w:line="100" w:lineRule="atLeast"/>
        <w:ind w:firstLine="709"/>
        <w:jc w:val="center"/>
        <w:rPr>
          <w:rFonts w:ascii="Times New Roman" w:eastAsia="Times New Roman" w:hAnsi="Times New Roman" w:cs="Times New Roman"/>
          <w:bCs/>
          <w:sz w:val="28"/>
          <w:szCs w:val="28"/>
          <w:lang w:eastAsia="ar-SA"/>
        </w:rPr>
      </w:pPr>
    </w:p>
    <w:p w14:paraId="6381ECB5" w14:textId="77777777" w:rsidR="003C318E" w:rsidRPr="001E2536" w:rsidRDefault="00E61602" w:rsidP="003C318E">
      <w:pPr>
        <w:tabs>
          <w:tab w:val="left" w:pos="993"/>
        </w:tabs>
        <w:suppressAutoHyphens/>
        <w:spacing w:after="0" w:line="100" w:lineRule="atLeast"/>
        <w:ind w:firstLine="709"/>
        <w:jc w:val="both"/>
        <w:rPr>
          <w:rFonts w:ascii="Times New Roman" w:eastAsia="Times New Roman" w:hAnsi="Times New Roman" w:cs="Times New Roman"/>
          <w:bCs/>
          <w:sz w:val="28"/>
          <w:szCs w:val="28"/>
          <w:lang w:eastAsia="ar-SA"/>
        </w:rPr>
      </w:pPr>
      <w:r w:rsidRPr="001E2536">
        <w:rPr>
          <w:rFonts w:ascii="Times New Roman" w:eastAsia="Times New Roman" w:hAnsi="Times New Roman" w:cs="Times New Roman"/>
          <w:bCs/>
          <w:sz w:val="28"/>
          <w:szCs w:val="28"/>
          <w:lang w:eastAsia="ar-SA"/>
        </w:rPr>
        <w:t>3.56</w:t>
      </w:r>
      <w:r w:rsidR="003C318E" w:rsidRPr="001E2536">
        <w:rPr>
          <w:rFonts w:ascii="Times New Roman" w:eastAsia="Times New Roman" w:hAnsi="Times New Roman" w:cs="Times New Roman"/>
          <w:bCs/>
          <w:sz w:val="28"/>
          <w:szCs w:val="28"/>
          <w:lang w:eastAsia="ar-SA"/>
        </w:rPr>
        <w:t>.</w:t>
      </w:r>
      <w:r w:rsidR="003C318E" w:rsidRPr="001E2536">
        <w:rPr>
          <w:rFonts w:ascii="Times New Roman" w:hAnsi="Times New Roman" w:cs="Times New Roman"/>
          <w:sz w:val="28"/>
          <w:szCs w:val="28"/>
        </w:rPr>
        <w:t xml:space="preserve"> </w:t>
      </w:r>
      <w:r w:rsidR="003C318E" w:rsidRPr="001E2536">
        <w:rPr>
          <w:rFonts w:ascii="Times New Roman" w:eastAsia="Times New Roman" w:hAnsi="Times New Roman" w:cs="Times New Roman"/>
          <w:bCs/>
          <w:sz w:val="28"/>
          <w:szCs w:val="28"/>
          <w:lang w:eastAsia="ar-SA"/>
        </w:rPr>
        <w:t>Основания для отказа в предоставлении муниципальной услуги:</w:t>
      </w:r>
    </w:p>
    <w:p w14:paraId="0A62C329" w14:textId="77777777" w:rsidR="003C318E" w:rsidRPr="001E2536" w:rsidRDefault="003C318E" w:rsidP="003C318E">
      <w:pPr>
        <w:tabs>
          <w:tab w:val="left" w:pos="993"/>
        </w:tabs>
        <w:suppressAutoHyphens/>
        <w:spacing w:after="0" w:line="100" w:lineRule="atLeast"/>
        <w:ind w:firstLine="709"/>
        <w:jc w:val="both"/>
        <w:rPr>
          <w:rFonts w:ascii="Times New Roman" w:eastAsia="Times New Roman" w:hAnsi="Times New Roman" w:cs="Times New Roman"/>
          <w:bCs/>
          <w:sz w:val="28"/>
          <w:szCs w:val="28"/>
          <w:lang w:eastAsia="ar-SA"/>
        </w:rPr>
      </w:pPr>
      <w:r w:rsidRPr="001E2536">
        <w:rPr>
          <w:rFonts w:ascii="Times New Roman" w:eastAsia="Times New Roman" w:hAnsi="Times New Roman" w:cs="Times New Roman"/>
          <w:bCs/>
          <w:sz w:val="28"/>
          <w:szCs w:val="28"/>
          <w:lang w:eastAsia="ar-SA"/>
        </w:rPr>
        <w:t xml:space="preserve">1) </w:t>
      </w:r>
      <w:r w:rsidRPr="001E2536">
        <w:rPr>
          <w:rFonts w:ascii="Times New Roman" w:hAnsi="Times New Roman" w:cs="Times New Roman"/>
          <w:sz w:val="28"/>
          <w:szCs w:val="28"/>
        </w:rPr>
        <w:t>обращение за дубликатом Разрешения заявителя, не соответствующего заявителю, которому выдавалось Разрешение</w:t>
      </w:r>
      <w:r w:rsidRPr="001E2536">
        <w:rPr>
          <w:rFonts w:ascii="Times New Roman" w:eastAsia="Times New Roman" w:hAnsi="Times New Roman" w:cs="Times New Roman"/>
          <w:bCs/>
          <w:sz w:val="28"/>
          <w:szCs w:val="28"/>
          <w:lang w:eastAsia="ar-SA"/>
        </w:rPr>
        <w:t xml:space="preserve">; </w:t>
      </w:r>
    </w:p>
    <w:p w14:paraId="09E5A27C" w14:textId="77777777" w:rsidR="003C318E" w:rsidRPr="001E2536" w:rsidRDefault="003C318E" w:rsidP="003C318E">
      <w:pPr>
        <w:suppressAutoHyphens/>
        <w:spacing w:after="0" w:line="100" w:lineRule="atLeast"/>
        <w:ind w:firstLine="708"/>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 xml:space="preserve">2) отсутствие в Администрации Разрешения, дубликат которого испрашивается. </w:t>
      </w:r>
    </w:p>
    <w:p w14:paraId="4997376D" w14:textId="3291A48B" w:rsidR="003C318E" w:rsidRPr="001E2536" w:rsidRDefault="00E61602" w:rsidP="003C318E">
      <w:pPr>
        <w:tabs>
          <w:tab w:val="left" w:pos="993"/>
        </w:tabs>
        <w:suppressAutoHyphens/>
        <w:spacing w:after="0" w:line="100" w:lineRule="atLeast"/>
        <w:ind w:firstLine="709"/>
        <w:jc w:val="both"/>
        <w:rPr>
          <w:rFonts w:ascii="Times New Roman" w:eastAsia="Times New Roman" w:hAnsi="Times New Roman" w:cs="Times New Roman"/>
          <w:bCs/>
          <w:sz w:val="28"/>
          <w:szCs w:val="28"/>
          <w:lang w:eastAsia="ar-SA"/>
        </w:rPr>
      </w:pPr>
      <w:r w:rsidRPr="001E2536">
        <w:rPr>
          <w:rFonts w:ascii="Times New Roman" w:eastAsia="Times New Roman" w:hAnsi="Times New Roman" w:cs="Times New Roman"/>
          <w:bCs/>
          <w:sz w:val="28"/>
          <w:szCs w:val="28"/>
          <w:lang w:eastAsia="ar-SA"/>
        </w:rPr>
        <w:t>3.57</w:t>
      </w:r>
      <w:r w:rsidR="003C318E" w:rsidRPr="001E2536">
        <w:rPr>
          <w:rFonts w:ascii="Times New Roman" w:eastAsia="Times New Roman" w:hAnsi="Times New Roman" w:cs="Times New Roman"/>
          <w:bCs/>
          <w:sz w:val="28"/>
          <w:szCs w:val="28"/>
          <w:lang w:eastAsia="ar-SA"/>
        </w:rPr>
        <w:t>. Решение о предоставлении (об отказе в предоставлении) муниципальной услуги принимает</w:t>
      </w:r>
      <w:r w:rsidRPr="001E2536">
        <w:rPr>
          <w:rFonts w:ascii="Times New Roman" w:eastAsia="Times New Roman" w:hAnsi="Times New Roman" w:cs="Times New Roman"/>
          <w:bCs/>
          <w:sz w:val="28"/>
          <w:szCs w:val="28"/>
          <w:lang w:eastAsia="ar-SA"/>
        </w:rPr>
        <w:t>ся на 3-й рабочий день со дня</w:t>
      </w:r>
      <w:r w:rsidR="003C318E" w:rsidRPr="001E2536">
        <w:rPr>
          <w:rFonts w:ascii="Times New Roman" w:eastAsia="Times New Roman" w:hAnsi="Times New Roman" w:cs="Times New Roman"/>
          <w:bCs/>
          <w:sz w:val="28"/>
          <w:szCs w:val="28"/>
          <w:lang w:eastAsia="ar-SA"/>
        </w:rPr>
        <w:t xml:space="preserve"> регистрации заявления</w:t>
      </w:r>
      <w:r w:rsidR="008F6DB7" w:rsidRPr="001E2536">
        <w:rPr>
          <w:rFonts w:ascii="Times New Roman" w:eastAsia="Times New Roman" w:hAnsi="Times New Roman" w:cs="Times New Roman"/>
          <w:sz w:val="28"/>
          <w:szCs w:val="28"/>
          <w:lang w:eastAsia="ar-SA"/>
        </w:rPr>
        <w:t xml:space="preserve"> </w:t>
      </w:r>
      <w:bookmarkStart w:id="11" w:name="_Hlk205398076"/>
      <w:r w:rsidR="008F6DB7" w:rsidRPr="001E2536">
        <w:rPr>
          <w:rFonts w:ascii="Times New Roman" w:eastAsia="Times New Roman" w:hAnsi="Times New Roman" w:cs="Times New Roman"/>
          <w:sz w:val="28"/>
          <w:szCs w:val="28"/>
          <w:lang w:eastAsia="ar-SA"/>
        </w:rPr>
        <w:t>о выдаче дубликата Разрешения</w:t>
      </w:r>
      <w:bookmarkEnd w:id="11"/>
      <w:r w:rsidR="003C318E" w:rsidRPr="001E2536">
        <w:rPr>
          <w:rFonts w:ascii="Times New Roman" w:eastAsia="Times New Roman" w:hAnsi="Times New Roman" w:cs="Times New Roman"/>
          <w:bCs/>
          <w:sz w:val="28"/>
          <w:szCs w:val="28"/>
          <w:lang w:eastAsia="ar-SA"/>
        </w:rPr>
        <w:t xml:space="preserve">. </w:t>
      </w:r>
    </w:p>
    <w:p w14:paraId="49363C45" w14:textId="77777777" w:rsidR="003C318E" w:rsidRPr="001E2536" w:rsidRDefault="00E61602" w:rsidP="006C733A">
      <w:pPr>
        <w:autoSpaceDE w:val="0"/>
        <w:autoSpaceDN w:val="0"/>
        <w:adjustRightInd w:val="0"/>
        <w:spacing w:after="0" w:line="240" w:lineRule="auto"/>
        <w:ind w:firstLine="708"/>
        <w:jc w:val="both"/>
        <w:rPr>
          <w:rFonts w:ascii="Times New Roman" w:eastAsia="Times New Roman" w:hAnsi="Times New Roman" w:cs="Times New Roman"/>
          <w:bCs/>
          <w:sz w:val="28"/>
          <w:szCs w:val="28"/>
          <w:lang w:eastAsia="ar-SA"/>
        </w:rPr>
      </w:pPr>
      <w:r w:rsidRPr="001E2536">
        <w:rPr>
          <w:rFonts w:ascii="Times New Roman" w:eastAsia="Times New Roman" w:hAnsi="Times New Roman" w:cs="Times New Roman"/>
          <w:bCs/>
          <w:sz w:val="28"/>
          <w:szCs w:val="28"/>
          <w:lang w:eastAsia="ar-SA"/>
        </w:rPr>
        <w:t>3.58</w:t>
      </w:r>
      <w:r w:rsidR="003C318E" w:rsidRPr="001E2536">
        <w:rPr>
          <w:rFonts w:ascii="Times New Roman" w:eastAsia="Times New Roman" w:hAnsi="Times New Roman" w:cs="Times New Roman"/>
          <w:bCs/>
          <w:sz w:val="28"/>
          <w:szCs w:val="28"/>
          <w:lang w:eastAsia="ar-SA"/>
        </w:rPr>
        <w:t xml:space="preserve">. </w:t>
      </w:r>
      <w:r w:rsidR="006C733A" w:rsidRPr="001E2536">
        <w:rPr>
          <w:rFonts w:ascii="Times New Roman" w:hAnsi="Times New Roman" w:cs="Times New Roman"/>
          <w:sz w:val="28"/>
          <w:szCs w:val="28"/>
        </w:rPr>
        <w:t xml:space="preserve">Документ, являющийся результатом предоставления муниципальной услуги, передается на регистрацию в МКУ «ЦДОД» не позднее </w:t>
      </w:r>
      <w:r w:rsidR="00DA116F" w:rsidRPr="001E2536">
        <w:rPr>
          <w:rFonts w:ascii="Times New Roman" w:hAnsi="Times New Roman" w:cs="Times New Roman"/>
          <w:sz w:val="28"/>
          <w:szCs w:val="28"/>
        </w:rPr>
        <w:t>10:00</w:t>
      </w:r>
      <w:r w:rsidR="006C733A" w:rsidRPr="001E2536">
        <w:rPr>
          <w:rFonts w:ascii="Times New Roman" w:hAnsi="Times New Roman" w:cs="Times New Roman"/>
          <w:sz w:val="28"/>
          <w:szCs w:val="28"/>
        </w:rPr>
        <w:t xml:space="preserve"> дня, предшествующего дате выдачи заявителю результата</w:t>
      </w:r>
      <w:r w:rsidR="003C318E" w:rsidRPr="001E2536">
        <w:rPr>
          <w:rFonts w:ascii="Times New Roman" w:eastAsia="Times New Roman" w:hAnsi="Times New Roman" w:cs="Times New Roman"/>
          <w:bCs/>
          <w:sz w:val="28"/>
          <w:szCs w:val="28"/>
          <w:lang w:eastAsia="ar-SA"/>
        </w:rPr>
        <w:t xml:space="preserve">. </w:t>
      </w:r>
    </w:p>
    <w:p w14:paraId="60A6200B" w14:textId="77777777" w:rsidR="00836489" w:rsidRPr="001E2536" w:rsidRDefault="00836489" w:rsidP="003C318E">
      <w:pPr>
        <w:tabs>
          <w:tab w:val="left" w:pos="993"/>
        </w:tabs>
        <w:suppressAutoHyphens/>
        <w:spacing w:after="0" w:line="100" w:lineRule="atLeast"/>
        <w:jc w:val="both"/>
        <w:rPr>
          <w:rFonts w:ascii="Times New Roman" w:eastAsia="Times New Roman" w:hAnsi="Times New Roman" w:cs="Times New Roman"/>
          <w:bCs/>
          <w:sz w:val="28"/>
          <w:szCs w:val="28"/>
          <w:lang w:eastAsia="ar-SA"/>
        </w:rPr>
      </w:pPr>
    </w:p>
    <w:p w14:paraId="60283DF4" w14:textId="77777777" w:rsidR="003C318E" w:rsidRPr="001E2536" w:rsidRDefault="003C318E" w:rsidP="003C318E">
      <w:pPr>
        <w:tabs>
          <w:tab w:val="left" w:pos="993"/>
        </w:tabs>
        <w:suppressAutoHyphens/>
        <w:spacing w:after="0" w:line="100" w:lineRule="atLeast"/>
        <w:ind w:firstLine="709"/>
        <w:jc w:val="center"/>
        <w:rPr>
          <w:rFonts w:ascii="Times New Roman" w:eastAsia="Times New Roman" w:hAnsi="Times New Roman" w:cs="Times New Roman"/>
          <w:bCs/>
          <w:sz w:val="28"/>
          <w:szCs w:val="28"/>
          <w:lang w:eastAsia="ar-SA"/>
        </w:rPr>
      </w:pPr>
      <w:r w:rsidRPr="001E2536">
        <w:rPr>
          <w:rFonts w:ascii="Times New Roman" w:eastAsia="Times New Roman" w:hAnsi="Times New Roman" w:cs="Times New Roman"/>
          <w:bCs/>
          <w:sz w:val="28"/>
          <w:szCs w:val="28"/>
          <w:lang w:eastAsia="ar-SA"/>
        </w:rPr>
        <w:t>Административная процедура «Предоставление результата муниципальной услуги»</w:t>
      </w:r>
    </w:p>
    <w:p w14:paraId="02DDB26E" w14:textId="77777777" w:rsidR="00836489" w:rsidRPr="001E2536" w:rsidRDefault="00836489" w:rsidP="003C318E">
      <w:pPr>
        <w:tabs>
          <w:tab w:val="left" w:pos="993"/>
        </w:tabs>
        <w:suppressAutoHyphens/>
        <w:spacing w:after="0" w:line="100" w:lineRule="atLeast"/>
        <w:ind w:firstLine="709"/>
        <w:jc w:val="center"/>
        <w:rPr>
          <w:rFonts w:ascii="Times New Roman" w:eastAsia="Times New Roman" w:hAnsi="Times New Roman" w:cs="Times New Roman"/>
          <w:bCs/>
          <w:sz w:val="28"/>
          <w:szCs w:val="28"/>
          <w:lang w:eastAsia="ar-SA"/>
        </w:rPr>
      </w:pPr>
    </w:p>
    <w:p w14:paraId="0E12D1F2" w14:textId="3F3F0E50" w:rsidR="003C318E" w:rsidRPr="001E2536" w:rsidRDefault="00DC5BC8" w:rsidP="003C318E">
      <w:pPr>
        <w:tabs>
          <w:tab w:val="left" w:pos="993"/>
        </w:tabs>
        <w:suppressAutoHyphens/>
        <w:spacing w:after="0" w:line="100" w:lineRule="atLeast"/>
        <w:ind w:firstLine="709"/>
        <w:jc w:val="both"/>
        <w:rPr>
          <w:rFonts w:ascii="Times New Roman" w:eastAsia="Times New Roman" w:hAnsi="Times New Roman" w:cs="Times New Roman"/>
          <w:bCs/>
          <w:sz w:val="28"/>
          <w:szCs w:val="28"/>
          <w:lang w:eastAsia="ar-SA"/>
        </w:rPr>
      </w:pPr>
      <w:bookmarkStart w:id="12" w:name="_Hlk205314960"/>
      <w:r w:rsidRPr="001E2536">
        <w:rPr>
          <w:rFonts w:ascii="Times New Roman" w:eastAsia="Times New Roman" w:hAnsi="Times New Roman" w:cs="Times New Roman"/>
          <w:bCs/>
          <w:sz w:val="28"/>
          <w:szCs w:val="28"/>
          <w:lang w:eastAsia="ar-SA"/>
        </w:rPr>
        <w:t>3.59</w:t>
      </w:r>
      <w:r w:rsidR="003C318E" w:rsidRPr="001E2536">
        <w:rPr>
          <w:rFonts w:ascii="Times New Roman" w:eastAsia="Times New Roman" w:hAnsi="Times New Roman" w:cs="Times New Roman"/>
          <w:bCs/>
          <w:sz w:val="28"/>
          <w:szCs w:val="28"/>
          <w:lang w:eastAsia="ar-SA"/>
        </w:rPr>
        <w:t xml:space="preserve">. Дубликат Разрешения либо решение об отказе в предоставлении муниципальной услуги выдается (направляется) заявителю </w:t>
      </w:r>
      <w:r w:rsidR="00CC0813" w:rsidRPr="001E2536">
        <w:rPr>
          <w:rFonts w:ascii="Times New Roman" w:hAnsi="Times New Roman" w:cs="Times New Roman"/>
          <w:sz w:val="28"/>
          <w:szCs w:val="28"/>
        </w:rPr>
        <w:t>(выдается законному представителю несовершеннолетнего, не являюще</w:t>
      </w:r>
      <w:r w:rsidR="00E41C38">
        <w:rPr>
          <w:rFonts w:ascii="Times New Roman" w:hAnsi="Times New Roman" w:cs="Times New Roman"/>
          <w:sz w:val="28"/>
          <w:szCs w:val="28"/>
        </w:rPr>
        <w:t>муся</w:t>
      </w:r>
      <w:r w:rsidR="00CC0813" w:rsidRPr="001E2536">
        <w:rPr>
          <w:rFonts w:ascii="Times New Roman" w:hAnsi="Times New Roman" w:cs="Times New Roman"/>
          <w:sz w:val="28"/>
          <w:szCs w:val="28"/>
        </w:rPr>
        <w:t xml:space="preserve"> заявителем</w:t>
      </w:r>
      <w:r w:rsidR="00E41C38">
        <w:rPr>
          <w:rFonts w:ascii="Times New Roman" w:hAnsi="Times New Roman" w:cs="Times New Roman"/>
          <w:sz w:val="28"/>
          <w:szCs w:val="28"/>
        </w:rPr>
        <w:t>,</w:t>
      </w:r>
      <w:r w:rsidR="00CC0813" w:rsidRPr="001E2536">
        <w:rPr>
          <w:rFonts w:ascii="Times New Roman" w:hAnsi="Times New Roman" w:cs="Times New Roman"/>
          <w:sz w:val="28"/>
          <w:szCs w:val="28"/>
        </w:rPr>
        <w:t xml:space="preserve"> в случае, предусмотренном пунктом 2.7 административного регламента)</w:t>
      </w:r>
      <w:r w:rsidR="00CC0813" w:rsidRPr="001E2536">
        <w:rPr>
          <w:rFonts w:ascii="Times New Roman" w:hAnsi="Times New Roman" w:cs="Times New Roman"/>
          <w:sz w:val="28"/>
          <w:szCs w:val="28"/>
          <w:lang w:eastAsia="ru-RU"/>
        </w:rPr>
        <w:t xml:space="preserve"> </w:t>
      </w:r>
      <w:r w:rsidR="003C318E" w:rsidRPr="001E2536">
        <w:rPr>
          <w:rFonts w:ascii="Times New Roman" w:eastAsia="Times New Roman" w:hAnsi="Times New Roman" w:cs="Times New Roman"/>
          <w:bCs/>
          <w:sz w:val="28"/>
          <w:szCs w:val="28"/>
          <w:lang w:eastAsia="ar-SA"/>
        </w:rPr>
        <w:t>способом, указанным в пункте 2.6 административного регламент</w:t>
      </w:r>
      <w:r w:rsidRPr="001E2536">
        <w:rPr>
          <w:rFonts w:ascii="Times New Roman" w:eastAsia="Times New Roman" w:hAnsi="Times New Roman" w:cs="Times New Roman"/>
          <w:bCs/>
          <w:sz w:val="28"/>
          <w:szCs w:val="28"/>
          <w:lang w:eastAsia="ar-SA"/>
        </w:rPr>
        <w:t>а, на 5-й рабочий день со дня</w:t>
      </w:r>
      <w:r w:rsidR="003C318E" w:rsidRPr="001E2536">
        <w:rPr>
          <w:rFonts w:ascii="Times New Roman" w:eastAsia="Times New Roman" w:hAnsi="Times New Roman" w:cs="Times New Roman"/>
          <w:bCs/>
          <w:sz w:val="28"/>
          <w:szCs w:val="28"/>
          <w:lang w:eastAsia="ar-SA"/>
        </w:rPr>
        <w:t xml:space="preserve"> регистрации заявления </w:t>
      </w:r>
      <w:r w:rsidR="008F6DB7" w:rsidRPr="001E2536">
        <w:rPr>
          <w:rFonts w:ascii="Times New Roman" w:eastAsia="Times New Roman" w:hAnsi="Times New Roman" w:cs="Times New Roman"/>
          <w:sz w:val="28"/>
          <w:szCs w:val="28"/>
          <w:lang w:eastAsia="ar-SA"/>
        </w:rPr>
        <w:t>о выдаче дубликата Разрешения</w:t>
      </w:r>
      <w:r w:rsidRPr="001E2536">
        <w:rPr>
          <w:rFonts w:ascii="Times New Roman" w:eastAsia="Times New Roman" w:hAnsi="Times New Roman" w:cs="Times New Roman"/>
          <w:bCs/>
          <w:sz w:val="28"/>
          <w:szCs w:val="28"/>
          <w:lang w:eastAsia="ar-SA"/>
        </w:rPr>
        <w:t xml:space="preserve"> (на 3-й рабочий день со дня принятия решения о предоставлении муниципальной услуги)</w:t>
      </w:r>
      <w:r w:rsidR="003C318E" w:rsidRPr="001E2536">
        <w:rPr>
          <w:rFonts w:ascii="Times New Roman" w:eastAsia="Times New Roman" w:hAnsi="Times New Roman" w:cs="Times New Roman"/>
          <w:bCs/>
          <w:sz w:val="28"/>
          <w:szCs w:val="28"/>
          <w:lang w:eastAsia="ar-SA"/>
        </w:rPr>
        <w:t xml:space="preserve">. </w:t>
      </w:r>
    </w:p>
    <w:p w14:paraId="030CFC4C" w14:textId="77777777" w:rsidR="003C318E" w:rsidRPr="001E2536" w:rsidRDefault="003C318E" w:rsidP="003C318E">
      <w:pPr>
        <w:tabs>
          <w:tab w:val="left" w:pos="993"/>
        </w:tabs>
        <w:suppressAutoHyphens/>
        <w:spacing w:after="0" w:line="100" w:lineRule="atLeast"/>
        <w:ind w:firstLine="709"/>
        <w:jc w:val="both"/>
        <w:rPr>
          <w:rFonts w:ascii="Times New Roman" w:eastAsia="Times New Roman" w:hAnsi="Times New Roman" w:cs="Times New Roman"/>
          <w:bCs/>
          <w:sz w:val="28"/>
          <w:szCs w:val="28"/>
          <w:lang w:eastAsia="ar-SA"/>
        </w:rPr>
      </w:pPr>
      <w:r w:rsidRPr="001E2536">
        <w:rPr>
          <w:rFonts w:ascii="Times New Roman" w:eastAsia="Times New Roman" w:hAnsi="Times New Roman" w:cs="Times New Roman"/>
          <w:bCs/>
          <w:sz w:val="28"/>
          <w:szCs w:val="28"/>
          <w:lang w:eastAsia="ar-SA"/>
        </w:rPr>
        <w:t>3</w:t>
      </w:r>
      <w:r w:rsidR="009D2684" w:rsidRPr="001E2536">
        <w:rPr>
          <w:rFonts w:ascii="Times New Roman" w:eastAsia="Times New Roman" w:hAnsi="Times New Roman" w:cs="Times New Roman"/>
          <w:bCs/>
          <w:sz w:val="28"/>
          <w:szCs w:val="28"/>
          <w:lang w:eastAsia="ar-SA"/>
        </w:rPr>
        <w:t>.60</w:t>
      </w:r>
      <w:r w:rsidRPr="001E2536">
        <w:rPr>
          <w:rFonts w:ascii="Times New Roman" w:eastAsia="Times New Roman" w:hAnsi="Times New Roman" w:cs="Times New Roman"/>
          <w:bCs/>
          <w:sz w:val="28"/>
          <w:szCs w:val="28"/>
          <w:lang w:eastAsia="ar-SA"/>
        </w:rPr>
        <w:t xml:space="preserve">. МКУ «ЦДОД» в зависимости от выбранного заявителем способа получения результата: </w:t>
      </w:r>
    </w:p>
    <w:p w14:paraId="22FFA1E0" w14:textId="4AC5AC1B" w:rsidR="00CC0813" w:rsidRPr="001E2536" w:rsidRDefault="00CC0813" w:rsidP="00CC0813">
      <w:pPr>
        <w:pStyle w:val="ConsPlusTitle"/>
        <w:widowControl/>
        <w:tabs>
          <w:tab w:val="left" w:pos="993"/>
        </w:tabs>
        <w:ind w:firstLine="709"/>
        <w:jc w:val="both"/>
        <w:rPr>
          <w:rFonts w:ascii="Times New Roman" w:eastAsiaTheme="minorHAnsi" w:hAnsi="Times New Roman" w:cs="Times New Roman"/>
          <w:b w:val="0"/>
          <w:bCs w:val="0"/>
          <w:sz w:val="28"/>
          <w:szCs w:val="28"/>
          <w:lang w:eastAsia="en-US"/>
        </w:rPr>
      </w:pPr>
      <w:r w:rsidRPr="001E2536">
        <w:rPr>
          <w:rFonts w:ascii="Times New Roman" w:eastAsiaTheme="minorHAnsi" w:hAnsi="Times New Roman" w:cs="Times New Roman"/>
          <w:b w:val="0"/>
          <w:bCs w:val="0"/>
          <w:sz w:val="28"/>
          <w:szCs w:val="28"/>
          <w:lang w:eastAsia="en-US"/>
        </w:rPr>
        <w:t>1) передает в МФЦ для выдачи в порядке, установленном соглашением о взаимодействии, на 4</w:t>
      </w:r>
      <w:r w:rsidR="00E41C38">
        <w:rPr>
          <w:rFonts w:ascii="Times New Roman" w:eastAsiaTheme="minorHAnsi" w:hAnsi="Times New Roman" w:cs="Times New Roman"/>
          <w:b w:val="0"/>
          <w:bCs w:val="0"/>
          <w:sz w:val="28"/>
          <w:szCs w:val="28"/>
          <w:lang w:eastAsia="en-US"/>
        </w:rPr>
        <w:t>-й</w:t>
      </w:r>
      <w:r w:rsidRPr="001E2536">
        <w:rPr>
          <w:rFonts w:ascii="Times New Roman" w:eastAsiaTheme="minorHAnsi" w:hAnsi="Times New Roman" w:cs="Times New Roman"/>
          <w:b w:val="0"/>
          <w:bCs w:val="0"/>
          <w:sz w:val="28"/>
          <w:szCs w:val="28"/>
          <w:lang w:eastAsia="en-US"/>
        </w:rPr>
        <w:t xml:space="preserve"> рабочий день со дня регистрации заявления</w:t>
      </w:r>
      <w:r w:rsidR="008F6DB7" w:rsidRPr="001E2536">
        <w:rPr>
          <w:rFonts w:ascii="Times New Roman" w:eastAsiaTheme="minorHAnsi" w:hAnsi="Times New Roman" w:cs="Times New Roman"/>
          <w:b w:val="0"/>
          <w:bCs w:val="0"/>
          <w:sz w:val="28"/>
          <w:szCs w:val="28"/>
          <w:lang w:eastAsia="en-US"/>
        </w:rPr>
        <w:t xml:space="preserve"> о выдаче дубликата Разрешения</w:t>
      </w:r>
      <w:r w:rsidRPr="001E2536">
        <w:rPr>
          <w:rFonts w:ascii="Times New Roman" w:eastAsiaTheme="minorHAnsi" w:hAnsi="Times New Roman" w:cs="Times New Roman"/>
          <w:b w:val="0"/>
          <w:bCs w:val="0"/>
          <w:sz w:val="28"/>
          <w:szCs w:val="28"/>
          <w:lang w:eastAsia="en-US"/>
        </w:rPr>
        <w:t xml:space="preserve">, либо </w:t>
      </w:r>
    </w:p>
    <w:p w14:paraId="43F1D82E" w14:textId="6DE3D30A" w:rsidR="00CC0813" w:rsidRPr="001E2536" w:rsidRDefault="00CC0813" w:rsidP="00CC0813">
      <w:pPr>
        <w:pStyle w:val="ConsPlusTitle"/>
        <w:widowControl/>
        <w:tabs>
          <w:tab w:val="left" w:pos="993"/>
        </w:tabs>
        <w:ind w:firstLine="709"/>
        <w:jc w:val="both"/>
        <w:rPr>
          <w:rFonts w:ascii="Times New Roman" w:eastAsiaTheme="minorHAnsi" w:hAnsi="Times New Roman" w:cs="Times New Roman"/>
          <w:b w:val="0"/>
          <w:bCs w:val="0"/>
          <w:sz w:val="28"/>
          <w:szCs w:val="28"/>
          <w:lang w:eastAsia="en-US"/>
        </w:rPr>
      </w:pPr>
      <w:r w:rsidRPr="001E2536">
        <w:rPr>
          <w:rFonts w:ascii="Times New Roman" w:eastAsiaTheme="minorHAnsi" w:hAnsi="Times New Roman" w:cs="Times New Roman"/>
          <w:b w:val="0"/>
          <w:bCs w:val="0"/>
          <w:sz w:val="28"/>
          <w:szCs w:val="28"/>
          <w:lang w:eastAsia="en-US"/>
        </w:rPr>
        <w:t xml:space="preserve">2) направляет заявителю в электронном виде (в случае подачи заявления </w:t>
      </w:r>
      <w:r w:rsidR="008F6DB7" w:rsidRPr="001E2536">
        <w:rPr>
          <w:rFonts w:ascii="Times New Roman" w:eastAsiaTheme="minorHAnsi" w:hAnsi="Times New Roman" w:cs="Times New Roman"/>
          <w:b w:val="0"/>
          <w:bCs w:val="0"/>
          <w:sz w:val="28"/>
          <w:szCs w:val="28"/>
          <w:lang w:eastAsia="en-US"/>
        </w:rPr>
        <w:t xml:space="preserve">о выдаче дубликата Разрешения </w:t>
      </w:r>
      <w:r w:rsidRPr="001E2536">
        <w:rPr>
          <w:rFonts w:ascii="Times New Roman" w:eastAsiaTheme="minorHAnsi" w:hAnsi="Times New Roman" w:cs="Times New Roman"/>
          <w:b w:val="0"/>
          <w:bCs w:val="0"/>
          <w:sz w:val="28"/>
          <w:szCs w:val="28"/>
          <w:lang w:eastAsia="en-US"/>
        </w:rPr>
        <w:t>в МФЦ) на 5</w:t>
      </w:r>
      <w:r w:rsidR="00E41C38">
        <w:rPr>
          <w:rFonts w:ascii="Times New Roman" w:eastAsiaTheme="minorHAnsi" w:hAnsi="Times New Roman" w:cs="Times New Roman"/>
          <w:b w:val="0"/>
          <w:bCs w:val="0"/>
          <w:sz w:val="28"/>
          <w:szCs w:val="28"/>
          <w:lang w:eastAsia="en-US"/>
        </w:rPr>
        <w:t>-й</w:t>
      </w:r>
      <w:r w:rsidRPr="001E2536">
        <w:rPr>
          <w:rFonts w:ascii="Times New Roman" w:eastAsiaTheme="minorHAnsi" w:hAnsi="Times New Roman" w:cs="Times New Roman"/>
          <w:b w:val="0"/>
          <w:bCs w:val="0"/>
          <w:sz w:val="28"/>
          <w:szCs w:val="28"/>
          <w:lang w:eastAsia="en-US"/>
        </w:rPr>
        <w:t xml:space="preserve"> рабочий день со дня регистрации заявления (после реализации технической возможности направления в личный кабинет заявителя результата предоставления муниципальной услуги), либо</w:t>
      </w:r>
    </w:p>
    <w:p w14:paraId="2FFF3ED5" w14:textId="004E68CD" w:rsidR="00CC0813" w:rsidRPr="001E2536" w:rsidRDefault="00CC0813" w:rsidP="00E65B0E">
      <w:pPr>
        <w:pStyle w:val="ConsPlusTitle"/>
        <w:widowControl/>
        <w:tabs>
          <w:tab w:val="left" w:pos="993"/>
        </w:tabs>
        <w:ind w:firstLine="709"/>
        <w:jc w:val="both"/>
        <w:rPr>
          <w:rFonts w:ascii="Times New Roman" w:eastAsiaTheme="minorHAnsi" w:hAnsi="Times New Roman" w:cs="Times New Roman"/>
          <w:b w:val="0"/>
          <w:bCs w:val="0"/>
          <w:sz w:val="28"/>
          <w:szCs w:val="28"/>
          <w:lang w:eastAsia="en-US"/>
        </w:rPr>
      </w:pPr>
      <w:r w:rsidRPr="001E2536">
        <w:rPr>
          <w:rFonts w:ascii="Times New Roman" w:hAnsi="Times New Roman" w:cs="Times New Roman"/>
          <w:b w:val="0"/>
          <w:bCs w:val="0"/>
          <w:sz w:val="28"/>
          <w:szCs w:val="28"/>
        </w:rPr>
        <w:t>3) направляет заявителю в виде бумажного документа заказным</w:t>
      </w:r>
      <w:r w:rsidRPr="001E2536">
        <w:rPr>
          <w:rFonts w:ascii="Times New Roman" w:hAnsi="Times New Roman" w:cs="Times New Roman"/>
          <w:sz w:val="28"/>
          <w:szCs w:val="28"/>
        </w:rPr>
        <w:t xml:space="preserve"> </w:t>
      </w:r>
      <w:r w:rsidRPr="001E2536">
        <w:rPr>
          <w:rFonts w:ascii="Times New Roman" w:eastAsiaTheme="minorHAnsi" w:hAnsi="Times New Roman" w:cs="Times New Roman"/>
          <w:b w:val="0"/>
          <w:bCs w:val="0"/>
          <w:sz w:val="28"/>
          <w:szCs w:val="28"/>
          <w:lang w:eastAsia="en-US"/>
        </w:rPr>
        <w:t>почтовым отправлением по адресу, указанному в заявлении</w:t>
      </w:r>
      <w:r w:rsidR="00E41C38">
        <w:rPr>
          <w:rFonts w:ascii="Times New Roman" w:eastAsiaTheme="minorHAnsi" w:hAnsi="Times New Roman" w:cs="Times New Roman"/>
          <w:b w:val="0"/>
          <w:bCs w:val="0"/>
          <w:sz w:val="28"/>
          <w:szCs w:val="28"/>
          <w:lang w:eastAsia="en-US"/>
        </w:rPr>
        <w:t>,</w:t>
      </w:r>
      <w:r w:rsidRPr="001E2536">
        <w:rPr>
          <w:rFonts w:ascii="Times New Roman" w:eastAsiaTheme="minorHAnsi" w:hAnsi="Times New Roman" w:cs="Times New Roman"/>
          <w:b w:val="0"/>
          <w:bCs w:val="0"/>
          <w:sz w:val="28"/>
          <w:szCs w:val="28"/>
          <w:lang w:eastAsia="en-US"/>
        </w:rPr>
        <w:t xml:space="preserve"> на 5</w:t>
      </w:r>
      <w:r w:rsidR="00E41C38">
        <w:rPr>
          <w:rFonts w:ascii="Times New Roman" w:eastAsiaTheme="minorHAnsi" w:hAnsi="Times New Roman" w:cs="Times New Roman"/>
          <w:b w:val="0"/>
          <w:bCs w:val="0"/>
          <w:sz w:val="28"/>
          <w:szCs w:val="28"/>
          <w:lang w:eastAsia="en-US"/>
        </w:rPr>
        <w:t>-й</w:t>
      </w:r>
      <w:r w:rsidRPr="001E2536">
        <w:rPr>
          <w:rFonts w:ascii="Times New Roman" w:eastAsiaTheme="minorHAnsi" w:hAnsi="Times New Roman" w:cs="Times New Roman"/>
          <w:b w:val="0"/>
          <w:bCs w:val="0"/>
          <w:sz w:val="28"/>
          <w:szCs w:val="28"/>
          <w:lang w:eastAsia="en-US"/>
        </w:rPr>
        <w:t xml:space="preserve"> рабочий день со дня регистрации заявления</w:t>
      </w:r>
      <w:r w:rsidR="008F6DB7" w:rsidRPr="001E2536">
        <w:rPr>
          <w:rFonts w:ascii="Times New Roman" w:eastAsiaTheme="minorHAnsi" w:hAnsi="Times New Roman" w:cs="Times New Roman"/>
          <w:b w:val="0"/>
          <w:bCs w:val="0"/>
          <w:sz w:val="28"/>
          <w:szCs w:val="28"/>
          <w:lang w:eastAsia="en-US"/>
        </w:rPr>
        <w:t xml:space="preserve"> о выдаче дубликата Разрешения</w:t>
      </w:r>
      <w:r w:rsidRPr="001E2536">
        <w:rPr>
          <w:rFonts w:ascii="Times New Roman" w:eastAsiaTheme="minorHAnsi" w:hAnsi="Times New Roman" w:cs="Times New Roman"/>
          <w:b w:val="0"/>
          <w:bCs w:val="0"/>
          <w:sz w:val="28"/>
          <w:szCs w:val="28"/>
          <w:lang w:eastAsia="en-US"/>
        </w:rPr>
        <w:t>, либо</w:t>
      </w:r>
    </w:p>
    <w:p w14:paraId="6E1A3290" w14:textId="75E21672" w:rsidR="00CC0813" w:rsidRPr="001E2536" w:rsidRDefault="00CC0813" w:rsidP="00E65B0E">
      <w:pPr>
        <w:pStyle w:val="ConsPlusTitle"/>
        <w:widowControl/>
        <w:tabs>
          <w:tab w:val="left" w:pos="993"/>
        </w:tabs>
        <w:ind w:firstLine="709"/>
        <w:jc w:val="both"/>
        <w:rPr>
          <w:rFonts w:ascii="Times New Roman" w:eastAsiaTheme="minorHAnsi" w:hAnsi="Times New Roman" w:cs="Times New Roman"/>
          <w:b w:val="0"/>
          <w:bCs w:val="0"/>
          <w:sz w:val="28"/>
          <w:szCs w:val="28"/>
          <w:lang w:eastAsia="en-US"/>
        </w:rPr>
      </w:pPr>
      <w:r w:rsidRPr="001E2536">
        <w:rPr>
          <w:rFonts w:ascii="Times New Roman" w:eastAsiaTheme="minorHAnsi" w:hAnsi="Times New Roman" w:cs="Times New Roman"/>
          <w:b w:val="0"/>
          <w:bCs w:val="0"/>
          <w:sz w:val="28"/>
          <w:szCs w:val="28"/>
          <w:lang w:eastAsia="en-US"/>
        </w:rPr>
        <w:t>4) выдает заявителю</w:t>
      </w:r>
      <w:bookmarkStart w:id="13" w:name="_Hlk178688852"/>
      <w:r w:rsidRPr="001E2536">
        <w:rPr>
          <w:rFonts w:ascii="Times New Roman" w:eastAsiaTheme="minorHAnsi" w:hAnsi="Times New Roman" w:cs="Times New Roman"/>
          <w:b w:val="0"/>
          <w:bCs w:val="0"/>
          <w:sz w:val="28"/>
          <w:szCs w:val="28"/>
          <w:lang w:eastAsia="en-US"/>
        </w:rPr>
        <w:t xml:space="preserve"> (законному представителю несовершеннолетнего, не являюще</w:t>
      </w:r>
      <w:r w:rsidR="00E41C38">
        <w:rPr>
          <w:rFonts w:ascii="Times New Roman" w:eastAsiaTheme="minorHAnsi" w:hAnsi="Times New Roman" w:cs="Times New Roman"/>
          <w:b w:val="0"/>
          <w:bCs w:val="0"/>
          <w:sz w:val="28"/>
          <w:szCs w:val="28"/>
          <w:lang w:eastAsia="en-US"/>
        </w:rPr>
        <w:t xml:space="preserve">муся </w:t>
      </w:r>
      <w:r w:rsidRPr="001E2536">
        <w:rPr>
          <w:rFonts w:ascii="Times New Roman" w:eastAsiaTheme="minorHAnsi" w:hAnsi="Times New Roman" w:cs="Times New Roman"/>
          <w:b w:val="0"/>
          <w:bCs w:val="0"/>
          <w:sz w:val="28"/>
          <w:szCs w:val="28"/>
          <w:lang w:eastAsia="en-US"/>
        </w:rPr>
        <w:t>заявителем)</w:t>
      </w:r>
      <w:bookmarkEnd w:id="13"/>
      <w:r w:rsidRPr="001E2536">
        <w:rPr>
          <w:rFonts w:ascii="Times New Roman" w:eastAsiaTheme="minorHAnsi" w:hAnsi="Times New Roman" w:cs="Times New Roman"/>
          <w:b w:val="0"/>
          <w:bCs w:val="0"/>
          <w:sz w:val="28"/>
          <w:szCs w:val="28"/>
          <w:lang w:eastAsia="en-US"/>
        </w:rPr>
        <w:t xml:space="preserve"> в виде бумажного документа на 5</w:t>
      </w:r>
      <w:r w:rsidR="00E41C38">
        <w:rPr>
          <w:rFonts w:ascii="Times New Roman" w:eastAsiaTheme="minorHAnsi" w:hAnsi="Times New Roman" w:cs="Times New Roman"/>
          <w:b w:val="0"/>
          <w:bCs w:val="0"/>
          <w:sz w:val="28"/>
          <w:szCs w:val="28"/>
          <w:lang w:eastAsia="en-US"/>
        </w:rPr>
        <w:t>-й</w:t>
      </w:r>
      <w:r w:rsidRPr="001E2536">
        <w:rPr>
          <w:rFonts w:ascii="Times New Roman" w:eastAsiaTheme="minorHAnsi" w:hAnsi="Times New Roman" w:cs="Times New Roman"/>
          <w:b w:val="0"/>
          <w:bCs w:val="0"/>
          <w:sz w:val="28"/>
          <w:szCs w:val="28"/>
          <w:lang w:eastAsia="en-US"/>
        </w:rPr>
        <w:t xml:space="preserve"> рабочий день со дня регистрации заявления</w:t>
      </w:r>
      <w:r w:rsidR="008F6DB7" w:rsidRPr="001E2536">
        <w:rPr>
          <w:rFonts w:ascii="Times New Roman" w:eastAsiaTheme="minorHAnsi" w:hAnsi="Times New Roman" w:cs="Times New Roman"/>
          <w:b w:val="0"/>
          <w:bCs w:val="0"/>
          <w:sz w:val="28"/>
          <w:szCs w:val="28"/>
          <w:lang w:eastAsia="en-US"/>
        </w:rPr>
        <w:t xml:space="preserve"> о выдаче дубликата Разрешения</w:t>
      </w:r>
      <w:r w:rsidRPr="001E2536">
        <w:rPr>
          <w:rFonts w:ascii="Times New Roman" w:eastAsiaTheme="minorHAnsi" w:hAnsi="Times New Roman" w:cs="Times New Roman"/>
          <w:b w:val="0"/>
          <w:bCs w:val="0"/>
          <w:sz w:val="28"/>
          <w:szCs w:val="28"/>
          <w:lang w:eastAsia="en-US"/>
        </w:rPr>
        <w:t>.</w:t>
      </w:r>
    </w:p>
    <w:p w14:paraId="162B0190" w14:textId="33F360DC" w:rsidR="00CC0813" w:rsidRPr="001E2536" w:rsidRDefault="0020594C" w:rsidP="00E65B0E">
      <w:pPr>
        <w:pStyle w:val="ConsPlusTitle"/>
        <w:widowControl/>
        <w:tabs>
          <w:tab w:val="left" w:pos="993"/>
        </w:tabs>
        <w:ind w:firstLine="709"/>
        <w:jc w:val="both"/>
        <w:rPr>
          <w:rFonts w:ascii="Times New Roman" w:eastAsiaTheme="minorHAnsi" w:hAnsi="Times New Roman" w:cs="Times New Roman"/>
          <w:b w:val="0"/>
          <w:bCs w:val="0"/>
          <w:sz w:val="28"/>
          <w:szCs w:val="28"/>
          <w:lang w:eastAsia="en-US"/>
        </w:rPr>
      </w:pPr>
      <w:r w:rsidRPr="001E2536">
        <w:rPr>
          <w:rFonts w:ascii="Times New Roman" w:eastAsiaTheme="minorHAnsi" w:hAnsi="Times New Roman" w:cs="Times New Roman"/>
          <w:b w:val="0"/>
          <w:bCs w:val="0"/>
          <w:sz w:val="28"/>
          <w:szCs w:val="28"/>
          <w:lang w:eastAsia="en-US"/>
        </w:rPr>
        <w:t>3.61</w:t>
      </w:r>
      <w:r w:rsidR="003C318E" w:rsidRPr="001E2536">
        <w:rPr>
          <w:rFonts w:ascii="Times New Roman" w:eastAsiaTheme="minorHAnsi" w:hAnsi="Times New Roman" w:cs="Times New Roman"/>
          <w:b w:val="0"/>
          <w:bCs w:val="0"/>
          <w:sz w:val="28"/>
          <w:szCs w:val="28"/>
          <w:lang w:eastAsia="en-US"/>
        </w:rPr>
        <w:t xml:space="preserve">. </w:t>
      </w:r>
      <w:r w:rsidR="00CC0813" w:rsidRPr="001E2536">
        <w:rPr>
          <w:rFonts w:ascii="Times New Roman" w:eastAsiaTheme="minorHAnsi" w:hAnsi="Times New Roman" w:cs="Times New Roman"/>
          <w:b w:val="0"/>
          <w:bCs w:val="0"/>
          <w:sz w:val="28"/>
          <w:szCs w:val="28"/>
          <w:lang w:eastAsia="en-US"/>
        </w:rPr>
        <w:t xml:space="preserve">В случае избрания заявителем способа получения результата предоставления муниципальной услуги в МФЦ лично либо законным представителем несовершеннолетнего, не являющимся заявителем, и неявки заявителя (законного представителя несовершеннолетнего, не являющегося заявителем) МФЦ не позднее </w:t>
      </w:r>
      <w:r w:rsidR="00E41C38">
        <w:rPr>
          <w:rFonts w:ascii="Times New Roman" w:eastAsiaTheme="minorHAnsi" w:hAnsi="Times New Roman" w:cs="Times New Roman"/>
          <w:b w:val="0"/>
          <w:bCs w:val="0"/>
          <w:sz w:val="28"/>
          <w:szCs w:val="28"/>
          <w:lang w:eastAsia="en-US"/>
        </w:rPr>
        <w:t>10:00</w:t>
      </w:r>
      <w:r w:rsidR="00CC0813" w:rsidRPr="001E2536">
        <w:rPr>
          <w:rFonts w:ascii="Times New Roman" w:eastAsiaTheme="minorHAnsi" w:hAnsi="Times New Roman" w:cs="Times New Roman"/>
          <w:b w:val="0"/>
          <w:bCs w:val="0"/>
          <w:sz w:val="28"/>
          <w:szCs w:val="28"/>
          <w:lang w:eastAsia="en-US"/>
        </w:rPr>
        <w:t xml:space="preserve"> рабочего дня, следующего за днем, в который </w:t>
      </w:r>
      <w:r w:rsidR="00CC0813" w:rsidRPr="001E2536">
        <w:rPr>
          <w:rFonts w:ascii="Times New Roman" w:eastAsiaTheme="minorHAnsi" w:hAnsi="Times New Roman" w:cs="Times New Roman"/>
          <w:b w:val="0"/>
          <w:bCs w:val="0"/>
          <w:sz w:val="28"/>
          <w:szCs w:val="28"/>
          <w:lang w:eastAsia="en-US"/>
        </w:rPr>
        <w:lastRenderedPageBreak/>
        <w:t>документ должен быть выдан заявителю (законному представителю несовершеннолетнего, не являюще</w:t>
      </w:r>
      <w:r w:rsidR="00E41C38">
        <w:rPr>
          <w:rFonts w:ascii="Times New Roman" w:eastAsiaTheme="minorHAnsi" w:hAnsi="Times New Roman" w:cs="Times New Roman"/>
          <w:b w:val="0"/>
          <w:bCs w:val="0"/>
          <w:sz w:val="28"/>
          <w:szCs w:val="28"/>
          <w:lang w:eastAsia="en-US"/>
        </w:rPr>
        <w:t>муся</w:t>
      </w:r>
      <w:r w:rsidR="00CC0813" w:rsidRPr="001E2536">
        <w:rPr>
          <w:rFonts w:ascii="Times New Roman" w:eastAsiaTheme="minorHAnsi" w:hAnsi="Times New Roman" w:cs="Times New Roman"/>
          <w:b w:val="0"/>
          <w:bCs w:val="0"/>
          <w:sz w:val="28"/>
          <w:szCs w:val="28"/>
          <w:lang w:eastAsia="en-US"/>
        </w:rPr>
        <w:t xml:space="preserve"> заявителем), передает документы, являющиеся результатом предоставления муниципальной услуги, в МКУ «ЦДОД» в порядке, установленном соглашением о взаимодействии.</w:t>
      </w:r>
    </w:p>
    <w:p w14:paraId="26A20599" w14:textId="6337C77A" w:rsidR="003C318E" w:rsidRPr="001E2536" w:rsidRDefault="00CC0813" w:rsidP="00CC0813">
      <w:pPr>
        <w:pStyle w:val="ConsPlusTitle"/>
        <w:widowControl/>
        <w:tabs>
          <w:tab w:val="left" w:pos="993"/>
        </w:tabs>
        <w:ind w:firstLine="709"/>
        <w:jc w:val="both"/>
        <w:rPr>
          <w:rFonts w:ascii="Times New Roman" w:eastAsiaTheme="minorHAnsi" w:hAnsi="Times New Roman" w:cs="Times New Roman"/>
          <w:b w:val="0"/>
          <w:bCs w:val="0"/>
          <w:sz w:val="28"/>
          <w:szCs w:val="28"/>
          <w:lang w:eastAsia="en-US"/>
        </w:rPr>
      </w:pPr>
      <w:r w:rsidRPr="001E2536">
        <w:rPr>
          <w:rFonts w:ascii="Times New Roman" w:eastAsiaTheme="minorHAnsi" w:hAnsi="Times New Roman" w:cs="Times New Roman"/>
          <w:b w:val="0"/>
          <w:bCs w:val="0"/>
          <w:sz w:val="28"/>
          <w:szCs w:val="28"/>
          <w:lang w:eastAsia="en-US"/>
        </w:rPr>
        <w:t>При поступлении из МФЦ в МКУ «ЦДОД» документа, являющегося результатом предоставления муниципальной услуги, не полученного заявителем (законным представителем несовершеннолетнего, не являющ</w:t>
      </w:r>
      <w:r w:rsidR="00E41C38">
        <w:rPr>
          <w:rFonts w:ascii="Times New Roman" w:eastAsiaTheme="minorHAnsi" w:hAnsi="Times New Roman" w:cs="Times New Roman"/>
          <w:b w:val="0"/>
          <w:bCs w:val="0"/>
          <w:sz w:val="28"/>
          <w:szCs w:val="28"/>
          <w:lang w:eastAsia="en-US"/>
        </w:rPr>
        <w:t>имся</w:t>
      </w:r>
      <w:r w:rsidRPr="001E2536">
        <w:rPr>
          <w:rFonts w:ascii="Times New Roman" w:eastAsiaTheme="minorHAnsi" w:hAnsi="Times New Roman" w:cs="Times New Roman"/>
          <w:b w:val="0"/>
          <w:bCs w:val="0"/>
          <w:sz w:val="28"/>
          <w:szCs w:val="28"/>
          <w:lang w:eastAsia="en-US"/>
        </w:rPr>
        <w:t xml:space="preserve"> заявителем), специалист МКУ «ЦДОД» в день поступления направляет документы, являющиеся результатом предоставления муниципальной услуги, заказным почтовым отправлением по адресу, указанному в заявлении</w:t>
      </w:r>
      <w:r w:rsidR="008F6DB7" w:rsidRPr="001E2536">
        <w:rPr>
          <w:rFonts w:ascii="Times New Roman" w:hAnsi="Times New Roman" w:cs="Times New Roman"/>
          <w:b w:val="0"/>
          <w:bCs w:val="0"/>
          <w:sz w:val="28"/>
          <w:szCs w:val="28"/>
        </w:rPr>
        <w:t xml:space="preserve"> </w:t>
      </w:r>
      <w:r w:rsidR="008F6DB7" w:rsidRPr="001E2536">
        <w:rPr>
          <w:rFonts w:ascii="Times New Roman" w:eastAsiaTheme="minorHAnsi" w:hAnsi="Times New Roman" w:cs="Times New Roman"/>
          <w:b w:val="0"/>
          <w:bCs w:val="0"/>
          <w:sz w:val="28"/>
          <w:szCs w:val="28"/>
          <w:lang w:eastAsia="en-US"/>
        </w:rPr>
        <w:t>о выдаче дубликата Разрешения</w:t>
      </w:r>
      <w:r w:rsidR="003C318E" w:rsidRPr="001E2536">
        <w:rPr>
          <w:rFonts w:ascii="Times New Roman" w:eastAsiaTheme="minorHAnsi" w:hAnsi="Times New Roman" w:cs="Times New Roman"/>
          <w:b w:val="0"/>
          <w:bCs w:val="0"/>
          <w:sz w:val="28"/>
          <w:szCs w:val="28"/>
          <w:lang w:eastAsia="en-US"/>
        </w:rPr>
        <w:t xml:space="preserve">. </w:t>
      </w:r>
    </w:p>
    <w:p w14:paraId="30BD7774" w14:textId="312E0616" w:rsidR="0020594C" w:rsidRPr="001E2536" w:rsidRDefault="0020594C" w:rsidP="00E65B0E">
      <w:pPr>
        <w:pStyle w:val="ConsPlusTitle"/>
        <w:widowControl/>
        <w:tabs>
          <w:tab w:val="left" w:pos="993"/>
        </w:tabs>
        <w:ind w:firstLine="709"/>
        <w:jc w:val="both"/>
        <w:rPr>
          <w:rFonts w:ascii="Times New Roman" w:eastAsiaTheme="minorHAnsi" w:hAnsi="Times New Roman" w:cs="Times New Roman"/>
          <w:b w:val="0"/>
          <w:bCs w:val="0"/>
          <w:sz w:val="28"/>
          <w:szCs w:val="28"/>
          <w:lang w:eastAsia="en-US"/>
        </w:rPr>
      </w:pPr>
      <w:r w:rsidRPr="001E2536">
        <w:rPr>
          <w:rFonts w:ascii="Times New Roman" w:eastAsiaTheme="minorHAnsi" w:hAnsi="Times New Roman" w:cs="Times New Roman"/>
          <w:b w:val="0"/>
          <w:bCs w:val="0"/>
          <w:sz w:val="28"/>
          <w:szCs w:val="28"/>
          <w:lang w:eastAsia="en-US"/>
        </w:rPr>
        <w:t xml:space="preserve">3.62. </w:t>
      </w:r>
      <w:r w:rsidR="00CC0813" w:rsidRPr="001E2536">
        <w:rPr>
          <w:rFonts w:ascii="Times New Roman" w:eastAsiaTheme="minorHAnsi" w:hAnsi="Times New Roman" w:cs="Times New Roman"/>
          <w:b w:val="0"/>
          <w:bCs w:val="0"/>
          <w:sz w:val="28"/>
          <w:szCs w:val="28"/>
          <w:lang w:eastAsia="en-US"/>
        </w:rPr>
        <w:t>В случае избрания заявителем способа получения результата предоставления муниципальной услуги в Администрации лично либо законным представителем несовершеннолетнего, не являющимся заявителем, и неявки заявителя (законного представителя несовершеннолетнего, не являющегося заявителем) специалист МКУ «ЦДОД» на следующий рабочий день за днем, в который документ должен быть выдан,  направляет заявителю документы, являющиеся результатом предоставления муниципальной услуги, заказным почтовым отправлением по адресу, указанному в заявлении</w:t>
      </w:r>
      <w:r w:rsidR="008F6DB7" w:rsidRPr="001E2536">
        <w:rPr>
          <w:rFonts w:ascii="Times New Roman" w:eastAsiaTheme="minorHAnsi" w:hAnsi="Times New Roman" w:cs="Times New Roman"/>
          <w:b w:val="0"/>
          <w:bCs w:val="0"/>
          <w:sz w:val="28"/>
          <w:szCs w:val="28"/>
          <w:lang w:eastAsia="en-US"/>
        </w:rPr>
        <w:t xml:space="preserve"> о выдаче дубликата Разрешения</w:t>
      </w:r>
      <w:r w:rsidR="00DA116F" w:rsidRPr="001E2536">
        <w:rPr>
          <w:rFonts w:ascii="Times New Roman" w:eastAsiaTheme="minorHAnsi" w:hAnsi="Times New Roman" w:cs="Times New Roman"/>
          <w:b w:val="0"/>
          <w:bCs w:val="0"/>
          <w:sz w:val="28"/>
          <w:szCs w:val="28"/>
          <w:lang w:eastAsia="en-US"/>
        </w:rPr>
        <w:t>.</w:t>
      </w:r>
      <w:r w:rsidRPr="001E2536">
        <w:rPr>
          <w:rFonts w:ascii="Times New Roman" w:eastAsiaTheme="minorHAnsi" w:hAnsi="Times New Roman" w:cs="Times New Roman"/>
          <w:b w:val="0"/>
          <w:bCs w:val="0"/>
          <w:sz w:val="28"/>
          <w:szCs w:val="28"/>
          <w:lang w:eastAsia="en-US"/>
        </w:rPr>
        <w:t xml:space="preserve"> </w:t>
      </w:r>
    </w:p>
    <w:bookmarkEnd w:id="12"/>
    <w:p w14:paraId="6F9C71CF" w14:textId="77777777" w:rsidR="009809DD" w:rsidRPr="001E2536" w:rsidRDefault="009809DD" w:rsidP="00836489">
      <w:pPr>
        <w:tabs>
          <w:tab w:val="left" w:pos="709"/>
        </w:tabs>
        <w:suppressAutoHyphens/>
        <w:autoSpaceDE w:val="0"/>
        <w:autoSpaceDN w:val="0"/>
        <w:adjustRightInd w:val="0"/>
        <w:spacing w:after="0" w:line="240" w:lineRule="auto"/>
        <w:jc w:val="both"/>
        <w:rPr>
          <w:rFonts w:ascii="Times New Roman" w:hAnsi="Times New Roman" w:cs="Times New Roman"/>
          <w:sz w:val="28"/>
          <w:szCs w:val="28"/>
          <w:lang w:eastAsia="ru-RU"/>
        </w:rPr>
      </w:pPr>
    </w:p>
    <w:p w14:paraId="5FC6F5C7" w14:textId="77777777" w:rsidR="009809DD" w:rsidRPr="001E2536" w:rsidRDefault="009809DD" w:rsidP="009809DD">
      <w:pPr>
        <w:suppressAutoHyphens/>
        <w:spacing w:after="0" w:line="100" w:lineRule="atLeast"/>
        <w:ind w:firstLine="709"/>
        <w:jc w:val="center"/>
        <w:rPr>
          <w:rFonts w:ascii="Times New Roman" w:eastAsia="Times New Roman" w:hAnsi="Times New Roman" w:cs="Times New Roman"/>
          <w:b/>
          <w:sz w:val="28"/>
          <w:szCs w:val="28"/>
          <w:lang w:eastAsia="ar-SA"/>
        </w:rPr>
      </w:pPr>
      <w:r w:rsidRPr="001E2536">
        <w:rPr>
          <w:rFonts w:ascii="Times New Roman" w:eastAsia="Times New Roman" w:hAnsi="Times New Roman" w:cs="Times New Roman"/>
          <w:b/>
          <w:sz w:val="28"/>
          <w:szCs w:val="28"/>
          <w:lang w:eastAsia="ar-SA"/>
        </w:rPr>
        <w:t>Вариант предоставления муниципальной услуги «</w:t>
      </w:r>
      <w:bookmarkStart w:id="14" w:name="_Hlk205398210"/>
      <w:r w:rsidRPr="001E2536">
        <w:rPr>
          <w:rFonts w:ascii="Times New Roman" w:eastAsia="Times New Roman" w:hAnsi="Times New Roman" w:cs="Times New Roman"/>
          <w:b/>
          <w:sz w:val="28"/>
          <w:szCs w:val="28"/>
          <w:lang w:eastAsia="ar-SA"/>
        </w:rPr>
        <w:t>Выдача</w:t>
      </w:r>
      <w:r w:rsidRPr="001E2536">
        <w:rPr>
          <w:rFonts w:ascii="Times New Roman" w:eastAsia="Times New Roman" w:hAnsi="Times New Roman" w:cs="Times New Roman"/>
          <w:sz w:val="28"/>
          <w:szCs w:val="28"/>
          <w:lang w:eastAsia="ar-SA"/>
        </w:rPr>
        <w:t xml:space="preserve"> </w:t>
      </w:r>
      <w:r w:rsidRPr="001E2536">
        <w:rPr>
          <w:rFonts w:ascii="Times New Roman" w:eastAsia="Times New Roman" w:hAnsi="Times New Roman" w:cs="Times New Roman"/>
          <w:b/>
          <w:sz w:val="28"/>
          <w:szCs w:val="28"/>
          <w:lang w:eastAsia="ar-SA"/>
        </w:rPr>
        <w:t>Разрешения с исправлениями опечаток и (или) ошибок, допущенных при первичном оформлении Разрешения</w:t>
      </w:r>
      <w:bookmarkEnd w:id="14"/>
      <w:r w:rsidRPr="001E2536">
        <w:rPr>
          <w:rFonts w:ascii="Times New Roman" w:eastAsia="Times New Roman" w:hAnsi="Times New Roman" w:cs="Times New Roman"/>
          <w:b/>
          <w:sz w:val="28"/>
          <w:szCs w:val="28"/>
          <w:lang w:eastAsia="ar-SA"/>
        </w:rPr>
        <w:t>»</w:t>
      </w:r>
    </w:p>
    <w:p w14:paraId="6ECFBC91" w14:textId="77777777" w:rsidR="009809DD" w:rsidRPr="001E2536" w:rsidRDefault="009809DD" w:rsidP="009809DD">
      <w:pPr>
        <w:suppressAutoHyphens/>
        <w:spacing w:after="0" w:line="100" w:lineRule="atLeast"/>
        <w:ind w:firstLine="709"/>
        <w:jc w:val="center"/>
        <w:rPr>
          <w:rFonts w:ascii="Times New Roman" w:eastAsia="Times New Roman" w:hAnsi="Times New Roman" w:cs="Times New Roman"/>
          <w:b/>
          <w:sz w:val="28"/>
          <w:szCs w:val="28"/>
          <w:lang w:eastAsia="ar-SA"/>
        </w:rPr>
      </w:pPr>
    </w:p>
    <w:p w14:paraId="3281E862" w14:textId="77777777" w:rsidR="009809DD" w:rsidRPr="001E2536" w:rsidRDefault="009809DD" w:rsidP="009809DD">
      <w:pPr>
        <w:suppressAutoHyphens/>
        <w:spacing w:after="0" w:line="100" w:lineRule="atLeast"/>
        <w:ind w:firstLine="709"/>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3.63. Результатом предоставления муниципальной услуги является выдача (направление) Разрешения с исправлениями опечаток и (или) ошибок, допущенных при первичном оформлении Разрешения,</w:t>
      </w:r>
      <w:r w:rsidRPr="001E2536">
        <w:rPr>
          <w:rFonts w:ascii="Times New Roman" w:eastAsia="Times New Roman" w:hAnsi="Times New Roman" w:cs="Times New Roman"/>
          <w:color w:val="5B9BD5" w:themeColor="accent1"/>
          <w:sz w:val="28"/>
          <w:szCs w:val="28"/>
          <w:lang w:eastAsia="ar-SA"/>
        </w:rPr>
        <w:t xml:space="preserve"> </w:t>
      </w:r>
      <w:r w:rsidRPr="001E2536">
        <w:rPr>
          <w:rFonts w:ascii="Times New Roman" w:eastAsia="Times New Roman" w:hAnsi="Times New Roman" w:cs="Times New Roman"/>
          <w:sz w:val="28"/>
          <w:szCs w:val="28"/>
          <w:lang w:eastAsia="ar-SA"/>
        </w:rPr>
        <w:t>либо решения об отказе в предоставлении муниципальной услуги, который получается заявителем способом, указанным в пункте 2</w:t>
      </w:r>
      <w:r w:rsidRPr="001E2536">
        <w:rPr>
          <w:rFonts w:ascii="Times New Roman" w:eastAsia="Times New Roman" w:hAnsi="Times New Roman" w:cs="Times New Roman"/>
          <w:color w:val="000000" w:themeColor="text1"/>
          <w:sz w:val="28"/>
          <w:szCs w:val="28"/>
          <w:lang w:eastAsia="ar-SA"/>
        </w:rPr>
        <w:t xml:space="preserve">.6 административного </w:t>
      </w:r>
      <w:r w:rsidRPr="001E2536">
        <w:rPr>
          <w:rFonts w:ascii="Times New Roman" w:eastAsia="Times New Roman" w:hAnsi="Times New Roman" w:cs="Times New Roman"/>
          <w:sz w:val="28"/>
          <w:szCs w:val="28"/>
          <w:lang w:eastAsia="ar-SA"/>
        </w:rPr>
        <w:t xml:space="preserve">регламента. </w:t>
      </w:r>
    </w:p>
    <w:p w14:paraId="3CBCCC0C" w14:textId="77777777" w:rsidR="009809DD" w:rsidRPr="001E2536" w:rsidRDefault="009809DD" w:rsidP="009809DD">
      <w:pPr>
        <w:suppressAutoHyphens/>
        <w:spacing w:after="0" w:line="100" w:lineRule="atLeast"/>
        <w:ind w:firstLine="709"/>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 xml:space="preserve">3.64. Перечень административных процедур: </w:t>
      </w:r>
    </w:p>
    <w:p w14:paraId="31ECB709" w14:textId="77777777" w:rsidR="009809DD" w:rsidRPr="001E2536" w:rsidRDefault="009809DD" w:rsidP="009809DD">
      <w:pPr>
        <w:suppressAutoHyphens/>
        <w:spacing w:after="0" w:line="100" w:lineRule="atLeast"/>
        <w:ind w:firstLine="709"/>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 xml:space="preserve">1) прием заявления и документов и (или) информации, необходимых для предоставления муниципальной услуги; </w:t>
      </w:r>
    </w:p>
    <w:p w14:paraId="6136A378" w14:textId="77777777" w:rsidR="009809DD" w:rsidRPr="001E2536" w:rsidRDefault="009809DD" w:rsidP="009809DD">
      <w:pPr>
        <w:suppressAutoHyphens/>
        <w:spacing w:after="0" w:line="100" w:lineRule="atLeast"/>
        <w:ind w:firstLine="709"/>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 xml:space="preserve">2) принятие решения о предоставлении (об отказе в предоставлении) муниципальной услуги; </w:t>
      </w:r>
    </w:p>
    <w:p w14:paraId="082A0C36" w14:textId="77777777" w:rsidR="009809DD" w:rsidRPr="001E2536" w:rsidRDefault="009809DD" w:rsidP="009809DD">
      <w:pPr>
        <w:suppressAutoHyphens/>
        <w:spacing w:after="0" w:line="100" w:lineRule="atLeast"/>
        <w:ind w:firstLine="709"/>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 xml:space="preserve">3) предоставление результата муниципальной услуги. </w:t>
      </w:r>
    </w:p>
    <w:p w14:paraId="50233062" w14:textId="77777777" w:rsidR="009809DD" w:rsidRPr="001E2536" w:rsidRDefault="009809DD" w:rsidP="009809DD">
      <w:pPr>
        <w:suppressAutoHyphens/>
        <w:spacing w:after="0" w:line="100" w:lineRule="atLeast"/>
        <w:ind w:firstLine="709"/>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 xml:space="preserve">3.65. Максимальный срок предоставления муниципальной услуги составляет 5 рабочих дней со дня регистрации заявления, документов </w:t>
      </w:r>
      <w:r w:rsidRPr="001E2536">
        <w:rPr>
          <w:rFonts w:ascii="Times New Roman" w:eastAsia="Times New Roman" w:hAnsi="Times New Roman" w:cs="Times New Roman"/>
          <w:sz w:val="28"/>
          <w:szCs w:val="28"/>
          <w:lang w:eastAsia="ar-SA"/>
        </w:rPr>
        <w:br/>
        <w:t xml:space="preserve">и информации, необходимых для предоставления муниципальной услуги, </w:t>
      </w:r>
      <w:r w:rsidRPr="001E2536">
        <w:rPr>
          <w:rFonts w:ascii="Times New Roman" w:eastAsia="Times New Roman" w:hAnsi="Times New Roman" w:cs="Times New Roman"/>
          <w:sz w:val="28"/>
          <w:szCs w:val="28"/>
          <w:lang w:eastAsia="ar-SA"/>
        </w:rPr>
        <w:br/>
        <w:t xml:space="preserve">в МФЦ либо на Едином или Региональном портале. </w:t>
      </w:r>
    </w:p>
    <w:p w14:paraId="7104055A" w14:textId="77777777" w:rsidR="009809DD" w:rsidRPr="001E2536" w:rsidRDefault="009809DD" w:rsidP="009809DD">
      <w:pPr>
        <w:suppressAutoHyphens/>
        <w:spacing w:after="0" w:line="100" w:lineRule="atLeast"/>
        <w:ind w:firstLine="709"/>
        <w:jc w:val="both"/>
        <w:rPr>
          <w:rFonts w:ascii="Times New Roman" w:eastAsia="Times New Roman" w:hAnsi="Times New Roman" w:cs="Times New Roman"/>
          <w:sz w:val="28"/>
          <w:szCs w:val="28"/>
          <w:lang w:eastAsia="ar-SA"/>
        </w:rPr>
      </w:pPr>
    </w:p>
    <w:p w14:paraId="424E4129" w14:textId="77777777" w:rsidR="009809DD" w:rsidRPr="001E2536" w:rsidRDefault="009809DD" w:rsidP="009809DD">
      <w:pPr>
        <w:suppressAutoHyphens/>
        <w:spacing w:after="0" w:line="100" w:lineRule="atLeast"/>
        <w:ind w:firstLine="709"/>
        <w:jc w:val="center"/>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 xml:space="preserve">Административная процедура «Прием заявления и документов </w:t>
      </w:r>
      <w:r w:rsidRPr="001E2536">
        <w:rPr>
          <w:rFonts w:ascii="Times New Roman" w:eastAsia="Times New Roman" w:hAnsi="Times New Roman" w:cs="Times New Roman"/>
          <w:sz w:val="28"/>
          <w:szCs w:val="28"/>
          <w:lang w:eastAsia="ar-SA"/>
        </w:rPr>
        <w:br/>
        <w:t>и (или) информации, необходимых для предоставления муниципальной услуги»</w:t>
      </w:r>
    </w:p>
    <w:p w14:paraId="4F269849" w14:textId="77777777" w:rsidR="009809DD" w:rsidRPr="001E2536" w:rsidRDefault="009809DD" w:rsidP="009809DD">
      <w:pPr>
        <w:suppressAutoHyphens/>
        <w:spacing w:after="0" w:line="100" w:lineRule="atLeast"/>
        <w:ind w:firstLine="709"/>
        <w:jc w:val="center"/>
        <w:rPr>
          <w:rFonts w:ascii="Times New Roman" w:eastAsia="Times New Roman" w:hAnsi="Times New Roman" w:cs="Times New Roman"/>
          <w:sz w:val="28"/>
          <w:szCs w:val="28"/>
          <w:lang w:eastAsia="ar-SA"/>
        </w:rPr>
      </w:pPr>
    </w:p>
    <w:p w14:paraId="16AD12EC" w14:textId="26452EC6" w:rsidR="009809DD" w:rsidRPr="001E2536" w:rsidRDefault="00AA70EA" w:rsidP="009809DD">
      <w:pPr>
        <w:tabs>
          <w:tab w:val="left" w:pos="993"/>
        </w:tabs>
        <w:suppressAutoHyphens/>
        <w:spacing w:after="0" w:line="100" w:lineRule="atLeast"/>
        <w:ind w:firstLine="709"/>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lastRenderedPageBreak/>
        <w:t>3.66</w:t>
      </w:r>
      <w:r w:rsidR="009809DD" w:rsidRPr="001E2536">
        <w:rPr>
          <w:rFonts w:ascii="Times New Roman" w:eastAsia="Times New Roman" w:hAnsi="Times New Roman" w:cs="Times New Roman"/>
          <w:sz w:val="28"/>
          <w:szCs w:val="28"/>
          <w:lang w:eastAsia="ar-SA"/>
        </w:rPr>
        <w:t>. Заявление</w:t>
      </w:r>
      <w:r w:rsidR="008F6DB7" w:rsidRPr="001E2536">
        <w:rPr>
          <w:rFonts w:ascii="Times New Roman" w:eastAsia="Times New Roman" w:hAnsi="Times New Roman" w:cs="Times New Roman"/>
          <w:sz w:val="28"/>
          <w:szCs w:val="28"/>
          <w:lang w:eastAsia="ar-SA"/>
        </w:rPr>
        <w:t xml:space="preserve"> о предоставлении муниципальной услуги</w:t>
      </w:r>
      <w:r w:rsidR="009809DD" w:rsidRPr="001E2536">
        <w:rPr>
          <w:rFonts w:ascii="Times New Roman" w:eastAsia="Times New Roman" w:hAnsi="Times New Roman" w:cs="Times New Roman"/>
          <w:sz w:val="28"/>
          <w:szCs w:val="28"/>
          <w:lang w:eastAsia="ar-SA"/>
        </w:rPr>
        <w:t xml:space="preserve"> и документы заявитель представляет:</w:t>
      </w:r>
    </w:p>
    <w:p w14:paraId="08BB9884" w14:textId="77777777" w:rsidR="009809DD" w:rsidRPr="001E2536" w:rsidRDefault="009809DD" w:rsidP="009809DD">
      <w:pPr>
        <w:suppressAutoHyphens/>
        <w:spacing w:after="0" w:line="100" w:lineRule="atLeast"/>
        <w:ind w:firstLine="708"/>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 xml:space="preserve">при личном обращении к специалисту МФЦ (по желанию заявителя заявление может быть заполнено сотрудником МФЦ); </w:t>
      </w:r>
    </w:p>
    <w:p w14:paraId="1FD6BCF2" w14:textId="77777777" w:rsidR="009809DD" w:rsidRPr="001E2536" w:rsidRDefault="009809DD" w:rsidP="009809DD">
      <w:pPr>
        <w:suppressAutoHyphens/>
        <w:spacing w:after="0" w:line="100" w:lineRule="atLeast"/>
        <w:ind w:firstLine="708"/>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в электронной форме посредством заполнения электронной формы заявления на Едином либо Региональном портале (при наличии у Администрации технической возможности предоставления муниципальной услуги в электронной форме).</w:t>
      </w:r>
    </w:p>
    <w:p w14:paraId="0C1B6436" w14:textId="77777777" w:rsidR="009809DD" w:rsidRPr="001E2536" w:rsidRDefault="00C76CCB" w:rsidP="009809DD">
      <w:pPr>
        <w:suppressAutoHyphens/>
        <w:spacing w:after="0" w:line="100" w:lineRule="atLeast"/>
        <w:ind w:firstLine="709"/>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3.67</w:t>
      </w:r>
      <w:r w:rsidR="009809DD" w:rsidRPr="001E2536">
        <w:rPr>
          <w:rFonts w:ascii="Times New Roman" w:eastAsia="Times New Roman" w:hAnsi="Times New Roman" w:cs="Times New Roman"/>
          <w:sz w:val="28"/>
          <w:szCs w:val="28"/>
          <w:lang w:eastAsia="ar-SA"/>
        </w:rPr>
        <w:t xml:space="preserve">. Для получения муниципальной услуги заявитель представляет: </w:t>
      </w:r>
      <w:r w:rsidR="009809DD" w:rsidRPr="001E2536">
        <w:rPr>
          <w:rFonts w:ascii="Times New Roman" w:eastAsia="Times New Roman" w:hAnsi="Times New Roman" w:cs="Times New Roman"/>
          <w:b/>
          <w:sz w:val="28"/>
          <w:szCs w:val="28"/>
          <w:lang w:eastAsia="ar-SA"/>
        </w:rPr>
        <w:t xml:space="preserve"> </w:t>
      </w:r>
    </w:p>
    <w:p w14:paraId="11E02C5C" w14:textId="26BC6C41" w:rsidR="009809DD" w:rsidRPr="001E2536" w:rsidRDefault="009809DD" w:rsidP="009809DD">
      <w:pPr>
        <w:autoSpaceDE w:val="0"/>
        <w:autoSpaceDN w:val="0"/>
        <w:adjustRightInd w:val="0"/>
        <w:spacing w:after="0" w:line="240" w:lineRule="auto"/>
        <w:ind w:firstLine="709"/>
        <w:jc w:val="both"/>
        <w:rPr>
          <w:rFonts w:ascii="Times New Roman" w:hAnsi="Times New Roman" w:cs="Times New Roman"/>
          <w:sz w:val="28"/>
          <w:szCs w:val="28"/>
        </w:rPr>
      </w:pPr>
      <w:r w:rsidRPr="001E2536">
        <w:rPr>
          <w:rFonts w:ascii="Times New Roman" w:hAnsi="Times New Roman" w:cs="Times New Roman"/>
          <w:sz w:val="28"/>
          <w:szCs w:val="28"/>
        </w:rPr>
        <w:t>1) заявление</w:t>
      </w:r>
      <w:r w:rsidR="008F6DB7" w:rsidRPr="001E2536">
        <w:rPr>
          <w:rFonts w:ascii="Times New Roman" w:hAnsi="Times New Roman" w:cs="Times New Roman"/>
          <w:sz w:val="28"/>
          <w:szCs w:val="28"/>
        </w:rPr>
        <w:t xml:space="preserve"> </w:t>
      </w:r>
      <w:r w:rsidR="008F6DB7" w:rsidRPr="001E2536">
        <w:rPr>
          <w:rFonts w:ascii="Times New Roman" w:eastAsia="Times New Roman" w:hAnsi="Times New Roman" w:cs="Times New Roman"/>
          <w:sz w:val="28"/>
          <w:szCs w:val="28"/>
          <w:lang w:eastAsia="ar-SA"/>
        </w:rPr>
        <w:t>о выдаче Разрешения с исправлениями опечаток и (или) ошибок, допущенных при первичном оформлении Разрешения</w:t>
      </w:r>
      <w:r w:rsidRPr="001E2536">
        <w:rPr>
          <w:rFonts w:ascii="Times New Roman" w:hAnsi="Times New Roman" w:cs="Times New Roman"/>
          <w:sz w:val="28"/>
          <w:szCs w:val="28"/>
        </w:rPr>
        <w:t>, в котором указываются:</w:t>
      </w:r>
    </w:p>
    <w:p w14:paraId="60127680" w14:textId="77777777" w:rsidR="009809DD" w:rsidRPr="001E2536" w:rsidRDefault="009809DD" w:rsidP="009809DD">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фамилия, имя, отчество (последнее – при наличии), место жительства заявителя и реквизиты документа, удостоверяющего личность заявителя (в</w:t>
      </w:r>
      <w:r w:rsidR="00A97241" w:rsidRPr="001E2536">
        <w:rPr>
          <w:rFonts w:ascii="Times New Roman" w:eastAsia="Times New Roman" w:hAnsi="Times New Roman" w:cs="Times New Roman"/>
          <w:sz w:val="28"/>
          <w:szCs w:val="28"/>
          <w:lang w:eastAsia="ar-SA"/>
        </w:rPr>
        <w:t> </w:t>
      </w:r>
      <w:r w:rsidRPr="001E2536">
        <w:rPr>
          <w:rFonts w:ascii="Times New Roman" w:eastAsia="Times New Roman" w:hAnsi="Times New Roman" w:cs="Times New Roman"/>
          <w:sz w:val="28"/>
          <w:szCs w:val="28"/>
          <w:lang w:eastAsia="ar-SA"/>
        </w:rPr>
        <w:t xml:space="preserve">случае, если заявление подается физическим лицом); </w:t>
      </w:r>
    </w:p>
    <w:p w14:paraId="3F58E55E" w14:textId="77777777" w:rsidR="009809DD" w:rsidRPr="001E2536" w:rsidRDefault="009809DD" w:rsidP="009809DD">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наименование, место нахождения, организационно-правовая форма и сведения о государственной регистрации заявителя в Едином государственном реестре юридических лиц (в случае, если заявление подается юридическим лицом);</w:t>
      </w:r>
    </w:p>
    <w:p w14:paraId="50640AF5" w14:textId="77777777" w:rsidR="002C0E6A" w:rsidRPr="001E2536" w:rsidRDefault="002C0E6A" w:rsidP="002C0E6A">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фамилия, имя, отчество (последнее – при наличии), место жительства заявителя и реквизиты документа, удостоверяющего личность заявителя, ОГРНИП, ИНН (в случае, если заявление подается индивидуальным предпринимателем);</w:t>
      </w:r>
    </w:p>
    <w:p w14:paraId="2905419B" w14:textId="77777777" w:rsidR="009809DD" w:rsidRPr="001E2536" w:rsidRDefault="009809DD" w:rsidP="009809DD">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фамилия, имя, отчество (последнее – при наличии) представителя заявителя и реквизиты документа, подтверждающего его полномочия (в случае, если заявление подается представителем заявителя);</w:t>
      </w:r>
    </w:p>
    <w:p w14:paraId="49B2A0AA" w14:textId="2732155F" w:rsidR="009809DD" w:rsidRPr="001E2536" w:rsidRDefault="009809DD" w:rsidP="009809DD">
      <w:pPr>
        <w:suppressAutoHyphens/>
        <w:spacing w:after="0" w:line="100" w:lineRule="atLeast"/>
        <w:ind w:firstLine="709"/>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номер и дат</w:t>
      </w:r>
      <w:r w:rsidR="00E41C38">
        <w:rPr>
          <w:rFonts w:ascii="Times New Roman" w:eastAsia="Times New Roman" w:hAnsi="Times New Roman" w:cs="Times New Roman"/>
          <w:sz w:val="28"/>
          <w:szCs w:val="28"/>
          <w:lang w:eastAsia="ar-SA"/>
        </w:rPr>
        <w:t>а</w:t>
      </w:r>
      <w:r w:rsidRPr="001E2536">
        <w:rPr>
          <w:rFonts w:ascii="Times New Roman" w:eastAsia="Times New Roman" w:hAnsi="Times New Roman" w:cs="Times New Roman"/>
          <w:sz w:val="28"/>
          <w:szCs w:val="28"/>
          <w:lang w:eastAsia="ar-SA"/>
        </w:rPr>
        <w:t xml:space="preserve"> выдачи Разрешения на использование, Разрешения на размещение объекта, содержащего опечатки и (или) ошибки, с указанием, какие именно допущены опечатки и (или) ошибки;</w:t>
      </w:r>
    </w:p>
    <w:p w14:paraId="64CA6CED" w14:textId="77777777" w:rsidR="009809DD" w:rsidRPr="001E2536" w:rsidRDefault="009809DD" w:rsidP="009809DD">
      <w:pPr>
        <w:suppressAutoHyphens/>
        <w:spacing w:after="0" w:line="100" w:lineRule="atLeast"/>
        <w:ind w:firstLine="709"/>
        <w:jc w:val="both"/>
        <w:rPr>
          <w:rFonts w:ascii="Times New Roman" w:eastAsia="Times New Roman" w:hAnsi="Times New Roman" w:cs="Times New Roman"/>
          <w:sz w:val="28"/>
          <w:szCs w:val="28"/>
          <w:lang w:eastAsia="ar-SA"/>
        </w:rPr>
      </w:pPr>
      <w:r w:rsidRPr="001E2536">
        <w:rPr>
          <w:rFonts w:ascii="Times New Roman" w:hAnsi="Times New Roman" w:cs="Times New Roman"/>
          <w:sz w:val="28"/>
          <w:szCs w:val="28"/>
        </w:rPr>
        <w:t>способ получения результата предоставления муниципальной услуги;</w:t>
      </w:r>
    </w:p>
    <w:p w14:paraId="44C1B1C4" w14:textId="77777777" w:rsidR="009809DD" w:rsidRPr="001E2536" w:rsidRDefault="009809DD" w:rsidP="00F23CF0">
      <w:pPr>
        <w:suppressAutoHyphens/>
        <w:spacing w:after="0" w:line="240" w:lineRule="auto"/>
        <w:ind w:firstLine="709"/>
        <w:jc w:val="both"/>
        <w:rPr>
          <w:rFonts w:ascii="Times New Roman" w:hAnsi="Times New Roman" w:cs="Times New Roman"/>
          <w:sz w:val="28"/>
          <w:szCs w:val="28"/>
        </w:rPr>
      </w:pPr>
      <w:r w:rsidRPr="001E2536">
        <w:rPr>
          <w:rFonts w:ascii="Times New Roman" w:hAnsi="Times New Roman" w:cs="Times New Roman"/>
          <w:sz w:val="28"/>
          <w:szCs w:val="28"/>
        </w:rPr>
        <w:t>почтовый адрес, телефон, адрес электронной почты (при необходимости), подпись заявителя (представителя заявителя).</w:t>
      </w:r>
    </w:p>
    <w:p w14:paraId="55CD74BC" w14:textId="2006BBDD" w:rsidR="00AA70EA" w:rsidRPr="001E2536" w:rsidRDefault="00AA70EA" w:rsidP="00F23CF0">
      <w:pPr>
        <w:suppressAutoHyphens/>
        <w:spacing w:after="0" w:line="240" w:lineRule="auto"/>
        <w:ind w:firstLine="709"/>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 xml:space="preserve">Примерная форма заявления </w:t>
      </w:r>
      <w:r w:rsidR="008F6DB7" w:rsidRPr="001E2536">
        <w:rPr>
          <w:rFonts w:ascii="Times New Roman" w:eastAsia="Times New Roman" w:hAnsi="Times New Roman" w:cs="Times New Roman"/>
          <w:sz w:val="28"/>
          <w:szCs w:val="28"/>
          <w:lang w:eastAsia="ar-SA"/>
        </w:rPr>
        <w:t>о выдаче Разрешения с исправлениями опечаток и (или) ошибок, допущенных при первичном оформлении Разрешения</w:t>
      </w:r>
      <w:r w:rsidR="00E41C38">
        <w:rPr>
          <w:rFonts w:ascii="Times New Roman" w:eastAsia="Times New Roman" w:hAnsi="Times New Roman" w:cs="Times New Roman"/>
          <w:sz w:val="28"/>
          <w:szCs w:val="28"/>
          <w:lang w:eastAsia="ar-SA"/>
        </w:rPr>
        <w:t>,</w:t>
      </w:r>
      <w:r w:rsidR="008F6DB7" w:rsidRPr="001E2536">
        <w:rPr>
          <w:rFonts w:ascii="Times New Roman" w:eastAsia="Times New Roman" w:hAnsi="Times New Roman" w:cs="Times New Roman"/>
          <w:sz w:val="28"/>
          <w:szCs w:val="28"/>
          <w:lang w:eastAsia="ar-SA"/>
        </w:rPr>
        <w:t xml:space="preserve"> </w:t>
      </w:r>
      <w:r w:rsidRPr="001E2536">
        <w:rPr>
          <w:rFonts w:ascii="Times New Roman" w:eastAsia="Times New Roman" w:hAnsi="Times New Roman" w:cs="Times New Roman"/>
          <w:sz w:val="28"/>
          <w:szCs w:val="28"/>
          <w:lang w:eastAsia="ar-SA"/>
        </w:rPr>
        <w:t>пр</w:t>
      </w:r>
      <w:r w:rsidR="00100B95" w:rsidRPr="001E2536">
        <w:rPr>
          <w:rFonts w:ascii="Times New Roman" w:eastAsia="Times New Roman" w:hAnsi="Times New Roman" w:cs="Times New Roman"/>
          <w:sz w:val="28"/>
          <w:szCs w:val="28"/>
          <w:lang w:eastAsia="ar-SA"/>
        </w:rPr>
        <w:t>иведена в приложен</w:t>
      </w:r>
      <w:r w:rsidR="00600D24" w:rsidRPr="001E2536">
        <w:rPr>
          <w:rFonts w:ascii="Times New Roman" w:eastAsia="Times New Roman" w:hAnsi="Times New Roman" w:cs="Times New Roman"/>
          <w:sz w:val="28"/>
          <w:szCs w:val="28"/>
          <w:lang w:eastAsia="ar-SA"/>
        </w:rPr>
        <w:t>ии</w:t>
      </w:r>
      <w:r w:rsidR="00100B95" w:rsidRPr="001E2536">
        <w:rPr>
          <w:rFonts w:ascii="Times New Roman" w:eastAsia="Times New Roman" w:hAnsi="Times New Roman" w:cs="Times New Roman"/>
          <w:sz w:val="28"/>
          <w:szCs w:val="28"/>
          <w:lang w:eastAsia="ar-SA"/>
        </w:rPr>
        <w:t xml:space="preserve"> № </w:t>
      </w:r>
      <w:r w:rsidR="00600D24" w:rsidRPr="001E2536">
        <w:rPr>
          <w:rFonts w:ascii="Times New Roman" w:eastAsia="Times New Roman" w:hAnsi="Times New Roman" w:cs="Times New Roman"/>
          <w:sz w:val="28"/>
          <w:szCs w:val="28"/>
          <w:lang w:eastAsia="ar-SA"/>
        </w:rPr>
        <w:t>7</w:t>
      </w:r>
      <w:r w:rsidR="00F851A5" w:rsidRPr="001E2536">
        <w:rPr>
          <w:rFonts w:ascii="Times New Roman" w:eastAsia="Times New Roman" w:hAnsi="Times New Roman" w:cs="Times New Roman"/>
          <w:sz w:val="28"/>
          <w:szCs w:val="28"/>
          <w:lang w:eastAsia="ar-SA"/>
        </w:rPr>
        <w:t xml:space="preserve"> </w:t>
      </w:r>
      <w:r w:rsidR="0012566C" w:rsidRPr="001E2536">
        <w:rPr>
          <w:rFonts w:ascii="Times New Roman" w:eastAsia="Times New Roman" w:hAnsi="Times New Roman" w:cs="Times New Roman"/>
          <w:sz w:val="28"/>
          <w:szCs w:val="28"/>
          <w:lang w:eastAsia="ar-SA"/>
        </w:rPr>
        <w:t>к административному регламенту</w:t>
      </w:r>
      <w:r w:rsidR="00E41C38">
        <w:rPr>
          <w:rFonts w:ascii="Times New Roman" w:eastAsia="Times New Roman" w:hAnsi="Times New Roman" w:cs="Times New Roman"/>
          <w:sz w:val="28"/>
          <w:szCs w:val="28"/>
          <w:lang w:eastAsia="ar-SA"/>
        </w:rPr>
        <w:t>.</w:t>
      </w:r>
    </w:p>
    <w:p w14:paraId="4FC6A820" w14:textId="77777777" w:rsidR="00CC0813" w:rsidRPr="001E2536" w:rsidRDefault="00CC0813" w:rsidP="008F6DB7">
      <w:pPr>
        <w:autoSpaceDE w:val="0"/>
        <w:autoSpaceDN w:val="0"/>
        <w:adjustRightInd w:val="0"/>
        <w:spacing w:after="0" w:line="240" w:lineRule="auto"/>
        <w:ind w:firstLine="709"/>
        <w:jc w:val="both"/>
        <w:rPr>
          <w:rFonts w:ascii="Times New Roman" w:hAnsi="Times New Roman" w:cs="Times New Roman"/>
          <w:sz w:val="28"/>
          <w:szCs w:val="28"/>
        </w:rPr>
      </w:pPr>
      <w:r w:rsidRPr="001E2536">
        <w:rPr>
          <w:rFonts w:ascii="Times New Roman" w:hAnsi="Times New Roman" w:cs="Times New Roman"/>
          <w:sz w:val="28"/>
          <w:szCs w:val="28"/>
        </w:rPr>
        <w:t>В случае необходимости получения результата предоставления муниципальной услуги в соответствии с пунктом 2.7 административного регламента, оформленного в виде документа на бумажном носителе, в отношении несовершеннолетнего его законным представителем, не являющимся заявителем, указываются фамилия, имя, отчество (при наличии), сведения о документе, удостоверяющем личность законного представителя несовершеннолетнего, не являющегося заявителем;</w:t>
      </w:r>
    </w:p>
    <w:p w14:paraId="4604238B" w14:textId="65D75049" w:rsidR="009809DD" w:rsidRPr="001E2536" w:rsidRDefault="009809DD" w:rsidP="008F6DB7">
      <w:pPr>
        <w:suppressAutoHyphens/>
        <w:spacing w:after="0" w:line="240" w:lineRule="auto"/>
        <w:ind w:firstLine="709"/>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2) документ, удостоверяющ</w:t>
      </w:r>
      <w:r w:rsidR="00E41C38">
        <w:rPr>
          <w:rFonts w:ascii="Times New Roman" w:eastAsia="Times New Roman" w:hAnsi="Times New Roman" w:cs="Times New Roman"/>
          <w:sz w:val="28"/>
          <w:szCs w:val="28"/>
          <w:lang w:eastAsia="ar-SA"/>
        </w:rPr>
        <w:t>ий</w:t>
      </w:r>
      <w:r w:rsidRPr="001E2536">
        <w:rPr>
          <w:rFonts w:ascii="Times New Roman" w:eastAsia="Times New Roman" w:hAnsi="Times New Roman" w:cs="Times New Roman"/>
          <w:sz w:val="28"/>
          <w:szCs w:val="28"/>
          <w:lang w:eastAsia="ar-SA"/>
        </w:rPr>
        <w:t xml:space="preserve"> личность заявителя (представителя заявителя)</w:t>
      </w:r>
      <w:r w:rsidRPr="001E2536">
        <w:rPr>
          <w:rFonts w:ascii="Times New Roman" w:eastAsia="Times New Roman" w:hAnsi="Times New Roman" w:cs="Times New Roman"/>
          <w:sz w:val="28"/>
          <w:szCs w:val="28"/>
          <w:shd w:val="clear" w:color="auto" w:fill="FFFFFF"/>
          <w:lang w:eastAsia="ar-SA"/>
        </w:rPr>
        <w:t xml:space="preserve">, – </w:t>
      </w:r>
      <w:r w:rsidRPr="001E2536">
        <w:rPr>
          <w:rFonts w:ascii="Times New Roman" w:eastAsia="Times New Roman" w:hAnsi="Times New Roman" w:cs="Times New Roman"/>
          <w:sz w:val="28"/>
          <w:szCs w:val="28"/>
          <w:lang w:eastAsia="ru-RU"/>
        </w:rPr>
        <w:t xml:space="preserve">паспорт гражданина Российской Федерации либо иной документ, предусмотренный законодательством Российской Федерации в качестве </w:t>
      </w:r>
      <w:r w:rsidRPr="001E2536">
        <w:rPr>
          <w:rFonts w:ascii="Times New Roman" w:eastAsia="Times New Roman" w:hAnsi="Times New Roman" w:cs="Times New Roman"/>
          <w:sz w:val="28"/>
          <w:szCs w:val="28"/>
          <w:lang w:eastAsia="ru-RU"/>
        </w:rPr>
        <w:lastRenderedPageBreak/>
        <w:t>удостоверяющего личность гражданина (представляется в случае обращения заявителя без использования Единого либо Регионального портала)</w:t>
      </w:r>
      <w:r w:rsidR="0012566C" w:rsidRPr="001E2536">
        <w:rPr>
          <w:rFonts w:ascii="Times New Roman" w:eastAsia="Times New Roman" w:hAnsi="Times New Roman" w:cs="Times New Roman"/>
          <w:sz w:val="28"/>
          <w:szCs w:val="28"/>
          <w:lang w:eastAsia="ar-SA"/>
        </w:rPr>
        <w:t>.</w:t>
      </w:r>
      <w:r w:rsidRPr="001E2536">
        <w:rPr>
          <w:rFonts w:ascii="Times New Roman" w:eastAsia="Times New Roman" w:hAnsi="Times New Roman" w:cs="Times New Roman"/>
          <w:sz w:val="28"/>
          <w:szCs w:val="28"/>
          <w:lang w:eastAsia="ar-SA"/>
        </w:rPr>
        <w:t xml:space="preserve"> </w:t>
      </w:r>
    </w:p>
    <w:p w14:paraId="27D45DC5" w14:textId="102FEFF1" w:rsidR="009809DD" w:rsidRPr="001E2536" w:rsidRDefault="009809DD" w:rsidP="00F23CF0">
      <w:pPr>
        <w:autoSpaceDE w:val="0"/>
        <w:autoSpaceDN w:val="0"/>
        <w:adjustRightInd w:val="0"/>
        <w:spacing w:after="0" w:line="240" w:lineRule="auto"/>
        <w:ind w:firstLine="709"/>
        <w:jc w:val="both"/>
        <w:rPr>
          <w:rFonts w:ascii="Times New Roman" w:hAnsi="Times New Roman" w:cs="Times New Roman"/>
          <w:sz w:val="28"/>
          <w:szCs w:val="28"/>
        </w:rPr>
      </w:pPr>
      <w:r w:rsidRPr="001E2536">
        <w:rPr>
          <w:rFonts w:ascii="Times New Roman" w:hAnsi="Times New Roman" w:cs="Times New Roman"/>
          <w:sz w:val="28"/>
          <w:szCs w:val="28"/>
        </w:rPr>
        <w:t>В случае направления заявления посредством Единого либо Регионального портала сведения из документа, удостоверяющего личность заявителя, представителя заявителя</w:t>
      </w:r>
      <w:r w:rsidR="00E41C38">
        <w:rPr>
          <w:rFonts w:ascii="Times New Roman" w:hAnsi="Times New Roman" w:cs="Times New Roman"/>
          <w:sz w:val="28"/>
          <w:szCs w:val="28"/>
        </w:rPr>
        <w:t>,</w:t>
      </w:r>
      <w:r w:rsidRPr="001E2536">
        <w:rPr>
          <w:rFonts w:ascii="Times New Roman" w:hAnsi="Times New Roman" w:cs="Times New Roman"/>
          <w:sz w:val="28"/>
          <w:szCs w:val="28"/>
        </w:rPr>
        <w:t xml:space="preserve"> формируются пр</w:t>
      </w:r>
      <w:r w:rsidR="0012566C" w:rsidRPr="001E2536">
        <w:rPr>
          <w:rFonts w:ascii="Times New Roman" w:hAnsi="Times New Roman" w:cs="Times New Roman"/>
          <w:sz w:val="28"/>
          <w:szCs w:val="28"/>
        </w:rPr>
        <w:t xml:space="preserve">и подтверждении учетной записи </w:t>
      </w:r>
      <w:r w:rsidRPr="001E2536">
        <w:rPr>
          <w:rFonts w:ascii="Times New Roman" w:hAnsi="Times New Roman" w:cs="Times New Roman"/>
          <w:sz w:val="28"/>
          <w:szCs w:val="28"/>
        </w:rPr>
        <w:t>в ЕСИ</w:t>
      </w:r>
      <w:r w:rsidR="0012566C" w:rsidRPr="001E2536">
        <w:rPr>
          <w:rFonts w:ascii="Times New Roman" w:hAnsi="Times New Roman" w:cs="Times New Roman"/>
          <w:sz w:val="28"/>
          <w:szCs w:val="28"/>
        </w:rPr>
        <w:t>А</w:t>
      </w:r>
      <w:r w:rsidRPr="001E2536">
        <w:rPr>
          <w:rFonts w:ascii="Times New Roman" w:hAnsi="Times New Roman" w:cs="Times New Roman"/>
          <w:sz w:val="28"/>
          <w:szCs w:val="28"/>
        </w:rPr>
        <w:t xml:space="preserve">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14:paraId="191E12FB" w14:textId="3797F13B" w:rsidR="00CA7C73" w:rsidRPr="001E2536" w:rsidRDefault="009809DD" w:rsidP="00F23CF0">
      <w:pPr>
        <w:spacing w:after="0" w:line="240" w:lineRule="auto"/>
        <w:ind w:firstLine="709"/>
        <w:jc w:val="both"/>
        <w:rPr>
          <w:rFonts w:ascii="Times New Roman" w:hAnsi="Times New Roman" w:cs="Times New Roman"/>
          <w:sz w:val="28"/>
          <w:szCs w:val="28"/>
        </w:rPr>
      </w:pPr>
      <w:r w:rsidRPr="001E2536">
        <w:rPr>
          <w:rFonts w:ascii="Times New Roman" w:eastAsia="Times New Roman" w:hAnsi="Times New Roman" w:cs="Times New Roman"/>
          <w:sz w:val="28"/>
          <w:szCs w:val="28"/>
          <w:lang w:eastAsia="ar-SA"/>
        </w:rPr>
        <w:t xml:space="preserve">3) </w:t>
      </w:r>
      <w:r w:rsidR="00CA7C73" w:rsidRPr="001E2536">
        <w:rPr>
          <w:rFonts w:ascii="Times New Roman" w:hAnsi="Times New Roman" w:cs="Times New Roman"/>
          <w:sz w:val="28"/>
          <w:szCs w:val="28"/>
        </w:rPr>
        <w:t>документ, подтверждающ</w:t>
      </w:r>
      <w:r w:rsidR="00E41C38">
        <w:rPr>
          <w:rFonts w:ascii="Times New Roman" w:hAnsi="Times New Roman" w:cs="Times New Roman"/>
          <w:sz w:val="28"/>
          <w:szCs w:val="28"/>
        </w:rPr>
        <w:t>ий</w:t>
      </w:r>
      <w:r w:rsidR="00CA7C73" w:rsidRPr="001E2536">
        <w:rPr>
          <w:rFonts w:ascii="Times New Roman" w:hAnsi="Times New Roman" w:cs="Times New Roman"/>
          <w:sz w:val="28"/>
          <w:szCs w:val="28"/>
        </w:rPr>
        <w:t xml:space="preserve"> полномочия представителя заявителя (в случае обращения за предоставлением услуги представителя заявителя) (нотариально удостоверенная доверенность либо доверенность, удостоверенная иным предусмотренным законодательством Российской Федерации способом, за исключением случаев, когда представитель заявителя в силу закона имеет право действовать без доверенности).</w:t>
      </w:r>
    </w:p>
    <w:p w14:paraId="31CAD471" w14:textId="4DE204CE" w:rsidR="009809DD" w:rsidRPr="001E2536" w:rsidRDefault="00CA7C73" w:rsidP="00F23CF0">
      <w:pPr>
        <w:suppressAutoHyphens/>
        <w:spacing w:after="0" w:line="240" w:lineRule="auto"/>
        <w:ind w:firstLine="709"/>
        <w:jc w:val="both"/>
        <w:rPr>
          <w:rFonts w:ascii="Times New Roman" w:eastAsia="Times New Roman" w:hAnsi="Times New Roman" w:cs="Times New Roman"/>
          <w:color w:val="00B0F0"/>
          <w:sz w:val="28"/>
          <w:szCs w:val="28"/>
          <w:lang w:eastAsia="ar-SA"/>
        </w:rPr>
      </w:pPr>
      <w:r w:rsidRPr="001E2536">
        <w:rPr>
          <w:rFonts w:ascii="Times New Roman" w:hAnsi="Times New Roman" w:cs="Times New Roman"/>
          <w:sz w:val="28"/>
          <w:szCs w:val="28"/>
        </w:rPr>
        <w:t>В случае направления заявления посредством Единого либо Регионального портала документ, подтверждающий полномочия представителя заявителя, должен быть заверен усиленной квалифицированной электронной подписью уполномоченного лица или нотариуса с приложением файла открепленной усиленной квалифицированной электронной подписи в формате sig</w:t>
      </w:r>
      <w:r w:rsidR="00E41C38">
        <w:rPr>
          <w:rFonts w:ascii="Times New Roman" w:hAnsi="Times New Roman" w:cs="Times New Roman"/>
          <w:sz w:val="28"/>
          <w:szCs w:val="28"/>
        </w:rPr>
        <w:t>.</w:t>
      </w:r>
    </w:p>
    <w:p w14:paraId="4D44C1CD" w14:textId="77777777" w:rsidR="009809DD" w:rsidRPr="001E2536" w:rsidRDefault="00C76CCB" w:rsidP="00F23CF0">
      <w:pPr>
        <w:tabs>
          <w:tab w:val="left" w:pos="993"/>
        </w:tabs>
        <w:suppressAutoHyphens/>
        <w:spacing w:after="0" w:line="240" w:lineRule="auto"/>
        <w:ind w:firstLine="709"/>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bCs/>
          <w:sz w:val="28"/>
          <w:szCs w:val="28"/>
          <w:lang w:eastAsia="ar-SA"/>
        </w:rPr>
        <w:t>3.68</w:t>
      </w:r>
      <w:r w:rsidR="009809DD" w:rsidRPr="001E2536">
        <w:rPr>
          <w:rFonts w:ascii="Times New Roman" w:eastAsia="Times New Roman" w:hAnsi="Times New Roman" w:cs="Times New Roman"/>
          <w:bCs/>
          <w:sz w:val="28"/>
          <w:szCs w:val="28"/>
          <w:lang w:eastAsia="ar-SA"/>
        </w:rPr>
        <w:t xml:space="preserve">. </w:t>
      </w:r>
      <w:r w:rsidR="009809DD" w:rsidRPr="001E2536">
        <w:rPr>
          <w:rFonts w:ascii="Times New Roman" w:eastAsia="Times New Roman" w:hAnsi="Times New Roman" w:cs="Times New Roman"/>
          <w:sz w:val="28"/>
          <w:szCs w:val="28"/>
          <w:lang w:eastAsia="ar-SA"/>
        </w:rPr>
        <w:t>Установление личности заявителя (представителя) может осуществляться в ходе личного приема:</w:t>
      </w:r>
    </w:p>
    <w:p w14:paraId="61CBABA3" w14:textId="77777777" w:rsidR="009809DD" w:rsidRPr="001E2536" w:rsidRDefault="009809DD" w:rsidP="00F23CF0">
      <w:pPr>
        <w:suppressAutoHyphens/>
        <w:spacing w:after="0" w:line="240" w:lineRule="auto"/>
        <w:ind w:firstLine="708"/>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1)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w:t>
      </w:r>
    </w:p>
    <w:p w14:paraId="5D848812" w14:textId="77777777" w:rsidR="009809DD" w:rsidRPr="001E2536" w:rsidRDefault="009809DD" w:rsidP="009809DD">
      <w:pPr>
        <w:suppressAutoHyphens/>
        <w:spacing w:after="0" w:line="100" w:lineRule="atLeast"/>
        <w:ind w:firstLine="708"/>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 xml:space="preserve">2) посредством идентификации и аутентификации с использованием информационных систем (использование указанного способа установления личности возможно после внедрения в МФЦ соответствующих информационных систем, обеспечивающих возможность </w:t>
      </w:r>
      <w:r w:rsidR="0012566C" w:rsidRPr="001E2536">
        <w:rPr>
          <w:rFonts w:ascii="Times New Roman" w:eastAsia="Times New Roman" w:hAnsi="Times New Roman" w:cs="Times New Roman"/>
          <w:sz w:val="28"/>
          <w:szCs w:val="28"/>
          <w:lang w:eastAsia="ar-SA"/>
        </w:rPr>
        <w:t>реализации требований пункта 2</w:t>
      </w:r>
      <w:r w:rsidR="0012566C" w:rsidRPr="001E2536">
        <w:rPr>
          <w:rFonts w:ascii="Times New Roman" w:eastAsia="Times New Roman" w:hAnsi="Times New Roman" w:cs="Times New Roman"/>
          <w:sz w:val="28"/>
          <w:szCs w:val="28"/>
          <w:vertAlign w:val="superscript"/>
          <w:lang w:eastAsia="ar-SA"/>
        </w:rPr>
        <w:t>1</w:t>
      </w:r>
      <w:r w:rsidRPr="001E2536">
        <w:rPr>
          <w:rFonts w:ascii="Times New Roman" w:eastAsia="Times New Roman" w:hAnsi="Times New Roman" w:cs="Times New Roman"/>
          <w:sz w:val="28"/>
          <w:szCs w:val="28"/>
          <w:lang w:eastAsia="ar-SA"/>
        </w:rPr>
        <w:t xml:space="preserve"> части 4 статьи 16 Феде</w:t>
      </w:r>
      <w:r w:rsidR="0012566C" w:rsidRPr="001E2536">
        <w:rPr>
          <w:rFonts w:ascii="Times New Roman" w:eastAsia="Times New Roman" w:hAnsi="Times New Roman" w:cs="Times New Roman"/>
          <w:sz w:val="28"/>
          <w:szCs w:val="28"/>
          <w:lang w:eastAsia="ar-SA"/>
        </w:rPr>
        <w:t>рального закона от 27.07.2010 № </w:t>
      </w:r>
      <w:r w:rsidRPr="001E2536">
        <w:rPr>
          <w:rFonts w:ascii="Times New Roman" w:eastAsia="Times New Roman" w:hAnsi="Times New Roman" w:cs="Times New Roman"/>
          <w:sz w:val="28"/>
          <w:szCs w:val="28"/>
          <w:lang w:eastAsia="ar-SA"/>
        </w:rPr>
        <w:t>210-ФЗ).</w:t>
      </w:r>
    </w:p>
    <w:p w14:paraId="4064FE0B" w14:textId="77777777" w:rsidR="009809DD" w:rsidRPr="001E2536" w:rsidRDefault="009809DD" w:rsidP="009809DD">
      <w:pPr>
        <w:suppressAutoHyphens/>
        <w:spacing w:after="0" w:line="100" w:lineRule="atLeast"/>
        <w:ind w:firstLine="708"/>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В случае направления заявления посредством Единого либо Регионального портала сведения из документа, удостоверяющего личность заявителя, представителя, проверяются при подтверждении учетной записи в ЕСИА.</w:t>
      </w:r>
    </w:p>
    <w:p w14:paraId="7D72CE39" w14:textId="72DF3E0E" w:rsidR="009809DD" w:rsidRPr="001E2536" w:rsidRDefault="00C76CCB" w:rsidP="009809DD">
      <w:pPr>
        <w:suppressAutoHyphens/>
        <w:spacing w:after="0" w:line="100" w:lineRule="atLeast"/>
        <w:ind w:firstLine="708"/>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3.69. Основания</w:t>
      </w:r>
      <w:r w:rsidR="009809DD" w:rsidRPr="001E2536">
        <w:rPr>
          <w:rFonts w:ascii="Times New Roman" w:eastAsia="Times New Roman" w:hAnsi="Times New Roman" w:cs="Times New Roman"/>
          <w:sz w:val="28"/>
          <w:szCs w:val="28"/>
          <w:lang w:eastAsia="ar-SA"/>
        </w:rPr>
        <w:t xml:space="preserve"> для принятия решения об отказе в приеме заявления </w:t>
      </w:r>
      <w:r w:rsidR="008F6DB7" w:rsidRPr="001E2536">
        <w:rPr>
          <w:rFonts w:ascii="Times New Roman" w:eastAsia="Times New Roman" w:hAnsi="Times New Roman" w:cs="Times New Roman"/>
          <w:sz w:val="28"/>
          <w:szCs w:val="28"/>
          <w:lang w:eastAsia="ar-SA"/>
        </w:rPr>
        <w:t>о выдаче Разрешения с исправлениями опечаток и (или) ошибок, допущенных при первичном оформлении Разрешения</w:t>
      </w:r>
      <w:r w:rsidR="00E41C38">
        <w:rPr>
          <w:rFonts w:ascii="Times New Roman" w:eastAsia="Times New Roman" w:hAnsi="Times New Roman" w:cs="Times New Roman"/>
          <w:sz w:val="28"/>
          <w:szCs w:val="28"/>
          <w:lang w:eastAsia="ar-SA"/>
        </w:rPr>
        <w:t>,</w:t>
      </w:r>
      <w:r w:rsidR="008F6DB7" w:rsidRPr="001E2536">
        <w:rPr>
          <w:rFonts w:ascii="Times New Roman" w:eastAsia="Times New Roman" w:hAnsi="Times New Roman" w:cs="Times New Roman"/>
          <w:sz w:val="28"/>
          <w:szCs w:val="28"/>
          <w:lang w:eastAsia="ar-SA"/>
        </w:rPr>
        <w:t xml:space="preserve"> </w:t>
      </w:r>
      <w:r w:rsidRPr="001E2536">
        <w:rPr>
          <w:rFonts w:ascii="Times New Roman" w:eastAsia="Times New Roman" w:hAnsi="Times New Roman" w:cs="Times New Roman"/>
          <w:sz w:val="28"/>
          <w:szCs w:val="28"/>
          <w:lang w:eastAsia="ar-SA"/>
        </w:rPr>
        <w:t>и документов и (или) информации</w:t>
      </w:r>
      <w:r w:rsidR="009809DD" w:rsidRPr="001E2536">
        <w:rPr>
          <w:rFonts w:ascii="Times New Roman" w:eastAsia="Times New Roman" w:hAnsi="Times New Roman" w:cs="Times New Roman"/>
          <w:sz w:val="28"/>
          <w:szCs w:val="28"/>
          <w:lang w:eastAsia="ar-SA"/>
        </w:rPr>
        <w:t>:</w:t>
      </w:r>
    </w:p>
    <w:p w14:paraId="385E65EE" w14:textId="76EBE99F" w:rsidR="009809DD" w:rsidRPr="001E2536" w:rsidRDefault="009809DD" w:rsidP="009809DD">
      <w:pPr>
        <w:pStyle w:val="17"/>
        <w:tabs>
          <w:tab w:val="left" w:pos="993"/>
        </w:tabs>
        <w:ind w:left="0" w:firstLine="709"/>
        <w:rPr>
          <w:rFonts w:cs="Times New Roman"/>
        </w:rPr>
      </w:pPr>
      <w:r w:rsidRPr="001E2536">
        <w:rPr>
          <w:rFonts w:cs="Times New Roman"/>
        </w:rPr>
        <w:t xml:space="preserve">1) заявление </w:t>
      </w:r>
      <w:r w:rsidR="008F6DB7" w:rsidRPr="001E2536">
        <w:rPr>
          <w:rFonts w:cs="Times New Roman"/>
        </w:rPr>
        <w:t>о выдаче Разрешения с исправлениями опечаток и (или) ошибок, допущенных при первичном оформлении Разрешения</w:t>
      </w:r>
      <w:r w:rsidR="003435F3">
        <w:rPr>
          <w:rFonts w:cs="Times New Roman"/>
        </w:rPr>
        <w:t>,</w:t>
      </w:r>
      <w:r w:rsidR="008F6DB7" w:rsidRPr="001E2536">
        <w:rPr>
          <w:rFonts w:cs="Times New Roman"/>
        </w:rPr>
        <w:t xml:space="preserve"> </w:t>
      </w:r>
      <w:r w:rsidRPr="001E2536">
        <w:rPr>
          <w:rFonts w:cs="Times New Roman"/>
        </w:rPr>
        <w:t>подано в орган местного самоуправления, в полномочия которого не входит предоставление услуги;</w:t>
      </w:r>
    </w:p>
    <w:p w14:paraId="187933CE" w14:textId="71353942" w:rsidR="009809DD" w:rsidRPr="001E2536" w:rsidRDefault="009809DD" w:rsidP="009809DD">
      <w:pPr>
        <w:pStyle w:val="17"/>
        <w:tabs>
          <w:tab w:val="left" w:pos="993"/>
        </w:tabs>
        <w:ind w:left="0" w:firstLine="709"/>
        <w:rPr>
          <w:rFonts w:cs="Times New Roman"/>
        </w:rPr>
      </w:pPr>
      <w:r w:rsidRPr="001E2536">
        <w:rPr>
          <w:rFonts w:cs="Times New Roman"/>
        </w:rPr>
        <w:t xml:space="preserve">2) неполное заполнение </w:t>
      </w:r>
      <w:r w:rsidR="003435F3">
        <w:rPr>
          <w:rFonts w:cs="Times New Roman"/>
        </w:rPr>
        <w:t xml:space="preserve">полей в форме заявления </w:t>
      </w:r>
      <w:r w:rsidR="008F6DB7" w:rsidRPr="001E2536">
        <w:rPr>
          <w:rFonts w:cs="Times New Roman"/>
        </w:rPr>
        <w:t>о выдаче Разрешения с исправлениями опечаток и (или) ошибок, допущенных при первичном оформлении Разрешения</w:t>
      </w:r>
      <w:r w:rsidRPr="001E2536">
        <w:rPr>
          <w:rFonts w:cs="Times New Roman"/>
        </w:rPr>
        <w:t>, в том числе в интерактивной форме заявления на Едином либо Региональном портале;</w:t>
      </w:r>
    </w:p>
    <w:p w14:paraId="7CC51F3A" w14:textId="564AC82D" w:rsidR="009809DD" w:rsidRPr="001E2536" w:rsidRDefault="009809DD" w:rsidP="009809DD">
      <w:pPr>
        <w:suppressAutoHyphens/>
        <w:spacing w:after="0" w:line="100" w:lineRule="atLeast"/>
        <w:ind w:firstLine="708"/>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lastRenderedPageBreak/>
        <w:t>3) подача заявления</w:t>
      </w:r>
      <w:r w:rsidR="008F6DB7" w:rsidRPr="001E2536">
        <w:rPr>
          <w:rFonts w:ascii="Times New Roman" w:eastAsia="Times New Roman" w:hAnsi="Times New Roman" w:cs="Times New Roman"/>
          <w:sz w:val="28"/>
          <w:szCs w:val="28"/>
          <w:lang w:eastAsia="ar-SA"/>
        </w:rPr>
        <w:t xml:space="preserve"> о выдаче Разрешения с исправлениями опечаток</w:t>
      </w:r>
      <w:r w:rsidR="003435F3">
        <w:rPr>
          <w:rFonts w:ascii="Times New Roman" w:eastAsia="Times New Roman" w:hAnsi="Times New Roman" w:cs="Times New Roman"/>
          <w:sz w:val="28"/>
          <w:szCs w:val="28"/>
          <w:lang w:eastAsia="ar-SA"/>
        </w:rPr>
        <w:t>,</w:t>
      </w:r>
      <w:r w:rsidR="008F6DB7" w:rsidRPr="001E2536">
        <w:rPr>
          <w:rFonts w:ascii="Times New Roman" w:eastAsia="Times New Roman" w:hAnsi="Times New Roman" w:cs="Times New Roman"/>
          <w:sz w:val="28"/>
          <w:szCs w:val="28"/>
          <w:lang w:eastAsia="ar-SA"/>
        </w:rPr>
        <w:t xml:space="preserve"> и (или) ошибок, допущенных при первичном оформлении Разрешения</w:t>
      </w:r>
      <w:r w:rsidR="00984F52">
        <w:rPr>
          <w:rFonts w:ascii="Times New Roman" w:eastAsia="Times New Roman" w:hAnsi="Times New Roman" w:cs="Times New Roman"/>
          <w:sz w:val="28"/>
          <w:szCs w:val="28"/>
          <w:lang w:eastAsia="ar-SA"/>
        </w:rPr>
        <w:t>,</w:t>
      </w:r>
      <w:r w:rsidRPr="001E2536">
        <w:rPr>
          <w:rFonts w:ascii="Times New Roman" w:eastAsia="Times New Roman" w:hAnsi="Times New Roman" w:cs="Times New Roman"/>
          <w:sz w:val="28"/>
          <w:szCs w:val="28"/>
          <w:lang w:eastAsia="ar-SA"/>
        </w:rPr>
        <w:t xml:space="preserve"> и документов, необходимых для предоставления услуги, в электронной форме с нарушением установленных требований;</w:t>
      </w:r>
    </w:p>
    <w:p w14:paraId="314BF985" w14:textId="111D69D0" w:rsidR="009809DD" w:rsidRPr="001E2536" w:rsidRDefault="009809DD" w:rsidP="009809DD">
      <w:pPr>
        <w:suppressAutoHyphens/>
        <w:spacing w:after="0" w:line="100" w:lineRule="atLeast"/>
        <w:ind w:firstLine="708"/>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4) к заявлению</w:t>
      </w:r>
      <w:r w:rsidR="008F6DB7" w:rsidRPr="001E2536">
        <w:rPr>
          <w:rFonts w:ascii="Times New Roman" w:eastAsia="Times New Roman" w:hAnsi="Times New Roman" w:cs="Times New Roman"/>
          <w:sz w:val="28"/>
          <w:szCs w:val="28"/>
          <w:lang w:eastAsia="ar-SA"/>
        </w:rPr>
        <w:t xml:space="preserve"> о выдаче Разрешения с исправлениями опечаток и (или) ошибок, допущенных при первичном оформлении Разрешения</w:t>
      </w:r>
      <w:r w:rsidR="003435F3">
        <w:rPr>
          <w:rFonts w:ascii="Times New Roman" w:eastAsia="Times New Roman" w:hAnsi="Times New Roman" w:cs="Times New Roman"/>
          <w:sz w:val="28"/>
          <w:szCs w:val="28"/>
          <w:lang w:eastAsia="ar-SA"/>
        </w:rPr>
        <w:t>,</w:t>
      </w:r>
      <w:r w:rsidRPr="001E2536">
        <w:rPr>
          <w:rFonts w:ascii="Times New Roman" w:eastAsia="Times New Roman" w:hAnsi="Times New Roman" w:cs="Times New Roman"/>
          <w:sz w:val="28"/>
          <w:szCs w:val="28"/>
          <w:lang w:eastAsia="ar-SA"/>
        </w:rPr>
        <w:t xml:space="preserve"> не приложены документ</w:t>
      </w:r>
      <w:r w:rsidR="00C76CCB" w:rsidRPr="001E2536">
        <w:rPr>
          <w:rFonts w:ascii="Times New Roman" w:eastAsia="Times New Roman" w:hAnsi="Times New Roman" w:cs="Times New Roman"/>
          <w:sz w:val="28"/>
          <w:szCs w:val="28"/>
          <w:lang w:eastAsia="ar-SA"/>
        </w:rPr>
        <w:t xml:space="preserve">ы, предусмотренные пунктом 3.67 </w:t>
      </w:r>
      <w:r w:rsidRPr="001E2536">
        <w:rPr>
          <w:rFonts w:ascii="Times New Roman" w:eastAsia="Times New Roman" w:hAnsi="Times New Roman" w:cs="Times New Roman"/>
          <w:sz w:val="28"/>
          <w:szCs w:val="28"/>
          <w:lang w:eastAsia="ar-SA"/>
        </w:rPr>
        <w:t>административного регламента;</w:t>
      </w:r>
    </w:p>
    <w:p w14:paraId="4AB02A20" w14:textId="77777777" w:rsidR="009809DD" w:rsidRPr="001E2536" w:rsidRDefault="009809DD" w:rsidP="009809DD">
      <w:pPr>
        <w:suppressAutoHyphens/>
        <w:spacing w:after="0" w:line="100" w:lineRule="atLeast"/>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ab/>
        <w:t xml:space="preserve">5) документы содержат повреждения, наличие которых не позволяет </w:t>
      </w:r>
      <w:r w:rsidRPr="001E2536">
        <w:rPr>
          <w:rFonts w:ascii="Times New Roman" w:eastAsia="Times New Roman" w:hAnsi="Times New Roman" w:cs="Times New Roman"/>
          <w:sz w:val="28"/>
          <w:szCs w:val="28"/>
          <w:lang w:eastAsia="ar-SA"/>
        </w:rPr>
        <w:br/>
        <w:t xml:space="preserve">в полном объеме использовать информацию и сведения, содержащиеся </w:t>
      </w:r>
      <w:r w:rsidRPr="001E2536">
        <w:rPr>
          <w:rFonts w:ascii="Times New Roman" w:eastAsia="Times New Roman" w:hAnsi="Times New Roman" w:cs="Times New Roman"/>
          <w:sz w:val="28"/>
          <w:szCs w:val="28"/>
          <w:lang w:eastAsia="ar-SA"/>
        </w:rPr>
        <w:br/>
        <w:t>в документах, для предоставления муниципальной услуги;</w:t>
      </w:r>
    </w:p>
    <w:p w14:paraId="634CDA0D" w14:textId="77777777" w:rsidR="009809DD" w:rsidRPr="001E2536" w:rsidRDefault="009809DD" w:rsidP="009809DD">
      <w:pPr>
        <w:suppressAutoHyphens/>
        <w:spacing w:after="0" w:line="100" w:lineRule="atLeast"/>
        <w:ind w:firstLine="708"/>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 xml:space="preserve">6) представленные заявителем документы содержат подчистки </w:t>
      </w:r>
      <w:r w:rsidRPr="001E2536">
        <w:rPr>
          <w:rFonts w:ascii="Times New Roman" w:eastAsia="Times New Roman" w:hAnsi="Times New Roman" w:cs="Times New Roman"/>
          <w:sz w:val="28"/>
          <w:szCs w:val="28"/>
          <w:lang w:eastAsia="ar-SA"/>
        </w:rPr>
        <w:br/>
        <w:t>и исправления текста, не заверенные в порядке, установленном законодательством Российской Федерации;</w:t>
      </w:r>
    </w:p>
    <w:p w14:paraId="1656090E" w14:textId="77777777" w:rsidR="009809DD" w:rsidRPr="001E2536" w:rsidRDefault="009809DD" w:rsidP="009809DD">
      <w:pPr>
        <w:suppressAutoHyphens/>
        <w:spacing w:after="0" w:line="100" w:lineRule="atLeast"/>
        <w:ind w:firstLine="708"/>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7) представленные заявителем документы утратили силу на момент обращения за муниципальной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14:paraId="7DA619E0" w14:textId="77777777" w:rsidR="009809DD" w:rsidRPr="001E2536" w:rsidRDefault="009809DD" w:rsidP="009809DD">
      <w:pPr>
        <w:pStyle w:val="17"/>
        <w:tabs>
          <w:tab w:val="left" w:pos="993"/>
        </w:tabs>
        <w:ind w:left="0" w:firstLine="709"/>
        <w:rPr>
          <w:rFonts w:cs="Times New Roman"/>
        </w:rPr>
      </w:pPr>
      <w:r w:rsidRPr="001E2536">
        <w:rPr>
          <w:rFonts w:cs="Times New Roman"/>
        </w:rPr>
        <w:t>8) несоблюдение установленных ст</w:t>
      </w:r>
      <w:r w:rsidR="0012566C" w:rsidRPr="001E2536">
        <w:rPr>
          <w:rFonts w:cs="Times New Roman"/>
        </w:rPr>
        <w:t>атьей 11 Федерального закона от </w:t>
      </w:r>
      <w:r w:rsidRPr="001E2536">
        <w:rPr>
          <w:rFonts w:cs="Times New Roman"/>
        </w:rPr>
        <w:t>06.04.2011 № 63-ФЗ «Об электронной подписи» условий признания действительности усиленной квалифицированной электронной подписи.</w:t>
      </w:r>
    </w:p>
    <w:p w14:paraId="683BA4A1" w14:textId="3070FE7F" w:rsidR="009809DD" w:rsidRPr="001E2536" w:rsidRDefault="00C76CCB" w:rsidP="009809DD">
      <w:pPr>
        <w:suppressAutoHyphens/>
        <w:spacing w:after="0" w:line="100" w:lineRule="atLeast"/>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ab/>
        <w:t>3.70</w:t>
      </w:r>
      <w:r w:rsidR="009809DD" w:rsidRPr="001E2536">
        <w:rPr>
          <w:rFonts w:ascii="Times New Roman" w:eastAsia="Times New Roman" w:hAnsi="Times New Roman" w:cs="Times New Roman"/>
          <w:sz w:val="28"/>
          <w:szCs w:val="28"/>
          <w:lang w:eastAsia="ar-SA"/>
        </w:rPr>
        <w:t>. В приеме заявления</w:t>
      </w:r>
      <w:r w:rsidR="008F6DB7" w:rsidRPr="001E2536">
        <w:rPr>
          <w:rFonts w:ascii="Times New Roman" w:eastAsia="Times New Roman" w:hAnsi="Times New Roman" w:cs="Times New Roman"/>
          <w:sz w:val="28"/>
          <w:szCs w:val="28"/>
          <w:lang w:eastAsia="ar-SA"/>
        </w:rPr>
        <w:t xml:space="preserve"> о выдаче Разрешения с исправлениями опечаток и (или) ошибок, допущенных при первичном оформлении Разрешения</w:t>
      </w:r>
      <w:r w:rsidR="003435F3">
        <w:rPr>
          <w:rFonts w:ascii="Times New Roman" w:eastAsia="Times New Roman" w:hAnsi="Times New Roman" w:cs="Times New Roman"/>
          <w:sz w:val="28"/>
          <w:szCs w:val="28"/>
          <w:lang w:eastAsia="ar-SA"/>
        </w:rPr>
        <w:t>,</w:t>
      </w:r>
      <w:r w:rsidR="009809DD" w:rsidRPr="001E2536">
        <w:rPr>
          <w:rFonts w:ascii="Times New Roman" w:eastAsia="Times New Roman" w:hAnsi="Times New Roman" w:cs="Times New Roman"/>
          <w:sz w:val="28"/>
          <w:szCs w:val="28"/>
          <w:lang w:eastAsia="ar-SA"/>
        </w:rPr>
        <w:t xml:space="preserve"> участвуют:</w:t>
      </w:r>
    </w:p>
    <w:p w14:paraId="532790E0" w14:textId="77777777" w:rsidR="009809DD" w:rsidRPr="001E2536" w:rsidRDefault="009809DD" w:rsidP="009809DD">
      <w:pPr>
        <w:suppressAutoHyphens/>
        <w:spacing w:after="0" w:line="100" w:lineRule="atLeast"/>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ab/>
        <w:t>Администрация – в части приема заявления и документов, поступивших через Единый либо Региональный портал;</w:t>
      </w:r>
    </w:p>
    <w:p w14:paraId="2FEDB9CB" w14:textId="77777777" w:rsidR="009809DD" w:rsidRPr="001E2536" w:rsidRDefault="009809DD" w:rsidP="009809DD">
      <w:pPr>
        <w:suppressAutoHyphens/>
        <w:spacing w:after="0" w:line="100" w:lineRule="atLeast"/>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 xml:space="preserve"> </w:t>
      </w:r>
      <w:r w:rsidRPr="001E2536">
        <w:rPr>
          <w:rFonts w:ascii="Times New Roman" w:eastAsia="Times New Roman" w:hAnsi="Times New Roman" w:cs="Times New Roman"/>
          <w:sz w:val="28"/>
          <w:szCs w:val="28"/>
          <w:lang w:eastAsia="ar-SA"/>
        </w:rPr>
        <w:tab/>
        <w:t xml:space="preserve">МКУ «ЦДОД» – в части регистрации заявления и документов, поступивших через Единый либо Региональный портал, и маршрутизации заявления и документов независимо от способа подачи;  </w:t>
      </w:r>
    </w:p>
    <w:p w14:paraId="4DFD611C" w14:textId="77777777" w:rsidR="009809DD" w:rsidRPr="001E2536" w:rsidRDefault="009809DD" w:rsidP="009809DD">
      <w:pPr>
        <w:suppressAutoHyphens/>
        <w:spacing w:after="0" w:line="100" w:lineRule="atLeast"/>
        <w:ind w:firstLine="709"/>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 xml:space="preserve">МФЦ – в части приема и регистрации заявления и документов, поданных в МФЦ путем личного обращения. </w:t>
      </w:r>
    </w:p>
    <w:p w14:paraId="0C834A23" w14:textId="79E00EDF" w:rsidR="009809DD" w:rsidRPr="001E2536" w:rsidRDefault="00C76CCB" w:rsidP="009809DD">
      <w:pPr>
        <w:suppressAutoHyphens/>
        <w:spacing w:after="0" w:line="100" w:lineRule="atLeast"/>
        <w:ind w:firstLine="708"/>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3.71</w:t>
      </w:r>
      <w:r w:rsidR="009809DD" w:rsidRPr="001E2536">
        <w:rPr>
          <w:rFonts w:ascii="Times New Roman" w:eastAsia="Times New Roman" w:hAnsi="Times New Roman" w:cs="Times New Roman"/>
          <w:sz w:val="28"/>
          <w:szCs w:val="28"/>
          <w:lang w:eastAsia="ar-SA"/>
        </w:rPr>
        <w:t>. Заявление</w:t>
      </w:r>
      <w:r w:rsidR="008F6DB7" w:rsidRPr="001E2536">
        <w:rPr>
          <w:rFonts w:ascii="Times New Roman" w:eastAsia="Times New Roman" w:hAnsi="Times New Roman" w:cs="Times New Roman"/>
          <w:sz w:val="28"/>
          <w:szCs w:val="28"/>
          <w:lang w:eastAsia="ar-SA"/>
        </w:rPr>
        <w:t xml:space="preserve"> о выдаче Разрешения с исправлениями опечаток и (или) ошибок, допущенных при первичном оформлении Разрешения</w:t>
      </w:r>
      <w:r w:rsidR="003435F3">
        <w:rPr>
          <w:rFonts w:ascii="Times New Roman" w:eastAsia="Times New Roman" w:hAnsi="Times New Roman" w:cs="Times New Roman"/>
          <w:sz w:val="28"/>
          <w:szCs w:val="28"/>
          <w:lang w:eastAsia="ar-SA"/>
        </w:rPr>
        <w:t>,</w:t>
      </w:r>
      <w:r w:rsidR="009809DD" w:rsidRPr="001E2536">
        <w:rPr>
          <w:rFonts w:ascii="Times New Roman" w:eastAsia="Times New Roman" w:hAnsi="Times New Roman" w:cs="Times New Roman"/>
          <w:sz w:val="28"/>
          <w:szCs w:val="28"/>
          <w:lang w:eastAsia="ar-SA"/>
        </w:rPr>
        <w:t xml:space="preserve"> регистрируется:</w:t>
      </w:r>
    </w:p>
    <w:p w14:paraId="23BFE7D3" w14:textId="77777777" w:rsidR="009809DD" w:rsidRPr="001E2536" w:rsidRDefault="009809DD" w:rsidP="009809DD">
      <w:pPr>
        <w:suppressAutoHyphens/>
        <w:spacing w:after="0" w:line="100" w:lineRule="atLeast"/>
        <w:ind w:firstLine="709"/>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поданное при личном обращении – в день его подачи;</w:t>
      </w:r>
    </w:p>
    <w:p w14:paraId="142D4B98" w14:textId="77777777" w:rsidR="009809DD" w:rsidRPr="001E2536" w:rsidRDefault="009809DD" w:rsidP="009809DD">
      <w:pPr>
        <w:suppressAutoHyphens/>
        <w:spacing w:after="0" w:line="100" w:lineRule="atLeast"/>
        <w:ind w:firstLine="709"/>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 xml:space="preserve">поданное в электронной форме посредством Единого либо Регионального портала до 16:00 рабочего дня – в день его подачи; </w:t>
      </w:r>
    </w:p>
    <w:p w14:paraId="28B9B3B4" w14:textId="77777777" w:rsidR="009809DD" w:rsidRPr="001E2536" w:rsidRDefault="009809DD" w:rsidP="009809DD">
      <w:pPr>
        <w:suppressAutoHyphens/>
        <w:spacing w:after="0" w:line="100" w:lineRule="atLeast"/>
        <w:ind w:firstLine="709"/>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 xml:space="preserve">поданное посредством Единого либо Регионального портала после 16:00 рабочего дня либо в нерабочий или праздничный день – в следующий за ним рабочий день. </w:t>
      </w:r>
    </w:p>
    <w:p w14:paraId="772FBDAE" w14:textId="77777777" w:rsidR="009809DD" w:rsidRPr="001E2536" w:rsidRDefault="009809DD" w:rsidP="009809DD">
      <w:pPr>
        <w:suppressAutoHyphens/>
        <w:spacing w:after="0" w:line="100" w:lineRule="atLeast"/>
        <w:ind w:firstLine="709"/>
        <w:jc w:val="center"/>
        <w:rPr>
          <w:rFonts w:ascii="Times New Roman" w:eastAsia="Times New Roman" w:hAnsi="Times New Roman" w:cs="Times New Roman"/>
          <w:sz w:val="28"/>
          <w:szCs w:val="28"/>
          <w:lang w:eastAsia="ar-SA"/>
        </w:rPr>
      </w:pPr>
    </w:p>
    <w:p w14:paraId="7D8CAC60" w14:textId="77777777" w:rsidR="009809DD" w:rsidRPr="001E2536" w:rsidRDefault="009809DD" w:rsidP="009809DD">
      <w:pPr>
        <w:suppressAutoHyphens/>
        <w:spacing w:after="0" w:line="100" w:lineRule="atLeast"/>
        <w:ind w:firstLine="709"/>
        <w:jc w:val="center"/>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 xml:space="preserve">Административная процедура «Принятие решения о предоставлении </w:t>
      </w:r>
      <w:r w:rsidRPr="001E2536">
        <w:rPr>
          <w:rFonts w:ascii="Times New Roman" w:eastAsia="Times New Roman" w:hAnsi="Times New Roman" w:cs="Times New Roman"/>
          <w:sz w:val="28"/>
          <w:szCs w:val="28"/>
          <w:lang w:eastAsia="ar-SA"/>
        </w:rPr>
        <w:br/>
        <w:t>(об отказе в предоставлении) муниципальной услуги»</w:t>
      </w:r>
    </w:p>
    <w:p w14:paraId="18BDDBEF" w14:textId="77777777" w:rsidR="009809DD" w:rsidRPr="001E2536" w:rsidRDefault="009809DD" w:rsidP="009809DD">
      <w:pPr>
        <w:suppressAutoHyphens/>
        <w:spacing w:after="0" w:line="100" w:lineRule="atLeast"/>
        <w:ind w:firstLine="709"/>
        <w:jc w:val="center"/>
        <w:rPr>
          <w:rFonts w:ascii="Times New Roman" w:eastAsia="Times New Roman" w:hAnsi="Times New Roman" w:cs="Times New Roman"/>
          <w:sz w:val="28"/>
          <w:szCs w:val="28"/>
          <w:lang w:eastAsia="ar-SA"/>
        </w:rPr>
      </w:pPr>
    </w:p>
    <w:p w14:paraId="46AB1972" w14:textId="77777777" w:rsidR="009809DD" w:rsidRPr="001E2536" w:rsidRDefault="00C76CCB" w:rsidP="009809DD">
      <w:pPr>
        <w:suppressAutoHyphens/>
        <w:spacing w:after="0" w:line="100" w:lineRule="atLeast"/>
        <w:ind w:firstLine="709"/>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3.72</w:t>
      </w:r>
      <w:r w:rsidR="009809DD" w:rsidRPr="001E2536">
        <w:rPr>
          <w:rFonts w:ascii="Times New Roman" w:eastAsia="Times New Roman" w:hAnsi="Times New Roman" w:cs="Times New Roman"/>
          <w:sz w:val="28"/>
          <w:szCs w:val="28"/>
          <w:lang w:eastAsia="ar-SA"/>
        </w:rPr>
        <w:t xml:space="preserve">. Основания для отказа в предоставлении муниципальной услуги: </w:t>
      </w:r>
    </w:p>
    <w:p w14:paraId="2CFBF80B" w14:textId="151C1AF1" w:rsidR="009809DD" w:rsidRPr="001E2536" w:rsidRDefault="009809DD" w:rsidP="009809DD">
      <w:pPr>
        <w:suppressAutoHyphens/>
        <w:spacing w:after="0" w:line="100" w:lineRule="atLeast"/>
        <w:ind w:firstLine="709"/>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lastRenderedPageBreak/>
        <w:t xml:space="preserve">1) обращение за исправлениями опечаток и (или) ошибок, допущенных в Разрешении, заявителя, не соответствующего заявителю, которому выдавалось Разрешение на использование, Разрешение на размещение объекта; </w:t>
      </w:r>
    </w:p>
    <w:p w14:paraId="5967785D" w14:textId="7242572E" w:rsidR="009809DD" w:rsidRPr="001E2536" w:rsidRDefault="009809DD" w:rsidP="009809DD">
      <w:pPr>
        <w:suppressAutoHyphens/>
        <w:spacing w:after="0" w:line="100" w:lineRule="atLeast"/>
        <w:ind w:firstLine="709"/>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2) отсутствие факта допущения опечаток и (или) ошибок в Разрешении на использ</w:t>
      </w:r>
      <w:r w:rsidR="005A3127" w:rsidRPr="001E2536">
        <w:rPr>
          <w:rFonts w:ascii="Times New Roman" w:eastAsia="Times New Roman" w:hAnsi="Times New Roman" w:cs="Times New Roman"/>
          <w:sz w:val="28"/>
          <w:szCs w:val="28"/>
          <w:lang w:eastAsia="ar-SA"/>
        </w:rPr>
        <w:t>ование, Разрешении на размещение</w:t>
      </w:r>
      <w:r w:rsidRPr="001E2536">
        <w:rPr>
          <w:rFonts w:ascii="Times New Roman" w:eastAsia="Times New Roman" w:hAnsi="Times New Roman" w:cs="Times New Roman"/>
          <w:sz w:val="28"/>
          <w:szCs w:val="28"/>
          <w:lang w:eastAsia="ar-SA"/>
        </w:rPr>
        <w:t xml:space="preserve"> объекта. </w:t>
      </w:r>
    </w:p>
    <w:p w14:paraId="718174BA" w14:textId="31667825" w:rsidR="009809DD" w:rsidRPr="001E2536" w:rsidRDefault="00C76CCB" w:rsidP="009809DD">
      <w:pPr>
        <w:suppressAutoHyphens/>
        <w:spacing w:after="0" w:line="100" w:lineRule="atLeast"/>
        <w:ind w:firstLine="709"/>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3.73</w:t>
      </w:r>
      <w:r w:rsidR="009809DD" w:rsidRPr="001E2536">
        <w:rPr>
          <w:rFonts w:ascii="Times New Roman" w:eastAsia="Times New Roman" w:hAnsi="Times New Roman" w:cs="Times New Roman"/>
          <w:sz w:val="28"/>
          <w:szCs w:val="28"/>
          <w:lang w:eastAsia="ar-SA"/>
        </w:rPr>
        <w:t>. Решение о предоставлении (об отказе в предоставлении) муниципальной услуги принимает</w:t>
      </w:r>
      <w:r w:rsidRPr="001E2536">
        <w:rPr>
          <w:rFonts w:ascii="Times New Roman" w:eastAsia="Times New Roman" w:hAnsi="Times New Roman" w:cs="Times New Roman"/>
          <w:sz w:val="28"/>
          <w:szCs w:val="28"/>
          <w:lang w:eastAsia="ar-SA"/>
        </w:rPr>
        <w:t>ся на 3-й рабочий день со дня</w:t>
      </w:r>
      <w:r w:rsidR="009809DD" w:rsidRPr="001E2536">
        <w:rPr>
          <w:rFonts w:ascii="Times New Roman" w:eastAsia="Times New Roman" w:hAnsi="Times New Roman" w:cs="Times New Roman"/>
          <w:sz w:val="28"/>
          <w:szCs w:val="28"/>
          <w:lang w:eastAsia="ar-SA"/>
        </w:rPr>
        <w:t xml:space="preserve"> регистрации заявления</w:t>
      </w:r>
      <w:r w:rsidR="008F6DB7" w:rsidRPr="001E2536">
        <w:rPr>
          <w:rFonts w:ascii="Times New Roman" w:eastAsia="Times New Roman" w:hAnsi="Times New Roman" w:cs="Times New Roman"/>
          <w:sz w:val="28"/>
          <w:szCs w:val="28"/>
          <w:lang w:eastAsia="ar-SA"/>
        </w:rPr>
        <w:t xml:space="preserve"> о выдаче Разрешения с исправлениями опечаток и (или) ошибок, допущенных при первичном оформлении Разрешения</w:t>
      </w:r>
      <w:r w:rsidR="009809DD" w:rsidRPr="001E2536">
        <w:rPr>
          <w:rFonts w:ascii="Times New Roman" w:eastAsia="Times New Roman" w:hAnsi="Times New Roman" w:cs="Times New Roman"/>
          <w:sz w:val="28"/>
          <w:szCs w:val="28"/>
          <w:lang w:eastAsia="ar-SA"/>
        </w:rPr>
        <w:t xml:space="preserve">. </w:t>
      </w:r>
    </w:p>
    <w:p w14:paraId="0E6807D2" w14:textId="77777777" w:rsidR="006C733A" w:rsidRPr="001E2536" w:rsidRDefault="00C76CCB" w:rsidP="006C733A">
      <w:pPr>
        <w:tabs>
          <w:tab w:val="left" w:pos="993"/>
        </w:tabs>
        <w:suppressAutoHyphens/>
        <w:spacing w:after="0" w:line="100" w:lineRule="atLeast"/>
        <w:ind w:firstLine="709"/>
        <w:jc w:val="both"/>
        <w:rPr>
          <w:rFonts w:ascii="Times New Roman" w:eastAsia="Times New Roman" w:hAnsi="Times New Roman" w:cs="Times New Roman"/>
          <w:strike/>
          <w:sz w:val="28"/>
          <w:szCs w:val="28"/>
          <w:lang w:eastAsia="ar-SA"/>
        </w:rPr>
      </w:pPr>
      <w:r w:rsidRPr="001E2536">
        <w:rPr>
          <w:rFonts w:ascii="Times New Roman" w:eastAsia="Times New Roman" w:hAnsi="Times New Roman" w:cs="Times New Roman"/>
          <w:sz w:val="28"/>
          <w:szCs w:val="28"/>
          <w:lang w:eastAsia="ar-SA"/>
        </w:rPr>
        <w:t>3.74</w:t>
      </w:r>
      <w:r w:rsidR="005A3127" w:rsidRPr="001E2536">
        <w:rPr>
          <w:rFonts w:ascii="Times New Roman" w:eastAsia="Times New Roman" w:hAnsi="Times New Roman" w:cs="Times New Roman"/>
          <w:sz w:val="28"/>
          <w:szCs w:val="28"/>
          <w:lang w:eastAsia="ar-SA"/>
        </w:rPr>
        <w:t xml:space="preserve">. </w:t>
      </w:r>
      <w:r w:rsidR="006C733A" w:rsidRPr="001E2536">
        <w:rPr>
          <w:rFonts w:ascii="Times New Roman" w:hAnsi="Times New Roman" w:cs="Times New Roman"/>
          <w:sz w:val="28"/>
          <w:szCs w:val="28"/>
        </w:rPr>
        <w:t xml:space="preserve">Документ, являющийся результатом предоставления муниципальной услуги, передается на регистрацию в МКУ «ЦДОД» не позднее </w:t>
      </w:r>
      <w:r w:rsidR="0012566C" w:rsidRPr="001E2536">
        <w:rPr>
          <w:rFonts w:ascii="Times New Roman" w:hAnsi="Times New Roman" w:cs="Times New Roman"/>
          <w:sz w:val="28"/>
          <w:szCs w:val="28"/>
        </w:rPr>
        <w:t>10:00</w:t>
      </w:r>
      <w:r w:rsidR="006C733A" w:rsidRPr="001E2536">
        <w:rPr>
          <w:rFonts w:ascii="Times New Roman" w:hAnsi="Times New Roman" w:cs="Times New Roman"/>
          <w:sz w:val="28"/>
          <w:szCs w:val="28"/>
        </w:rPr>
        <w:t xml:space="preserve"> дня, предшествующего дате выдачи заявителю результата.</w:t>
      </w:r>
      <w:r w:rsidR="006C733A" w:rsidRPr="001E2536">
        <w:rPr>
          <w:rFonts w:ascii="Times New Roman" w:eastAsia="Times New Roman" w:hAnsi="Times New Roman" w:cs="Times New Roman"/>
          <w:strike/>
          <w:sz w:val="28"/>
          <w:szCs w:val="28"/>
          <w:lang w:eastAsia="ar-SA"/>
        </w:rPr>
        <w:t xml:space="preserve"> </w:t>
      </w:r>
    </w:p>
    <w:p w14:paraId="4800CDB1" w14:textId="77777777" w:rsidR="009809DD" w:rsidRPr="001E2536" w:rsidRDefault="009809DD" w:rsidP="009809DD">
      <w:pPr>
        <w:suppressAutoHyphens/>
        <w:spacing w:after="0" w:line="100" w:lineRule="atLeast"/>
        <w:ind w:firstLine="709"/>
        <w:jc w:val="both"/>
        <w:rPr>
          <w:rFonts w:ascii="Times New Roman" w:eastAsia="Times New Roman" w:hAnsi="Times New Roman" w:cs="Times New Roman"/>
          <w:sz w:val="28"/>
          <w:szCs w:val="28"/>
          <w:lang w:eastAsia="ar-SA"/>
        </w:rPr>
      </w:pPr>
    </w:p>
    <w:p w14:paraId="61DFE74D" w14:textId="77777777" w:rsidR="009809DD" w:rsidRPr="001E2536" w:rsidRDefault="009809DD" w:rsidP="009809DD">
      <w:pPr>
        <w:suppressAutoHyphens/>
        <w:spacing w:after="0" w:line="100" w:lineRule="atLeast"/>
        <w:ind w:firstLine="709"/>
        <w:jc w:val="center"/>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Административная процедура «Предоставление результата муниципальной услуги»</w:t>
      </w:r>
    </w:p>
    <w:p w14:paraId="65B9534E" w14:textId="77777777" w:rsidR="009809DD" w:rsidRPr="001E2536" w:rsidRDefault="009809DD" w:rsidP="009809DD">
      <w:pPr>
        <w:suppressAutoHyphens/>
        <w:spacing w:after="0" w:line="100" w:lineRule="atLeast"/>
        <w:ind w:firstLine="709"/>
        <w:jc w:val="center"/>
        <w:rPr>
          <w:rFonts w:ascii="Times New Roman" w:eastAsia="Times New Roman" w:hAnsi="Times New Roman" w:cs="Times New Roman"/>
          <w:sz w:val="28"/>
          <w:szCs w:val="28"/>
          <w:lang w:eastAsia="ar-SA"/>
        </w:rPr>
      </w:pPr>
    </w:p>
    <w:p w14:paraId="11BDCB7A" w14:textId="77777777" w:rsidR="009809DD" w:rsidRPr="001E2536" w:rsidRDefault="0086002F" w:rsidP="009809DD">
      <w:pPr>
        <w:suppressAutoHyphens/>
        <w:spacing w:after="0" w:line="100" w:lineRule="atLeast"/>
        <w:ind w:firstLine="709"/>
        <w:jc w:val="both"/>
        <w:rPr>
          <w:rFonts w:ascii="Times New Roman" w:eastAsia="Times New Roman" w:hAnsi="Times New Roman" w:cs="Times New Roman"/>
          <w:sz w:val="28"/>
          <w:szCs w:val="28"/>
          <w:lang w:eastAsia="ar-SA"/>
        </w:rPr>
      </w:pPr>
      <w:r w:rsidRPr="001E2536">
        <w:rPr>
          <w:rFonts w:ascii="Times New Roman" w:eastAsia="Times New Roman" w:hAnsi="Times New Roman" w:cs="Times New Roman"/>
          <w:sz w:val="28"/>
          <w:szCs w:val="28"/>
          <w:lang w:eastAsia="ar-SA"/>
        </w:rPr>
        <w:t>3.75</w:t>
      </w:r>
      <w:r w:rsidR="009809DD" w:rsidRPr="001E2536">
        <w:rPr>
          <w:rFonts w:ascii="Times New Roman" w:eastAsia="Times New Roman" w:hAnsi="Times New Roman" w:cs="Times New Roman"/>
          <w:sz w:val="28"/>
          <w:szCs w:val="28"/>
          <w:lang w:eastAsia="ar-SA"/>
        </w:rPr>
        <w:t>. Разрешение с исправлениями опечаток и (или) ошибок, допущенных при первичном оформлении Разрешения</w:t>
      </w:r>
      <w:r w:rsidRPr="001E2536">
        <w:rPr>
          <w:rFonts w:ascii="Times New Roman" w:eastAsia="Times New Roman" w:hAnsi="Times New Roman" w:cs="Times New Roman"/>
          <w:sz w:val="28"/>
          <w:szCs w:val="28"/>
          <w:lang w:eastAsia="ar-SA"/>
        </w:rPr>
        <w:t>,</w:t>
      </w:r>
      <w:r w:rsidR="009809DD" w:rsidRPr="001E2536">
        <w:rPr>
          <w:rFonts w:ascii="Times New Roman" w:eastAsia="Times New Roman" w:hAnsi="Times New Roman" w:cs="Times New Roman"/>
          <w:sz w:val="28"/>
          <w:szCs w:val="28"/>
          <w:lang w:eastAsia="ar-SA"/>
        </w:rPr>
        <w:t xml:space="preserve"> либо решение об отказе в пред</w:t>
      </w:r>
      <w:r w:rsidRPr="001E2536">
        <w:rPr>
          <w:rFonts w:ascii="Times New Roman" w:eastAsia="Times New Roman" w:hAnsi="Times New Roman" w:cs="Times New Roman"/>
          <w:sz w:val="28"/>
          <w:szCs w:val="28"/>
          <w:lang w:eastAsia="ar-SA"/>
        </w:rPr>
        <w:t>оставлении муниципальной услуги</w:t>
      </w:r>
      <w:r w:rsidR="009809DD" w:rsidRPr="001E2536">
        <w:rPr>
          <w:rFonts w:ascii="Times New Roman" w:eastAsia="Times New Roman" w:hAnsi="Times New Roman" w:cs="Times New Roman"/>
          <w:sz w:val="28"/>
          <w:szCs w:val="28"/>
          <w:lang w:eastAsia="ar-SA"/>
        </w:rPr>
        <w:t xml:space="preserve"> выдается (направляется) в порядке, </w:t>
      </w:r>
      <w:r w:rsidRPr="001E2536">
        <w:rPr>
          <w:rFonts w:ascii="Times New Roman" w:eastAsia="Times New Roman" w:hAnsi="Times New Roman" w:cs="Times New Roman"/>
          <w:sz w:val="28"/>
          <w:szCs w:val="28"/>
          <w:lang w:eastAsia="ar-SA"/>
        </w:rPr>
        <w:t>установленном пунктами 3.59 - 3.62</w:t>
      </w:r>
      <w:r w:rsidR="009809DD" w:rsidRPr="001E2536">
        <w:rPr>
          <w:rFonts w:ascii="Times New Roman" w:eastAsia="Times New Roman" w:hAnsi="Times New Roman" w:cs="Times New Roman"/>
          <w:color w:val="FF0000"/>
          <w:sz w:val="28"/>
          <w:szCs w:val="28"/>
          <w:lang w:eastAsia="ar-SA"/>
        </w:rPr>
        <w:t xml:space="preserve"> </w:t>
      </w:r>
      <w:r w:rsidR="009809DD" w:rsidRPr="001E2536">
        <w:rPr>
          <w:rFonts w:ascii="Times New Roman" w:eastAsia="Times New Roman" w:hAnsi="Times New Roman" w:cs="Times New Roman"/>
          <w:sz w:val="28"/>
          <w:szCs w:val="28"/>
          <w:lang w:eastAsia="ar-SA"/>
        </w:rPr>
        <w:t>административного регламента.</w:t>
      </w:r>
    </w:p>
    <w:p w14:paraId="3933CFA0" w14:textId="77777777" w:rsidR="009809DD" w:rsidRPr="001E2536" w:rsidRDefault="009809DD" w:rsidP="0020594C">
      <w:pPr>
        <w:tabs>
          <w:tab w:val="left" w:pos="709"/>
        </w:tabs>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14:paraId="13B111D5" w14:textId="77777777" w:rsidR="0020594C" w:rsidRDefault="0020594C" w:rsidP="003C318E">
      <w:pPr>
        <w:pStyle w:val="ConsPlusTitle"/>
        <w:widowControl/>
        <w:tabs>
          <w:tab w:val="left" w:pos="993"/>
        </w:tabs>
        <w:ind w:firstLine="709"/>
        <w:jc w:val="both"/>
        <w:rPr>
          <w:rFonts w:ascii="Times New Roman" w:hAnsi="Times New Roman" w:cs="Times New Roman"/>
          <w:b w:val="0"/>
          <w:sz w:val="28"/>
          <w:szCs w:val="28"/>
        </w:rPr>
      </w:pPr>
    </w:p>
    <w:p w14:paraId="0B05D0A7" w14:textId="77777777" w:rsidR="00425FC2" w:rsidRPr="00425FC2" w:rsidRDefault="00425FC2" w:rsidP="00425FC2">
      <w:pPr>
        <w:spacing w:after="0" w:line="240" w:lineRule="auto"/>
        <w:rPr>
          <w:rFonts w:ascii="Times New Roman" w:eastAsia="Calibri" w:hAnsi="Times New Roman" w:cs="Times New Roman"/>
          <w:sz w:val="28"/>
          <w:szCs w:val="28"/>
          <w:lang w:eastAsia="ar-SA"/>
        </w:rPr>
        <w:sectPr w:rsidR="00425FC2" w:rsidRPr="00425FC2" w:rsidSect="003435F3">
          <w:headerReference w:type="default" r:id="rId22"/>
          <w:footerReference w:type="default" r:id="rId23"/>
          <w:pgSz w:w="11906" w:h="16838"/>
          <w:pgMar w:top="1134" w:right="567" w:bottom="1134" w:left="1701" w:header="709" w:footer="720" w:gutter="0"/>
          <w:pgNumType w:start="1"/>
          <w:cols w:space="720"/>
          <w:titlePg/>
          <w:docGrid w:linePitch="299"/>
        </w:sectPr>
      </w:pPr>
    </w:p>
    <w:p w14:paraId="792259F3" w14:textId="77777777" w:rsidR="00600D24" w:rsidRPr="00425FC2" w:rsidRDefault="00600D24" w:rsidP="00600D24">
      <w:pPr>
        <w:widowControl w:val="0"/>
        <w:tabs>
          <w:tab w:val="left" w:pos="9498"/>
        </w:tabs>
        <w:suppressAutoHyphens/>
        <w:spacing w:after="0" w:line="240" w:lineRule="auto"/>
        <w:ind w:left="5387" w:right="-143"/>
        <w:rPr>
          <w:rFonts w:ascii="Times New Roman" w:eastAsia="Times New Roman" w:hAnsi="Times New Roman" w:cs="Times New Roman"/>
          <w:sz w:val="28"/>
          <w:szCs w:val="28"/>
          <w:lang w:eastAsia="ar-SA"/>
        </w:rPr>
      </w:pPr>
      <w:bookmarkStart w:id="15" w:name="_Hlk162371583"/>
      <w:r w:rsidRPr="00425FC2">
        <w:rPr>
          <w:rFonts w:ascii="Times New Roman" w:eastAsia="Times New Roman" w:hAnsi="Times New Roman" w:cs="Times New Roman"/>
          <w:sz w:val="28"/>
          <w:szCs w:val="28"/>
          <w:lang w:eastAsia="ar-SA"/>
        </w:rPr>
        <w:lastRenderedPageBreak/>
        <w:t>Приложение № 1</w:t>
      </w:r>
    </w:p>
    <w:p w14:paraId="35E1C3D4" w14:textId="77777777" w:rsidR="00600D24" w:rsidRPr="00425FC2" w:rsidRDefault="00600D24" w:rsidP="00600D24">
      <w:pPr>
        <w:widowControl w:val="0"/>
        <w:tabs>
          <w:tab w:val="left" w:pos="9498"/>
        </w:tabs>
        <w:suppressAutoHyphens/>
        <w:spacing w:after="0" w:line="240" w:lineRule="auto"/>
        <w:ind w:left="5387" w:right="-143"/>
        <w:rPr>
          <w:rFonts w:ascii="Times New Roman" w:eastAsia="Times New Roman" w:hAnsi="Times New Roman" w:cs="Times New Roman"/>
          <w:sz w:val="24"/>
          <w:szCs w:val="24"/>
          <w:lang w:eastAsia="ar-SA"/>
        </w:rPr>
      </w:pPr>
      <w:r w:rsidRPr="00425FC2">
        <w:rPr>
          <w:rFonts w:ascii="Times New Roman" w:eastAsia="Times New Roman" w:hAnsi="Times New Roman" w:cs="Times New Roman"/>
          <w:sz w:val="28"/>
          <w:szCs w:val="28"/>
          <w:lang w:eastAsia="ar-SA"/>
        </w:rPr>
        <w:t>к административному регламенту</w:t>
      </w:r>
    </w:p>
    <w:p w14:paraId="31225BEE" w14:textId="77777777" w:rsidR="00600D24" w:rsidRPr="00425FC2" w:rsidRDefault="00600D24" w:rsidP="00600D24">
      <w:pPr>
        <w:tabs>
          <w:tab w:val="left" w:pos="9498"/>
        </w:tabs>
        <w:suppressAutoHyphens/>
        <w:autoSpaceDE w:val="0"/>
        <w:autoSpaceDN w:val="0"/>
        <w:adjustRightInd w:val="0"/>
        <w:spacing w:after="0" w:line="240" w:lineRule="auto"/>
        <w:ind w:left="-142" w:right="-143"/>
        <w:jc w:val="right"/>
        <w:rPr>
          <w:rFonts w:ascii="Times New Roman" w:eastAsia="Calibri" w:hAnsi="Times New Roman" w:cs="Times New Roman"/>
          <w:sz w:val="28"/>
          <w:szCs w:val="28"/>
          <w:lang w:eastAsia="ar-SA"/>
        </w:rPr>
      </w:pPr>
    </w:p>
    <w:p w14:paraId="0E2D90FB" w14:textId="77777777" w:rsidR="00600D24" w:rsidRPr="00425FC2" w:rsidRDefault="00600D24" w:rsidP="00600D24">
      <w:pPr>
        <w:tabs>
          <w:tab w:val="left" w:pos="9498"/>
        </w:tabs>
        <w:suppressAutoHyphens/>
        <w:autoSpaceDE w:val="0"/>
        <w:autoSpaceDN w:val="0"/>
        <w:adjustRightInd w:val="0"/>
        <w:spacing w:after="0" w:line="240" w:lineRule="auto"/>
        <w:ind w:right="-143"/>
        <w:jc w:val="both"/>
        <w:outlineLvl w:val="0"/>
        <w:rPr>
          <w:rFonts w:ascii="Times New Roman" w:eastAsia="Calibri" w:hAnsi="Times New Roman" w:cs="Times New Roman"/>
          <w:sz w:val="28"/>
          <w:szCs w:val="28"/>
          <w:lang w:eastAsia="ar-SA"/>
        </w:rPr>
      </w:pPr>
    </w:p>
    <w:p w14:paraId="051FA6A8" w14:textId="77777777" w:rsidR="00600D24" w:rsidRDefault="00600D24" w:rsidP="00600D24">
      <w:pPr>
        <w:widowControl w:val="0"/>
        <w:tabs>
          <w:tab w:val="left" w:pos="9498"/>
        </w:tabs>
        <w:autoSpaceDE w:val="0"/>
        <w:autoSpaceDN w:val="0"/>
        <w:adjustRightInd w:val="0"/>
        <w:spacing w:after="0" w:line="240" w:lineRule="auto"/>
        <w:ind w:left="-142" w:right="-143"/>
        <w:jc w:val="center"/>
        <w:outlineLvl w:val="0"/>
        <w:rPr>
          <w:rFonts w:ascii="Times New Roman" w:eastAsia="Calibri" w:hAnsi="Times New Roman" w:cs="Times New Roman"/>
          <w:sz w:val="28"/>
          <w:szCs w:val="28"/>
        </w:rPr>
      </w:pPr>
      <w:r>
        <w:rPr>
          <w:rFonts w:ascii="Times New Roman" w:eastAsia="Calibri" w:hAnsi="Times New Roman" w:cs="Times New Roman"/>
          <w:sz w:val="28"/>
          <w:szCs w:val="28"/>
        </w:rPr>
        <w:t>Администрация городского округа «Город Калининград»</w:t>
      </w:r>
    </w:p>
    <w:p w14:paraId="2A493AB9" w14:textId="77777777" w:rsidR="00600D24" w:rsidRDefault="00600D24" w:rsidP="00600D24">
      <w:pPr>
        <w:widowControl w:val="0"/>
        <w:tabs>
          <w:tab w:val="left" w:pos="9498"/>
        </w:tabs>
        <w:autoSpaceDE w:val="0"/>
        <w:autoSpaceDN w:val="0"/>
        <w:adjustRightInd w:val="0"/>
        <w:spacing w:after="0" w:line="240" w:lineRule="auto"/>
        <w:ind w:left="-142" w:right="-143"/>
        <w:jc w:val="center"/>
        <w:outlineLvl w:val="0"/>
        <w:rPr>
          <w:rFonts w:ascii="Times New Roman" w:eastAsia="Calibri" w:hAnsi="Times New Roman" w:cs="Times New Roman"/>
          <w:sz w:val="28"/>
          <w:szCs w:val="28"/>
        </w:rPr>
      </w:pPr>
      <w:r>
        <w:rPr>
          <w:rFonts w:ascii="Times New Roman" w:eastAsia="Calibri" w:hAnsi="Times New Roman" w:cs="Times New Roman"/>
          <w:sz w:val="28"/>
          <w:szCs w:val="28"/>
        </w:rPr>
        <w:t>Комитет муниципального имущества</w:t>
      </w:r>
    </w:p>
    <w:p w14:paraId="565E8DD1" w14:textId="77777777" w:rsidR="00600D24" w:rsidRPr="00425FC2" w:rsidRDefault="00600D24" w:rsidP="00600D24">
      <w:pPr>
        <w:widowControl w:val="0"/>
        <w:tabs>
          <w:tab w:val="left" w:pos="9498"/>
        </w:tabs>
        <w:autoSpaceDE w:val="0"/>
        <w:autoSpaceDN w:val="0"/>
        <w:adjustRightInd w:val="0"/>
        <w:spacing w:after="0" w:line="240" w:lineRule="auto"/>
        <w:ind w:left="-142" w:right="-143"/>
        <w:jc w:val="center"/>
        <w:outlineLvl w:val="0"/>
        <w:rPr>
          <w:rFonts w:ascii="Times New Roman" w:eastAsia="Calibri" w:hAnsi="Times New Roman" w:cs="Times New Roman"/>
          <w:sz w:val="28"/>
          <w:szCs w:val="28"/>
        </w:rPr>
      </w:pPr>
      <w:r>
        <w:rPr>
          <w:rFonts w:ascii="Times New Roman" w:eastAsia="Calibri" w:hAnsi="Times New Roman" w:cs="Times New Roman"/>
          <w:sz w:val="28"/>
          <w:szCs w:val="28"/>
        </w:rPr>
        <w:t>и земельных ресурсов</w:t>
      </w:r>
    </w:p>
    <w:p w14:paraId="04737720" w14:textId="77777777" w:rsidR="00600D24" w:rsidRPr="00425FC2" w:rsidRDefault="00600D24" w:rsidP="00600D24">
      <w:pPr>
        <w:widowControl w:val="0"/>
        <w:tabs>
          <w:tab w:val="left" w:pos="9498"/>
        </w:tabs>
        <w:autoSpaceDE w:val="0"/>
        <w:autoSpaceDN w:val="0"/>
        <w:adjustRightInd w:val="0"/>
        <w:spacing w:after="0" w:line="240" w:lineRule="auto"/>
        <w:ind w:left="-142" w:right="-143"/>
        <w:jc w:val="both"/>
        <w:outlineLvl w:val="0"/>
        <w:rPr>
          <w:rFonts w:ascii="Times New Roman" w:eastAsia="Calibri" w:hAnsi="Times New Roman" w:cs="Times New Roman"/>
          <w:sz w:val="28"/>
          <w:szCs w:val="28"/>
        </w:rPr>
      </w:pPr>
    </w:p>
    <w:p w14:paraId="5CADC530" w14:textId="77777777" w:rsidR="00600D24" w:rsidRPr="00425FC2" w:rsidRDefault="00600D24" w:rsidP="00600D24">
      <w:pPr>
        <w:widowControl w:val="0"/>
        <w:tabs>
          <w:tab w:val="left" w:pos="9498"/>
        </w:tabs>
        <w:autoSpaceDE w:val="0"/>
        <w:autoSpaceDN w:val="0"/>
        <w:adjustRightInd w:val="0"/>
        <w:spacing w:after="0" w:line="240" w:lineRule="auto"/>
        <w:ind w:left="-142" w:right="-143"/>
        <w:jc w:val="center"/>
        <w:outlineLvl w:val="0"/>
        <w:rPr>
          <w:rFonts w:ascii="Times New Roman" w:eastAsia="Calibri" w:hAnsi="Times New Roman" w:cs="Times New Roman"/>
          <w:sz w:val="28"/>
          <w:szCs w:val="28"/>
        </w:rPr>
      </w:pPr>
      <w:r w:rsidRPr="00425FC2">
        <w:rPr>
          <w:rFonts w:ascii="Times New Roman" w:eastAsia="Calibri" w:hAnsi="Times New Roman" w:cs="Times New Roman"/>
          <w:sz w:val="28"/>
          <w:szCs w:val="28"/>
        </w:rPr>
        <w:t>РАЗРЕШЕНИЕ № ______________</w:t>
      </w:r>
    </w:p>
    <w:p w14:paraId="1172B5FB" w14:textId="77777777" w:rsidR="00600D24" w:rsidRDefault="00600D24" w:rsidP="00600D24">
      <w:pPr>
        <w:widowControl w:val="0"/>
        <w:tabs>
          <w:tab w:val="left" w:pos="9498"/>
        </w:tabs>
        <w:autoSpaceDE w:val="0"/>
        <w:autoSpaceDN w:val="0"/>
        <w:adjustRightInd w:val="0"/>
        <w:spacing w:after="0" w:line="240" w:lineRule="auto"/>
        <w:ind w:left="-142" w:right="-143"/>
        <w:jc w:val="center"/>
        <w:outlineLvl w:val="0"/>
        <w:rPr>
          <w:rFonts w:ascii="Times New Roman" w:eastAsia="Calibri" w:hAnsi="Times New Roman" w:cs="Times New Roman"/>
          <w:sz w:val="28"/>
          <w:szCs w:val="28"/>
        </w:rPr>
      </w:pPr>
      <w:r w:rsidRPr="00425FC2">
        <w:rPr>
          <w:rFonts w:ascii="Times New Roman" w:eastAsia="Calibri" w:hAnsi="Times New Roman" w:cs="Times New Roman"/>
          <w:sz w:val="28"/>
          <w:szCs w:val="28"/>
        </w:rPr>
        <w:t xml:space="preserve">на использование земель или земельного участка, </w:t>
      </w:r>
    </w:p>
    <w:p w14:paraId="78BC151A" w14:textId="77777777" w:rsidR="00600D24" w:rsidRPr="00527B39" w:rsidRDefault="00600D24" w:rsidP="00600D24">
      <w:pPr>
        <w:widowControl w:val="0"/>
        <w:tabs>
          <w:tab w:val="left" w:pos="9498"/>
        </w:tabs>
        <w:autoSpaceDE w:val="0"/>
        <w:autoSpaceDN w:val="0"/>
        <w:adjustRightInd w:val="0"/>
        <w:spacing w:after="0" w:line="240" w:lineRule="auto"/>
        <w:ind w:left="-142" w:right="-143"/>
        <w:jc w:val="center"/>
        <w:outlineLvl w:val="0"/>
        <w:rPr>
          <w:rFonts w:ascii="Times New Roman" w:eastAsia="Calibri" w:hAnsi="Times New Roman" w:cs="Times New Roman"/>
          <w:strike/>
          <w:color w:val="FF0000"/>
          <w:sz w:val="28"/>
          <w:szCs w:val="28"/>
        </w:rPr>
      </w:pPr>
      <w:r w:rsidRPr="00425FC2">
        <w:rPr>
          <w:rFonts w:ascii="Times New Roman" w:eastAsia="Calibri" w:hAnsi="Times New Roman" w:cs="Times New Roman"/>
          <w:sz w:val="28"/>
          <w:szCs w:val="28"/>
        </w:rPr>
        <w:t>находящихся в государственной</w:t>
      </w:r>
      <w:r>
        <w:rPr>
          <w:rFonts w:ascii="Times New Roman" w:eastAsia="Calibri" w:hAnsi="Times New Roman" w:cs="Times New Roman"/>
          <w:sz w:val="28"/>
          <w:szCs w:val="28"/>
        </w:rPr>
        <w:t xml:space="preserve"> </w:t>
      </w:r>
      <w:r w:rsidRPr="00425FC2">
        <w:rPr>
          <w:rFonts w:ascii="Times New Roman" w:eastAsia="Calibri" w:hAnsi="Times New Roman" w:cs="Times New Roman"/>
          <w:sz w:val="28"/>
          <w:szCs w:val="28"/>
        </w:rPr>
        <w:t>или муниципальной собственности</w:t>
      </w:r>
    </w:p>
    <w:p w14:paraId="62828C1E" w14:textId="77777777" w:rsidR="00600D24" w:rsidRDefault="00600D24" w:rsidP="00600D24">
      <w:pPr>
        <w:widowControl w:val="0"/>
        <w:tabs>
          <w:tab w:val="left" w:pos="9498"/>
        </w:tabs>
        <w:autoSpaceDE w:val="0"/>
        <w:autoSpaceDN w:val="0"/>
        <w:adjustRightInd w:val="0"/>
        <w:spacing w:after="0" w:line="240" w:lineRule="auto"/>
        <w:ind w:left="-142" w:right="-143"/>
        <w:jc w:val="center"/>
        <w:outlineLvl w:val="0"/>
        <w:rPr>
          <w:rFonts w:ascii="Times New Roman" w:eastAsia="Calibri" w:hAnsi="Times New Roman" w:cs="Times New Roman"/>
          <w:sz w:val="28"/>
          <w:szCs w:val="28"/>
        </w:rPr>
      </w:pPr>
    </w:p>
    <w:p w14:paraId="45463689" w14:textId="77777777" w:rsidR="00600D24" w:rsidRPr="00425FC2" w:rsidRDefault="00600D24" w:rsidP="00600D24">
      <w:pPr>
        <w:widowControl w:val="0"/>
        <w:tabs>
          <w:tab w:val="left" w:pos="9498"/>
        </w:tabs>
        <w:autoSpaceDE w:val="0"/>
        <w:autoSpaceDN w:val="0"/>
        <w:adjustRightInd w:val="0"/>
        <w:spacing w:after="0" w:line="240" w:lineRule="auto"/>
        <w:ind w:left="-142" w:right="-143"/>
        <w:jc w:val="center"/>
        <w:outlineLvl w:val="0"/>
        <w:rPr>
          <w:rFonts w:ascii="Times New Roman" w:eastAsia="Calibri" w:hAnsi="Times New Roman" w:cs="Times New Roman"/>
          <w:sz w:val="28"/>
          <w:szCs w:val="28"/>
        </w:rPr>
      </w:pPr>
      <w:r w:rsidRPr="00425FC2">
        <w:rPr>
          <w:rFonts w:ascii="Times New Roman" w:eastAsia="Calibri" w:hAnsi="Times New Roman" w:cs="Times New Roman"/>
          <w:sz w:val="28"/>
          <w:szCs w:val="28"/>
        </w:rPr>
        <w:t>от «____» ____________ 20___ г.</w:t>
      </w:r>
    </w:p>
    <w:p w14:paraId="31A7053B" w14:textId="77777777" w:rsidR="00600D24" w:rsidRPr="00425FC2" w:rsidRDefault="00600D24" w:rsidP="00600D24">
      <w:pPr>
        <w:widowControl w:val="0"/>
        <w:tabs>
          <w:tab w:val="left" w:pos="9498"/>
        </w:tabs>
        <w:autoSpaceDE w:val="0"/>
        <w:autoSpaceDN w:val="0"/>
        <w:adjustRightInd w:val="0"/>
        <w:spacing w:after="0" w:line="240" w:lineRule="auto"/>
        <w:ind w:left="-142" w:right="-143"/>
        <w:jc w:val="both"/>
        <w:outlineLvl w:val="0"/>
        <w:rPr>
          <w:rFonts w:ascii="Times New Roman" w:eastAsia="Calibri" w:hAnsi="Times New Roman" w:cs="Times New Roman"/>
          <w:sz w:val="28"/>
          <w:szCs w:val="28"/>
        </w:rPr>
      </w:pPr>
    </w:p>
    <w:p w14:paraId="6F806BA4" w14:textId="7422B769" w:rsidR="00600D24" w:rsidRDefault="00600D24" w:rsidP="00600D24">
      <w:pPr>
        <w:widowControl w:val="0"/>
        <w:tabs>
          <w:tab w:val="left" w:pos="9498"/>
        </w:tabs>
        <w:autoSpaceDE w:val="0"/>
        <w:autoSpaceDN w:val="0"/>
        <w:adjustRightInd w:val="0"/>
        <w:spacing w:after="0" w:line="240" w:lineRule="auto"/>
        <w:ind w:left="-142" w:right="-143"/>
        <w:jc w:val="both"/>
        <w:outlineLvl w:val="0"/>
        <w:rPr>
          <w:rFonts w:ascii="Times New Roman" w:eastAsia="Calibri" w:hAnsi="Times New Roman" w:cs="Times New Roman"/>
          <w:sz w:val="28"/>
          <w:szCs w:val="28"/>
        </w:rPr>
      </w:pPr>
      <w:r w:rsidRPr="00425FC2">
        <w:rPr>
          <w:rFonts w:ascii="Times New Roman" w:eastAsia="Calibri" w:hAnsi="Times New Roman" w:cs="Times New Roman"/>
          <w:sz w:val="28"/>
          <w:szCs w:val="28"/>
        </w:rPr>
        <w:t>Заявителю ____________________________________________________________</w:t>
      </w:r>
    </w:p>
    <w:p w14:paraId="2CAE7029" w14:textId="77777777" w:rsidR="00600D24" w:rsidRPr="00B25DE1" w:rsidRDefault="00600D24" w:rsidP="00600D24">
      <w:pPr>
        <w:widowControl w:val="0"/>
        <w:tabs>
          <w:tab w:val="left" w:pos="9498"/>
        </w:tabs>
        <w:autoSpaceDE w:val="0"/>
        <w:autoSpaceDN w:val="0"/>
        <w:adjustRightInd w:val="0"/>
        <w:spacing w:after="0" w:line="240" w:lineRule="auto"/>
        <w:ind w:left="-142" w:right="-143"/>
        <w:jc w:val="center"/>
        <w:outlineLvl w:val="0"/>
        <w:rPr>
          <w:rFonts w:ascii="Times New Roman" w:eastAsia="Calibri" w:hAnsi="Times New Roman" w:cs="Times New Roman"/>
          <w:i/>
          <w:iCs/>
          <w:sz w:val="20"/>
          <w:szCs w:val="20"/>
        </w:rPr>
      </w:pPr>
      <w:r w:rsidRPr="00B25DE1">
        <w:rPr>
          <w:rFonts w:ascii="Times New Roman" w:eastAsia="Calibri" w:hAnsi="Times New Roman" w:cs="Times New Roman"/>
          <w:i/>
          <w:iCs/>
          <w:sz w:val="20"/>
          <w:szCs w:val="20"/>
        </w:rPr>
        <w:t>(указывается информация о заявителе)</w:t>
      </w:r>
    </w:p>
    <w:p w14:paraId="3B1198DB" w14:textId="77777777" w:rsidR="00600D24" w:rsidRDefault="00600D24" w:rsidP="00600D24">
      <w:pPr>
        <w:widowControl w:val="0"/>
        <w:tabs>
          <w:tab w:val="left" w:pos="9498"/>
        </w:tabs>
        <w:autoSpaceDE w:val="0"/>
        <w:autoSpaceDN w:val="0"/>
        <w:adjustRightInd w:val="0"/>
        <w:spacing w:after="0" w:line="240" w:lineRule="auto"/>
        <w:ind w:left="-142" w:right="-143"/>
        <w:outlineLvl w:val="0"/>
        <w:rPr>
          <w:rFonts w:ascii="Times New Roman" w:eastAsia="Calibri" w:hAnsi="Times New Roman" w:cs="Times New Roman"/>
          <w:sz w:val="28"/>
          <w:szCs w:val="28"/>
        </w:rPr>
      </w:pPr>
    </w:p>
    <w:p w14:paraId="2D21D9BC" w14:textId="77777777" w:rsidR="00600D24" w:rsidRDefault="00600D24" w:rsidP="00600D24">
      <w:pPr>
        <w:widowControl w:val="0"/>
        <w:tabs>
          <w:tab w:val="left" w:pos="9498"/>
        </w:tabs>
        <w:autoSpaceDE w:val="0"/>
        <w:autoSpaceDN w:val="0"/>
        <w:adjustRightInd w:val="0"/>
        <w:spacing w:after="0" w:line="240" w:lineRule="auto"/>
        <w:ind w:left="-142" w:right="-143"/>
        <w:outlineLvl w:val="0"/>
        <w:rPr>
          <w:rFonts w:ascii="Times New Roman" w:eastAsia="Calibri" w:hAnsi="Times New Roman" w:cs="Times New Roman"/>
          <w:sz w:val="28"/>
          <w:szCs w:val="28"/>
        </w:rPr>
      </w:pPr>
      <w:r>
        <w:rPr>
          <w:rFonts w:ascii="Times New Roman" w:eastAsia="Calibri" w:hAnsi="Times New Roman" w:cs="Times New Roman"/>
          <w:sz w:val="28"/>
          <w:szCs w:val="28"/>
        </w:rPr>
        <w:t xml:space="preserve">разрешается </w:t>
      </w:r>
      <w:r w:rsidRPr="00425FC2">
        <w:rPr>
          <w:rFonts w:ascii="Times New Roman" w:eastAsia="Calibri" w:hAnsi="Times New Roman" w:cs="Times New Roman"/>
          <w:sz w:val="28"/>
          <w:szCs w:val="28"/>
        </w:rPr>
        <w:t>использование</w:t>
      </w:r>
      <w:r>
        <w:rPr>
          <w:rFonts w:ascii="Times New Roman" w:eastAsia="Calibri" w:hAnsi="Times New Roman" w:cs="Times New Roman"/>
          <w:sz w:val="28"/>
          <w:szCs w:val="28"/>
        </w:rPr>
        <w:t xml:space="preserve"> _____________________________________________ </w:t>
      </w:r>
    </w:p>
    <w:p w14:paraId="06AAC26A" w14:textId="77777777" w:rsidR="00600D24" w:rsidRPr="00425FC2" w:rsidRDefault="00600D24" w:rsidP="00600D24">
      <w:pPr>
        <w:widowControl w:val="0"/>
        <w:tabs>
          <w:tab w:val="left" w:pos="9498"/>
        </w:tabs>
        <w:autoSpaceDE w:val="0"/>
        <w:autoSpaceDN w:val="0"/>
        <w:adjustRightInd w:val="0"/>
        <w:spacing w:after="0" w:line="240" w:lineRule="auto"/>
        <w:ind w:left="-142" w:right="-143"/>
        <w:outlineLvl w:val="0"/>
        <w:rPr>
          <w:rFonts w:ascii="Times New Roman" w:eastAsia="Calibri" w:hAnsi="Times New Roman" w:cs="Times New Roman"/>
          <w:sz w:val="24"/>
          <w:szCs w:val="24"/>
        </w:rPr>
      </w:pPr>
      <w:r>
        <w:rPr>
          <w:rFonts w:ascii="Times New Roman" w:eastAsia="Calibri" w:hAnsi="Times New Roman" w:cs="Times New Roman"/>
          <w:sz w:val="28"/>
          <w:szCs w:val="28"/>
        </w:rPr>
        <w:t xml:space="preserve">                                                           </w:t>
      </w:r>
      <w:r w:rsidRPr="00063B62">
        <w:rPr>
          <w:rFonts w:ascii="Times New Roman" w:eastAsia="Calibri" w:hAnsi="Times New Roman" w:cs="Times New Roman"/>
          <w:i/>
          <w:iCs/>
          <w:sz w:val="20"/>
          <w:szCs w:val="20"/>
        </w:rPr>
        <w:t>(земель, земельного участка, части земельного участка)</w:t>
      </w:r>
      <w:r>
        <w:rPr>
          <w:rFonts w:ascii="Times New Roman" w:eastAsia="Calibri" w:hAnsi="Times New Roman" w:cs="Times New Roman"/>
          <w:sz w:val="28"/>
          <w:szCs w:val="28"/>
        </w:rPr>
        <w:t xml:space="preserve"> </w:t>
      </w:r>
      <w:r w:rsidRPr="00425FC2">
        <w:rPr>
          <w:rFonts w:ascii="Times New Roman" w:eastAsia="Calibri" w:hAnsi="Times New Roman" w:cs="Times New Roman"/>
          <w:sz w:val="24"/>
          <w:szCs w:val="24"/>
        </w:rPr>
        <w:t>_________________________________________________________________</w:t>
      </w:r>
      <w:r>
        <w:rPr>
          <w:rFonts w:ascii="Times New Roman" w:eastAsia="Calibri" w:hAnsi="Times New Roman" w:cs="Times New Roman"/>
          <w:sz w:val="24"/>
          <w:szCs w:val="24"/>
        </w:rPr>
        <w:t>________________</w:t>
      </w:r>
    </w:p>
    <w:p w14:paraId="5FF10A10" w14:textId="77777777" w:rsidR="00600D24" w:rsidRPr="00B25DE1" w:rsidRDefault="00600D24" w:rsidP="00600D24">
      <w:pPr>
        <w:autoSpaceDE w:val="0"/>
        <w:autoSpaceDN w:val="0"/>
        <w:adjustRightInd w:val="0"/>
        <w:spacing w:after="0" w:line="240" w:lineRule="auto"/>
        <w:jc w:val="both"/>
        <w:rPr>
          <w:rFonts w:ascii="Times New Roman" w:eastAsia="Calibri" w:hAnsi="Times New Roman" w:cs="Times New Roman"/>
          <w:i/>
          <w:iCs/>
          <w:sz w:val="20"/>
          <w:szCs w:val="20"/>
        </w:rPr>
      </w:pPr>
      <w:r>
        <w:rPr>
          <w:rFonts w:ascii="Times New Roman" w:eastAsia="Calibri" w:hAnsi="Times New Roman" w:cs="Times New Roman"/>
          <w:i/>
          <w:iCs/>
          <w:sz w:val="20"/>
          <w:szCs w:val="20"/>
        </w:rPr>
        <w:t>(</w:t>
      </w:r>
      <w:r w:rsidRPr="00B25DE1">
        <w:rPr>
          <w:rFonts w:ascii="Times New Roman" w:eastAsia="Calibri" w:hAnsi="Times New Roman" w:cs="Times New Roman"/>
          <w:i/>
          <w:iCs/>
          <w:sz w:val="20"/>
          <w:szCs w:val="20"/>
        </w:rPr>
        <w:t>указыва</w:t>
      </w:r>
      <w:r>
        <w:rPr>
          <w:rFonts w:ascii="Times New Roman" w:eastAsia="Calibri" w:hAnsi="Times New Roman" w:cs="Times New Roman"/>
          <w:i/>
          <w:iCs/>
          <w:sz w:val="20"/>
          <w:szCs w:val="20"/>
        </w:rPr>
        <w:t>е</w:t>
      </w:r>
      <w:r w:rsidRPr="00B25DE1">
        <w:rPr>
          <w:rFonts w:ascii="Times New Roman" w:eastAsia="Calibri" w:hAnsi="Times New Roman" w:cs="Times New Roman"/>
          <w:i/>
          <w:iCs/>
          <w:sz w:val="20"/>
          <w:szCs w:val="20"/>
        </w:rPr>
        <w:t>тся кадастровый номер земельного участка в случае, если планируется использование всего земельного участка, или координаты характерных точек границ территории в случае, если планируется использование земель или части земельного участка</w:t>
      </w:r>
      <w:r>
        <w:rPr>
          <w:rFonts w:ascii="Times New Roman" w:eastAsia="Calibri" w:hAnsi="Times New Roman" w:cs="Times New Roman"/>
          <w:i/>
          <w:iCs/>
          <w:sz w:val="20"/>
          <w:szCs w:val="20"/>
        </w:rPr>
        <w:t>)</w:t>
      </w:r>
    </w:p>
    <w:p w14:paraId="3D1BF270" w14:textId="77777777" w:rsidR="00600D24" w:rsidRDefault="00600D24" w:rsidP="00600D24">
      <w:pPr>
        <w:widowControl w:val="0"/>
        <w:tabs>
          <w:tab w:val="left" w:pos="9498"/>
        </w:tabs>
        <w:autoSpaceDE w:val="0"/>
        <w:autoSpaceDN w:val="0"/>
        <w:adjustRightInd w:val="0"/>
        <w:spacing w:after="0" w:line="240" w:lineRule="auto"/>
        <w:ind w:left="-142" w:right="-143"/>
        <w:jc w:val="both"/>
        <w:outlineLvl w:val="0"/>
        <w:rPr>
          <w:rFonts w:ascii="Times New Roman" w:eastAsia="Calibri" w:hAnsi="Times New Roman" w:cs="Times New Roman"/>
          <w:sz w:val="28"/>
          <w:szCs w:val="28"/>
        </w:rPr>
      </w:pPr>
    </w:p>
    <w:p w14:paraId="7430785E" w14:textId="77777777" w:rsidR="00600D24" w:rsidRPr="00425FC2" w:rsidRDefault="00600D24" w:rsidP="00600D24">
      <w:pPr>
        <w:widowControl w:val="0"/>
        <w:tabs>
          <w:tab w:val="left" w:pos="9498"/>
        </w:tabs>
        <w:autoSpaceDE w:val="0"/>
        <w:autoSpaceDN w:val="0"/>
        <w:adjustRightInd w:val="0"/>
        <w:spacing w:after="0" w:line="240" w:lineRule="auto"/>
        <w:ind w:left="-142" w:right="-143"/>
        <w:jc w:val="both"/>
        <w:outlineLvl w:val="0"/>
        <w:rPr>
          <w:rFonts w:ascii="Times New Roman" w:eastAsia="Calibri" w:hAnsi="Times New Roman" w:cs="Times New Roman"/>
          <w:sz w:val="24"/>
          <w:szCs w:val="24"/>
        </w:rPr>
      </w:pPr>
      <w:r w:rsidRPr="00425FC2">
        <w:rPr>
          <w:rFonts w:ascii="Times New Roman" w:eastAsia="Calibri" w:hAnsi="Times New Roman" w:cs="Times New Roman"/>
          <w:sz w:val="28"/>
          <w:szCs w:val="28"/>
        </w:rPr>
        <w:t xml:space="preserve">в целях </w:t>
      </w:r>
      <w:r>
        <w:rPr>
          <w:rFonts w:ascii="Times New Roman" w:eastAsia="Calibri" w:hAnsi="Times New Roman" w:cs="Times New Roman"/>
          <w:sz w:val="28"/>
          <w:szCs w:val="28"/>
        </w:rPr>
        <w:t>__________________________________________</w:t>
      </w:r>
      <w:r w:rsidRPr="00425FC2">
        <w:rPr>
          <w:rFonts w:ascii="Times New Roman" w:eastAsia="Calibri" w:hAnsi="Times New Roman" w:cs="Times New Roman"/>
          <w:sz w:val="24"/>
          <w:szCs w:val="24"/>
        </w:rPr>
        <w:t>________________________</w:t>
      </w:r>
      <w:r>
        <w:rPr>
          <w:rFonts w:ascii="Times New Roman" w:eastAsia="Calibri" w:hAnsi="Times New Roman" w:cs="Times New Roman"/>
          <w:sz w:val="24"/>
          <w:szCs w:val="24"/>
        </w:rPr>
        <w:t>.</w:t>
      </w:r>
    </w:p>
    <w:p w14:paraId="0286AB82" w14:textId="031A4739" w:rsidR="00600D24" w:rsidRPr="00063B62" w:rsidRDefault="00600D24" w:rsidP="00600D24">
      <w:pPr>
        <w:widowControl w:val="0"/>
        <w:tabs>
          <w:tab w:val="left" w:pos="9498"/>
        </w:tabs>
        <w:autoSpaceDE w:val="0"/>
        <w:autoSpaceDN w:val="0"/>
        <w:adjustRightInd w:val="0"/>
        <w:spacing w:after="0" w:line="240" w:lineRule="auto"/>
        <w:ind w:left="-142" w:right="-143"/>
        <w:jc w:val="center"/>
        <w:outlineLvl w:val="0"/>
        <w:rPr>
          <w:rFonts w:ascii="Times New Roman" w:eastAsia="Calibri" w:hAnsi="Times New Roman" w:cs="Times New Roman"/>
          <w:i/>
          <w:iCs/>
          <w:sz w:val="20"/>
          <w:szCs w:val="20"/>
        </w:rPr>
      </w:pPr>
      <w:r w:rsidRPr="00063B62">
        <w:rPr>
          <w:rFonts w:ascii="Times New Roman" w:eastAsia="Calibri" w:hAnsi="Times New Roman" w:cs="Times New Roman"/>
          <w:i/>
          <w:iCs/>
          <w:sz w:val="20"/>
          <w:szCs w:val="20"/>
        </w:rPr>
        <w:t xml:space="preserve"> (указывается цель использования земель или земельного участка в соответствии с п</w:t>
      </w:r>
      <w:r w:rsidR="002E1A95">
        <w:rPr>
          <w:rFonts w:ascii="Times New Roman" w:eastAsia="Calibri" w:hAnsi="Times New Roman" w:cs="Times New Roman"/>
          <w:i/>
          <w:iCs/>
          <w:sz w:val="20"/>
          <w:szCs w:val="20"/>
        </w:rPr>
        <w:t>унктом 1 ст</w:t>
      </w:r>
      <w:r w:rsidR="003435F3">
        <w:rPr>
          <w:rFonts w:ascii="Times New Roman" w:eastAsia="Calibri" w:hAnsi="Times New Roman" w:cs="Times New Roman"/>
          <w:i/>
          <w:iCs/>
          <w:sz w:val="20"/>
          <w:szCs w:val="20"/>
        </w:rPr>
        <w:t xml:space="preserve">атьи </w:t>
      </w:r>
      <w:r w:rsidR="002E1A95">
        <w:rPr>
          <w:rFonts w:ascii="Times New Roman" w:eastAsia="Calibri" w:hAnsi="Times New Roman" w:cs="Times New Roman"/>
          <w:i/>
          <w:iCs/>
          <w:sz w:val="20"/>
          <w:szCs w:val="20"/>
        </w:rPr>
        <w:t>39</w:t>
      </w:r>
      <w:r w:rsidR="002E1A95">
        <w:rPr>
          <w:rFonts w:ascii="Times New Roman" w:eastAsia="Calibri" w:hAnsi="Times New Roman" w:cs="Times New Roman"/>
          <w:i/>
          <w:iCs/>
          <w:sz w:val="20"/>
          <w:szCs w:val="20"/>
          <w:vertAlign w:val="superscript"/>
        </w:rPr>
        <w:t>34</w:t>
      </w:r>
      <w:r w:rsidRPr="00063B62">
        <w:rPr>
          <w:rFonts w:ascii="Times New Roman" w:eastAsia="Calibri" w:hAnsi="Times New Roman" w:cs="Times New Roman"/>
          <w:i/>
          <w:iCs/>
          <w:sz w:val="20"/>
          <w:szCs w:val="20"/>
        </w:rPr>
        <w:t xml:space="preserve"> Земельного кодекса Р</w:t>
      </w:r>
      <w:r w:rsidR="0002570D">
        <w:rPr>
          <w:rFonts w:ascii="Times New Roman" w:eastAsia="Calibri" w:hAnsi="Times New Roman" w:cs="Times New Roman"/>
          <w:i/>
          <w:iCs/>
          <w:sz w:val="20"/>
          <w:szCs w:val="20"/>
        </w:rPr>
        <w:t>оссийской Федерации</w:t>
      </w:r>
      <w:r>
        <w:rPr>
          <w:rFonts w:ascii="Times New Roman" w:eastAsia="Calibri" w:hAnsi="Times New Roman" w:cs="Times New Roman"/>
          <w:i/>
          <w:iCs/>
          <w:sz w:val="20"/>
          <w:szCs w:val="20"/>
        </w:rPr>
        <w:t>)</w:t>
      </w:r>
    </w:p>
    <w:p w14:paraId="036E495C" w14:textId="77777777" w:rsidR="00600D24" w:rsidRPr="00425FC2" w:rsidRDefault="00600D24" w:rsidP="00600D24">
      <w:pPr>
        <w:widowControl w:val="0"/>
        <w:tabs>
          <w:tab w:val="left" w:pos="9498"/>
        </w:tabs>
        <w:autoSpaceDE w:val="0"/>
        <w:autoSpaceDN w:val="0"/>
        <w:adjustRightInd w:val="0"/>
        <w:spacing w:after="0" w:line="240" w:lineRule="auto"/>
        <w:ind w:left="-142" w:right="-143"/>
        <w:jc w:val="both"/>
        <w:outlineLvl w:val="0"/>
        <w:rPr>
          <w:rFonts w:ascii="Times New Roman" w:eastAsia="Calibri" w:hAnsi="Times New Roman" w:cs="Times New Roman"/>
          <w:sz w:val="24"/>
          <w:szCs w:val="24"/>
        </w:rPr>
      </w:pPr>
    </w:p>
    <w:p w14:paraId="39010B91" w14:textId="77777777" w:rsidR="00600D24" w:rsidRDefault="00600D24" w:rsidP="00600D24">
      <w:pPr>
        <w:widowControl w:val="0"/>
        <w:tabs>
          <w:tab w:val="left" w:pos="9498"/>
        </w:tabs>
        <w:autoSpaceDE w:val="0"/>
        <w:autoSpaceDN w:val="0"/>
        <w:adjustRightInd w:val="0"/>
        <w:spacing w:after="0" w:line="240" w:lineRule="auto"/>
        <w:ind w:left="-142" w:right="-143"/>
        <w:jc w:val="both"/>
        <w:outlineLvl w:val="0"/>
        <w:rPr>
          <w:rFonts w:ascii="Times New Roman" w:eastAsia="Calibri" w:hAnsi="Times New Roman" w:cs="Times New Roman"/>
          <w:sz w:val="24"/>
          <w:szCs w:val="24"/>
        </w:rPr>
      </w:pPr>
      <w:r w:rsidRPr="00425FC2">
        <w:rPr>
          <w:rFonts w:ascii="Times New Roman" w:eastAsia="Calibri" w:hAnsi="Times New Roman" w:cs="Times New Roman"/>
          <w:sz w:val="28"/>
          <w:szCs w:val="28"/>
        </w:rPr>
        <w:t>Разрешение выдано на срок</w:t>
      </w:r>
      <w:r>
        <w:rPr>
          <w:rFonts w:ascii="Times New Roman" w:eastAsia="Calibri" w:hAnsi="Times New Roman" w:cs="Times New Roman"/>
          <w:sz w:val="28"/>
          <w:szCs w:val="28"/>
        </w:rPr>
        <w:t>:</w:t>
      </w:r>
      <w:r w:rsidRPr="00425FC2">
        <w:rPr>
          <w:rFonts w:ascii="Times New Roman" w:eastAsia="Calibri" w:hAnsi="Times New Roman" w:cs="Times New Roman"/>
          <w:sz w:val="28"/>
          <w:szCs w:val="28"/>
        </w:rPr>
        <w:t xml:space="preserve"> </w:t>
      </w:r>
      <w:r w:rsidRPr="00425FC2">
        <w:rPr>
          <w:rFonts w:ascii="Times New Roman" w:eastAsia="Calibri" w:hAnsi="Times New Roman" w:cs="Times New Roman"/>
          <w:sz w:val="24"/>
          <w:szCs w:val="24"/>
        </w:rPr>
        <w:t>____________________________________________________</w:t>
      </w:r>
    </w:p>
    <w:p w14:paraId="78258C89" w14:textId="77777777" w:rsidR="00600D24" w:rsidRPr="00425FC2" w:rsidRDefault="00600D24" w:rsidP="00600D24">
      <w:pPr>
        <w:widowControl w:val="0"/>
        <w:tabs>
          <w:tab w:val="left" w:pos="9498"/>
        </w:tabs>
        <w:autoSpaceDE w:val="0"/>
        <w:autoSpaceDN w:val="0"/>
        <w:adjustRightInd w:val="0"/>
        <w:spacing w:after="0" w:line="240" w:lineRule="auto"/>
        <w:ind w:left="-142" w:right="-143"/>
        <w:jc w:val="both"/>
        <w:outlineLvl w:val="0"/>
        <w:rPr>
          <w:rFonts w:ascii="Times New Roman" w:eastAsia="Calibri" w:hAnsi="Times New Roman" w:cs="Times New Roman"/>
          <w:sz w:val="24"/>
          <w:szCs w:val="24"/>
        </w:rPr>
      </w:pPr>
    </w:p>
    <w:p w14:paraId="538D50A4" w14:textId="77777777" w:rsidR="00600D24" w:rsidRPr="0004796A" w:rsidRDefault="00600D24" w:rsidP="00600D24">
      <w:pPr>
        <w:widowControl w:val="0"/>
        <w:tabs>
          <w:tab w:val="left" w:pos="9498"/>
        </w:tabs>
        <w:autoSpaceDE w:val="0"/>
        <w:autoSpaceDN w:val="0"/>
        <w:adjustRightInd w:val="0"/>
        <w:spacing w:after="0" w:line="240" w:lineRule="auto"/>
        <w:ind w:left="-142" w:right="-143"/>
        <w:jc w:val="both"/>
        <w:outlineLvl w:val="0"/>
        <w:rPr>
          <w:rFonts w:ascii="Times New Roman" w:eastAsia="Calibri" w:hAnsi="Times New Roman" w:cs="Times New Roman"/>
          <w:sz w:val="28"/>
          <w:szCs w:val="28"/>
        </w:rPr>
      </w:pPr>
    </w:p>
    <w:p w14:paraId="6F5B7A91" w14:textId="77777777" w:rsidR="00600D24" w:rsidRPr="007A0F80" w:rsidRDefault="00600D24" w:rsidP="00600D24">
      <w:pPr>
        <w:shd w:val="clear" w:color="auto" w:fill="FFFFFF"/>
        <w:spacing w:after="0" w:line="240" w:lineRule="auto"/>
        <w:rPr>
          <w:rFonts w:ascii="Times New Roman" w:eastAsia="Times New Roman" w:hAnsi="Times New Roman" w:cs="Times New Roman"/>
          <w:color w:val="1A1A1A"/>
          <w:sz w:val="28"/>
          <w:szCs w:val="28"/>
          <w:lang w:eastAsia="ru-RU"/>
        </w:rPr>
      </w:pPr>
      <w:r w:rsidRPr="007A0F80">
        <w:rPr>
          <w:rFonts w:ascii="Times New Roman" w:eastAsia="Times New Roman" w:hAnsi="Times New Roman" w:cs="Times New Roman"/>
          <w:color w:val="1A1A1A"/>
          <w:sz w:val="28"/>
          <w:szCs w:val="28"/>
          <w:lang w:eastAsia="ru-RU"/>
        </w:rPr>
        <w:t>Обязанность лиц, получивших разрешение, выполни</w:t>
      </w:r>
      <w:r w:rsidR="0002570D">
        <w:rPr>
          <w:rFonts w:ascii="Times New Roman" w:eastAsia="Times New Roman" w:hAnsi="Times New Roman" w:cs="Times New Roman"/>
          <w:color w:val="1A1A1A"/>
          <w:sz w:val="28"/>
          <w:szCs w:val="28"/>
          <w:lang w:eastAsia="ru-RU"/>
        </w:rPr>
        <w:t>ть предусмотренные статьей 39</w:t>
      </w:r>
      <w:r w:rsidR="0002570D">
        <w:rPr>
          <w:rFonts w:ascii="Times New Roman" w:eastAsia="Times New Roman" w:hAnsi="Times New Roman" w:cs="Times New Roman"/>
          <w:color w:val="1A1A1A"/>
          <w:sz w:val="28"/>
          <w:szCs w:val="28"/>
          <w:vertAlign w:val="superscript"/>
          <w:lang w:eastAsia="ru-RU"/>
        </w:rPr>
        <w:t>35</w:t>
      </w:r>
      <w:r w:rsidRPr="007A0F80">
        <w:rPr>
          <w:rFonts w:ascii="Times New Roman" w:eastAsia="Times New Roman" w:hAnsi="Times New Roman" w:cs="Times New Roman"/>
          <w:color w:val="1A1A1A"/>
          <w:sz w:val="28"/>
          <w:szCs w:val="28"/>
          <w:lang w:eastAsia="ru-RU"/>
        </w:rPr>
        <w:t xml:space="preserve"> Земельного кодекса Российской Федерации требования в случае, если использование земель или земельных участков привело к порче или уничтожению плодородного слоя почвы в границах таких земель или земельных участков ______</w:t>
      </w:r>
    </w:p>
    <w:p w14:paraId="237A0876" w14:textId="77777777" w:rsidR="00600D24" w:rsidRPr="0004796A" w:rsidRDefault="00600D24" w:rsidP="00600D24">
      <w:pPr>
        <w:shd w:val="clear" w:color="auto" w:fill="FFFFFF"/>
        <w:spacing w:after="0" w:line="240" w:lineRule="auto"/>
        <w:rPr>
          <w:rFonts w:ascii="Times New Roman" w:eastAsia="Times New Roman" w:hAnsi="Times New Roman" w:cs="Times New Roman"/>
          <w:color w:val="1A1A1A"/>
          <w:sz w:val="28"/>
          <w:szCs w:val="28"/>
          <w:lang w:eastAsia="ru-RU"/>
        </w:rPr>
      </w:pPr>
      <w:r w:rsidRPr="007A0F80">
        <w:rPr>
          <w:rFonts w:ascii="Times New Roman" w:eastAsia="Times New Roman" w:hAnsi="Times New Roman" w:cs="Times New Roman"/>
          <w:color w:val="1A1A1A"/>
          <w:sz w:val="28"/>
          <w:szCs w:val="28"/>
          <w:lang w:eastAsia="ru-RU"/>
        </w:rPr>
        <w:br/>
        <w:t>Сведения о досрочном прекращении действия разрешения со дня предоставления земельного участка физическому или юридическому лицу и сроки направления уполномоченным органом заявителю уведомления о предоставлении земельного участка таким лицам_____________</w:t>
      </w:r>
    </w:p>
    <w:p w14:paraId="1BA34D0B" w14:textId="77777777" w:rsidR="00600D24" w:rsidRPr="00425FC2" w:rsidRDefault="00600D24" w:rsidP="0002570D">
      <w:pPr>
        <w:widowControl w:val="0"/>
        <w:tabs>
          <w:tab w:val="left" w:pos="9498"/>
        </w:tabs>
        <w:autoSpaceDE w:val="0"/>
        <w:autoSpaceDN w:val="0"/>
        <w:adjustRightInd w:val="0"/>
        <w:spacing w:after="0" w:line="240" w:lineRule="auto"/>
        <w:ind w:right="-143"/>
        <w:jc w:val="both"/>
        <w:outlineLvl w:val="0"/>
        <w:rPr>
          <w:rFonts w:ascii="Times New Roman" w:eastAsia="Calibri" w:hAnsi="Times New Roman" w:cs="Times New Roman"/>
          <w:sz w:val="24"/>
          <w:szCs w:val="24"/>
        </w:rPr>
      </w:pPr>
    </w:p>
    <w:p w14:paraId="62CF5EFC" w14:textId="77777777" w:rsidR="00600D24" w:rsidRPr="00425FC2" w:rsidRDefault="0002570D" w:rsidP="00600D24">
      <w:pPr>
        <w:widowControl w:val="0"/>
        <w:tabs>
          <w:tab w:val="left" w:pos="9498"/>
        </w:tabs>
        <w:autoSpaceDE w:val="0"/>
        <w:autoSpaceDN w:val="0"/>
        <w:adjustRightInd w:val="0"/>
        <w:spacing w:after="0" w:line="240" w:lineRule="auto"/>
        <w:ind w:left="-142" w:right="-143"/>
        <w:jc w:val="both"/>
        <w:outlineLvl w:val="0"/>
        <w:rPr>
          <w:rFonts w:ascii="Times New Roman" w:eastAsia="Calibri" w:hAnsi="Times New Roman" w:cs="Times New Roman"/>
          <w:sz w:val="24"/>
          <w:szCs w:val="24"/>
        </w:rPr>
      </w:pPr>
      <w:r>
        <w:rPr>
          <w:rFonts w:ascii="Times New Roman" w:eastAsia="Calibri" w:hAnsi="Times New Roman" w:cs="Times New Roman"/>
          <w:sz w:val="24"/>
          <w:szCs w:val="24"/>
        </w:rPr>
        <w:t>____</w:t>
      </w:r>
      <w:r w:rsidR="00600D24" w:rsidRPr="00425FC2">
        <w:rPr>
          <w:rFonts w:ascii="Times New Roman" w:eastAsia="Calibri" w:hAnsi="Times New Roman" w:cs="Times New Roman"/>
          <w:sz w:val="24"/>
          <w:szCs w:val="24"/>
        </w:rPr>
        <w:t>______________                 ______________________                   _______________________</w:t>
      </w:r>
    </w:p>
    <w:p w14:paraId="487BC808" w14:textId="77777777" w:rsidR="00600D24" w:rsidRPr="00063B62" w:rsidRDefault="00600D24" w:rsidP="00600D24">
      <w:pPr>
        <w:widowControl w:val="0"/>
        <w:tabs>
          <w:tab w:val="left" w:pos="9498"/>
        </w:tabs>
        <w:autoSpaceDE w:val="0"/>
        <w:autoSpaceDN w:val="0"/>
        <w:adjustRightInd w:val="0"/>
        <w:spacing w:after="0" w:line="240" w:lineRule="auto"/>
        <w:ind w:left="-142" w:right="-143"/>
        <w:jc w:val="both"/>
        <w:outlineLvl w:val="0"/>
        <w:rPr>
          <w:rFonts w:ascii="Times New Roman" w:eastAsia="Calibri" w:hAnsi="Times New Roman" w:cs="Times New Roman"/>
          <w:i/>
          <w:iCs/>
          <w:sz w:val="24"/>
          <w:szCs w:val="24"/>
        </w:rPr>
      </w:pPr>
      <w:r w:rsidRPr="00063B62">
        <w:rPr>
          <w:rFonts w:ascii="Times New Roman" w:eastAsia="Calibri" w:hAnsi="Times New Roman" w:cs="Times New Roman"/>
          <w:i/>
          <w:iCs/>
          <w:sz w:val="24"/>
          <w:szCs w:val="24"/>
        </w:rPr>
        <w:t xml:space="preserve">    (должность)                                          (подпись)                                      (расшифровка подписи)</w:t>
      </w:r>
    </w:p>
    <w:p w14:paraId="4FB5B69E" w14:textId="77777777" w:rsidR="00600D24" w:rsidRPr="00425FC2" w:rsidRDefault="00600D24" w:rsidP="00600D24">
      <w:pPr>
        <w:widowControl w:val="0"/>
        <w:tabs>
          <w:tab w:val="left" w:pos="9498"/>
        </w:tabs>
        <w:autoSpaceDE w:val="0"/>
        <w:autoSpaceDN w:val="0"/>
        <w:adjustRightInd w:val="0"/>
        <w:spacing w:after="0" w:line="240" w:lineRule="auto"/>
        <w:ind w:left="-142" w:right="-143"/>
        <w:jc w:val="both"/>
        <w:outlineLvl w:val="0"/>
        <w:rPr>
          <w:rFonts w:ascii="Times New Roman" w:eastAsia="Calibri" w:hAnsi="Times New Roman" w:cs="Times New Roman"/>
          <w:sz w:val="28"/>
          <w:szCs w:val="28"/>
        </w:rPr>
      </w:pPr>
      <w:r w:rsidRPr="00425FC2">
        <w:rPr>
          <w:rFonts w:ascii="Times New Roman" w:eastAsia="Calibri" w:hAnsi="Times New Roman" w:cs="Times New Roman"/>
          <w:sz w:val="28"/>
          <w:szCs w:val="28"/>
        </w:rPr>
        <w:t xml:space="preserve">  </w:t>
      </w:r>
    </w:p>
    <w:p w14:paraId="092BB1D4" w14:textId="6770E348" w:rsidR="00600D24" w:rsidRDefault="00600D24" w:rsidP="00600D24">
      <w:pPr>
        <w:widowControl w:val="0"/>
        <w:tabs>
          <w:tab w:val="left" w:pos="9498"/>
        </w:tabs>
        <w:autoSpaceDE w:val="0"/>
        <w:autoSpaceDN w:val="0"/>
        <w:adjustRightInd w:val="0"/>
        <w:spacing w:after="0" w:line="240" w:lineRule="auto"/>
        <w:ind w:left="-142" w:right="-143"/>
        <w:jc w:val="both"/>
        <w:outlineLvl w:val="0"/>
        <w:rPr>
          <w:rFonts w:ascii="Times New Roman" w:eastAsia="Calibri" w:hAnsi="Times New Roman" w:cs="Times New Roman"/>
          <w:sz w:val="28"/>
          <w:szCs w:val="28"/>
        </w:rPr>
      </w:pPr>
      <w:r w:rsidRPr="00425FC2">
        <w:rPr>
          <w:rFonts w:ascii="Times New Roman" w:eastAsia="Calibri" w:hAnsi="Times New Roman" w:cs="Times New Roman"/>
          <w:sz w:val="28"/>
          <w:szCs w:val="28"/>
        </w:rPr>
        <w:t xml:space="preserve">       М.П.</w:t>
      </w:r>
    </w:p>
    <w:p w14:paraId="70CC1FA3" w14:textId="38271AC3" w:rsidR="00483D7F" w:rsidRDefault="00483D7F">
      <w:pPr>
        <w:rPr>
          <w:rFonts w:ascii="Times New Roman" w:eastAsia="Calibri" w:hAnsi="Times New Roman" w:cs="Times New Roman"/>
          <w:sz w:val="28"/>
          <w:szCs w:val="28"/>
        </w:rPr>
      </w:pPr>
      <w:r>
        <w:rPr>
          <w:rFonts w:ascii="Times New Roman" w:eastAsia="Calibri" w:hAnsi="Times New Roman" w:cs="Times New Roman"/>
          <w:sz w:val="28"/>
          <w:szCs w:val="28"/>
        </w:rPr>
        <w:br w:type="page"/>
      </w:r>
    </w:p>
    <w:bookmarkEnd w:id="15"/>
    <w:p w14:paraId="6C51D11A" w14:textId="77777777" w:rsidR="00600D24" w:rsidRPr="00425FC2" w:rsidRDefault="00600D24" w:rsidP="00600D24">
      <w:pPr>
        <w:tabs>
          <w:tab w:val="left" w:pos="9498"/>
        </w:tabs>
        <w:autoSpaceDE w:val="0"/>
        <w:autoSpaceDN w:val="0"/>
        <w:adjustRightInd w:val="0"/>
        <w:spacing w:after="0" w:line="240" w:lineRule="auto"/>
        <w:ind w:right="-143" w:firstLine="5387"/>
        <w:rPr>
          <w:rFonts w:ascii="Times New Roman" w:eastAsia="Times New Roman" w:hAnsi="Times New Roman" w:cs="Times New Roman"/>
          <w:sz w:val="28"/>
          <w:szCs w:val="28"/>
          <w:lang w:eastAsia="ru-RU"/>
        </w:rPr>
      </w:pPr>
      <w:r w:rsidRPr="00425FC2">
        <w:rPr>
          <w:rFonts w:ascii="Times New Roman" w:eastAsia="Times New Roman" w:hAnsi="Times New Roman" w:cs="Times New Roman"/>
          <w:sz w:val="28"/>
          <w:szCs w:val="28"/>
          <w:lang w:eastAsia="ru-RU"/>
        </w:rPr>
        <w:lastRenderedPageBreak/>
        <w:t xml:space="preserve">Приложение № </w:t>
      </w:r>
      <w:r>
        <w:rPr>
          <w:rFonts w:ascii="Times New Roman" w:eastAsia="Times New Roman" w:hAnsi="Times New Roman" w:cs="Times New Roman"/>
          <w:sz w:val="28"/>
          <w:szCs w:val="28"/>
          <w:lang w:eastAsia="ru-RU"/>
        </w:rPr>
        <w:t>2</w:t>
      </w:r>
    </w:p>
    <w:p w14:paraId="19CFD067" w14:textId="77777777" w:rsidR="00600D24" w:rsidRPr="00425FC2" w:rsidRDefault="00600D24" w:rsidP="00600D24">
      <w:pPr>
        <w:tabs>
          <w:tab w:val="left" w:pos="9498"/>
        </w:tabs>
        <w:suppressAutoHyphens/>
        <w:autoSpaceDE w:val="0"/>
        <w:spacing w:after="0" w:line="240" w:lineRule="auto"/>
        <w:ind w:right="-143" w:firstLine="5387"/>
        <w:rPr>
          <w:rFonts w:ascii="Times New Roman" w:eastAsia="Times New Roman" w:hAnsi="Times New Roman" w:cs="Times New Roman"/>
          <w:sz w:val="28"/>
          <w:szCs w:val="28"/>
          <w:lang w:eastAsia="ar-SA"/>
        </w:rPr>
      </w:pPr>
      <w:r w:rsidRPr="00425FC2">
        <w:rPr>
          <w:rFonts w:ascii="Times New Roman" w:eastAsia="Times New Roman" w:hAnsi="Times New Roman" w:cs="Times New Roman"/>
          <w:sz w:val="28"/>
          <w:szCs w:val="28"/>
          <w:lang w:eastAsia="ar-SA"/>
        </w:rPr>
        <w:t xml:space="preserve">к административному регламенту </w:t>
      </w:r>
    </w:p>
    <w:p w14:paraId="547ABFEE" w14:textId="77777777" w:rsidR="00600D24" w:rsidRPr="00425FC2" w:rsidRDefault="00600D24" w:rsidP="00600D24">
      <w:pPr>
        <w:tabs>
          <w:tab w:val="left" w:pos="6970"/>
        </w:tabs>
        <w:spacing w:after="0" w:line="240" w:lineRule="auto"/>
        <w:ind w:right="-143" w:firstLine="5387"/>
        <w:rPr>
          <w:rFonts w:ascii="Times New Roman" w:eastAsia="Times New Roman" w:hAnsi="Times New Roman" w:cs="Times New Roman"/>
          <w:sz w:val="28"/>
          <w:szCs w:val="28"/>
          <w:lang w:eastAsia="ru-RU"/>
        </w:rPr>
      </w:pPr>
      <w:r w:rsidRPr="00425FC2">
        <w:rPr>
          <w:rFonts w:ascii="Times New Roman" w:eastAsia="Times New Roman" w:hAnsi="Times New Roman" w:cs="Times New Roman"/>
          <w:sz w:val="28"/>
          <w:szCs w:val="28"/>
          <w:lang w:eastAsia="ru-RU"/>
        </w:rPr>
        <w:tab/>
      </w:r>
    </w:p>
    <w:p w14:paraId="0421F65D" w14:textId="77777777" w:rsidR="00600D24" w:rsidRPr="0002570D" w:rsidRDefault="00600D24" w:rsidP="00600D24">
      <w:pPr>
        <w:tabs>
          <w:tab w:val="left" w:pos="9498"/>
        </w:tabs>
        <w:spacing w:after="0" w:line="240" w:lineRule="auto"/>
        <w:ind w:right="-143" w:firstLine="5387"/>
        <w:rPr>
          <w:rFonts w:ascii="Times New Roman" w:eastAsia="Times New Roman" w:hAnsi="Times New Roman" w:cs="Times New Roman"/>
          <w:sz w:val="28"/>
          <w:szCs w:val="28"/>
          <w:lang w:eastAsia="ru-RU"/>
        </w:rPr>
      </w:pPr>
      <w:r w:rsidRPr="0002570D">
        <w:rPr>
          <w:rFonts w:ascii="Times New Roman" w:eastAsia="Times New Roman" w:hAnsi="Times New Roman" w:cs="Times New Roman"/>
          <w:sz w:val="28"/>
          <w:szCs w:val="28"/>
          <w:lang w:eastAsia="ru-RU"/>
        </w:rPr>
        <w:t>Образец оформления</w:t>
      </w:r>
    </w:p>
    <w:p w14:paraId="25F50CA7" w14:textId="77777777" w:rsidR="00600D24" w:rsidRPr="0002570D" w:rsidRDefault="00600D24" w:rsidP="00600D24">
      <w:pPr>
        <w:tabs>
          <w:tab w:val="left" w:pos="9498"/>
        </w:tabs>
        <w:spacing w:after="0" w:line="240" w:lineRule="auto"/>
        <w:ind w:left="5529"/>
        <w:rPr>
          <w:rFonts w:ascii="Times New Roman" w:eastAsia="Times New Roman" w:hAnsi="Times New Roman" w:cs="Times New Roman"/>
          <w:sz w:val="28"/>
          <w:szCs w:val="28"/>
          <w:lang w:eastAsia="ru-RU"/>
        </w:rPr>
      </w:pPr>
    </w:p>
    <w:p w14:paraId="44F3255B" w14:textId="77777777" w:rsidR="00600D24" w:rsidRPr="0002570D" w:rsidRDefault="00600D24" w:rsidP="00600D24">
      <w:pPr>
        <w:tabs>
          <w:tab w:val="left" w:pos="9498"/>
        </w:tabs>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02570D">
        <w:rPr>
          <w:rFonts w:ascii="Times New Roman" w:eastAsia="Times New Roman" w:hAnsi="Times New Roman" w:cs="Times New Roman"/>
          <w:sz w:val="28"/>
          <w:szCs w:val="28"/>
          <w:lang w:eastAsia="ru-RU"/>
        </w:rPr>
        <w:t>СХЕМА ГРАНИЦ</w:t>
      </w:r>
    </w:p>
    <w:p w14:paraId="3EECE0DC" w14:textId="77777777" w:rsidR="00600D24" w:rsidRPr="0002570D" w:rsidRDefault="00600D24" w:rsidP="00600D24">
      <w:pPr>
        <w:tabs>
          <w:tab w:val="left" w:pos="9498"/>
        </w:tabs>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02570D">
        <w:rPr>
          <w:rFonts w:ascii="Times New Roman" w:eastAsia="Times New Roman" w:hAnsi="Times New Roman" w:cs="Times New Roman"/>
          <w:color w:val="000000" w:themeColor="text1"/>
          <w:sz w:val="28"/>
          <w:szCs w:val="28"/>
          <w:lang w:eastAsia="ru-RU"/>
        </w:rPr>
        <w:t>предполагаемых к</w:t>
      </w:r>
      <w:r w:rsidRPr="0002570D">
        <w:rPr>
          <w:rFonts w:ascii="Times New Roman" w:eastAsia="Times New Roman" w:hAnsi="Times New Roman" w:cs="Times New Roman"/>
          <w:sz w:val="28"/>
          <w:szCs w:val="28"/>
          <w:lang w:eastAsia="ru-RU"/>
        </w:rPr>
        <w:t xml:space="preserve"> использованию земель или части земельного участка </w:t>
      </w:r>
    </w:p>
    <w:p w14:paraId="207B38BB" w14:textId="77777777" w:rsidR="00600D24" w:rsidRPr="00425FC2" w:rsidRDefault="00600D24" w:rsidP="00600D24">
      <w:pPr>
        <w:tabs>
          <w:tab w:val="num" w:pos="1504"/>
          <w:tab w:val="left" w:pos="9498"/>
        </w:tabs>
        <w:spacing w:after="0" w:line="240" w:lineRule="auto"/>
        <w:jc w:val="center"/>
        <w:rPr>
          <w:rFonts w:ascii="Times New Roman" w:eastAsia="Times New Roman" w:hAnsi="Times New Roman" w:cs="Times New Roman"/>
          <w:noProof/>
          <w:lang w:eastAsia="ru-RU"/>
        </w:rPr>
      </w:pPr>
    </w:p>
    <w:p w14:paraId="323C2B7C" w14:textId="77777777" w:rsidR="00600D24" w:rsidRPr="00425FC2" w:rsidRDefault="00600D24" w:rsidP="00600D24">
      <w:pPr>
        <w:tabs>
          <w:tab w:val="num" w:pos="1504"/>
          <w:tab w:val="left" w:pos="9498"/>
        </w:tabs>
        <w:spacing w:after="0" w:line="240" w:lineRule="auto"/>
        <w:jc w:val="both"/>
        <w:rPr>
          <w:rFonts w:ascii="Times New Roman" w:eastAsia="Times New Roman" w:hAnsi="Times New Roman" w:cs="Times New Roman"/>
          <w:sz w:val="28"/>
          <w:szCs w:val="28"/>
          <w:lang w:eastAsia="ru-RU"/>
        </w:rPr>
      </w:pPr>
      <w:r w:rsidRPr="00425FC2">
        <w:rPr>
          <w:rFonts w:ascii="Calibri" w:eastAsia="Times New Roman" w:hAnsi="Calibri" w:cs="Times New Roman"/>
          <w:noProof/>
          <w:lang w:eastAsia="ru-RU"/>
        </w:rPr>
        <w:drawing>
          <wp:inline distT="0" distB="0" distL="0" distR="0" wp14:anchorId="1B66A243" wp14:editId="00C3BF67">
            <wp:extent cx="5558155" cy="7291070"/>
            <wp:effectExtent l="0" t="0" r="4445" b="508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24" cstate="print">
                      <a:extLst>
                        <a:ext uri="{BEBA8EAE-BF5A-486C-A8C5-ECC9F3942E4B}">
                          <a14:imgProps xmlns:a14="http://schemas.microsoft.com/office/drawing/2010/main">
                            <a14:imgLayer r:embed="rId25">
                              <a14:imgEffect>
                                <a14:saturation sat="0"/>
                              </a14:imgEffect>
                            </a14:imgLayer>
                          </a14:imgProps>
                        </a:ext>
                        <a:ext uri="{28A0092B-C50C-407E-A947-70E740481C1C}">
                          <a14:useLocalDpi xmlns:a14="http://schemas.microsoft.com/office/drawing/2010/main" val="0"/>
                        </a:ext>
                      </a:extLst>
                    </a:blip>
                    <a:srcRect l="28755" r="28896"/>
                    <a:stretch>
                      <a:fillRect/>
                    </a:stretch>
                  </pic:blipFill>
                  <pic:spPr bwMode="auto">
                    <a:xfrm>
                      <a:off x="0" y="0"/>
                      <a:ext cx="5558155" cy="7291070"/>
                    </a:xfrm>
                    <a:prstGeom prst="rect">
                      <a:avLst/>
                    </a:prstGeom>
                    <a:noFill/>
                    <a:ln>
                      <a:noFill/>
                    </a:ln>
                  </pic:spPr>
                </pic:pic>
              </a:graphicData>
            </a:graphic>
          </wp:inline>
        </w:drawing>
      </w:r>
    </w:p>
    <w:p w14:paraId="495D0DD0" w14:textId="42A1DE77" w:rsidR="00483D7F" w:rsidRDefault="00483D7F">
      <w:pPr>
        <w:rPr>
          <w:rFonts w:ascii="Times New Roman" w:eastAsia="Times New Roman" w:hAnsi="Times New Roman" w:cs="Times New Roman"/>
          <w:lang w:eastAsia="ru-RU"/>
        </w:rPr>
      </w:pPr>
      <w:r>
        <w:rPr>
          <w:rFonts w:ascii="Times New Roman" w:eastAsia="Times New Roman" w:hAnsi="Times New Roman" w:cs="Times New Roman"/>
          <w:lang w:eastAsia="ru-RU"/>
        </w:rPr>
        <w:br w:type="page"/>
      </w:r>
    </w:p>
    <w:p w14:paraId="003BA138" w14:textId="77777777" w:rsidR="00600D24" w:rsidRPr="00425FC2" w:rsidRDefault="00600D24" w:rsidP="00600D24">
      <w:pPr>
        <w:tabs>
          <w:tab w:val="left" w:pos="9498"/>
        </w:tabs>
        <w:autoSpaceDE w:val="0"/>
        <w:autoSpaceDN w:val="0"/>
        <w:adjustRightInd w:val="0"/>
        <w:spacing w:after="0" w:line="240" w:lineRule="auto"/>
        <w:ind w:left="5387" w:right="-143"/>
        <w:rPr>
          <w:rFonts w:ascii="Times New Roman" w:eastAsia="Times New Roman" w:hAnsi="Times New Roman" w:cs="Times New Roman"/>
          <w:sz w:val="28"/>
          <w:szCs w:val="28"/>
          <w:lang w:eastAsia="ru-RU"/>
        </w:rPr>
      </w:pPr>
      <w:r w:rsidRPr="00425FC2">
        <w:rPr>
          <w:rFonts w:ascii="Times New Roman" w:eastAsia="Times New Roman" w:hAnsi="Times New Roman" w:cs="Times New Roman"/>
          <w:sz w:val="28"/>
          <w:szCs w:val="28"/>
          <w:lang w:eastAsia="ru-RU"/>
        </w:rPr>
        <w:lastRenderedPageBreak/>
        <w:t xml:space="preserve">Приложение № </w:t>
      </w:r>
      <w:r>
        <w:rPr>
          <w:rFonts w:ascii="Times New Roman" w:eastAsia="Times New Roman" w:hAnsi="Times New Roman" w:cs="Times New Roman"/>
          <w:sz w:val="28"/>
          <w:szCs w:val="28"/>
          <w:lang w:eastAsia="ru-RU"/>
        </w:rPr>
        <w:t>3</w:t>
      </w:r>
    </w:p>
    <w:p w14:paraId="0AA488D6" w14:textId="77777777" w:rsidR="00600D24" w:rsidRPr="00425FC2" w:rsidRDefault="00600D24" w:rsidP="00600D24">
      <w:pPr>
        <w:tabs>
          <w:tab w:val="left" w:pos="9498"/>
        </w:tabs>
        <w:suppressAutoHyphens/>
        <w:autoSpaceDE w:val="0"/>
        <w:spacing w:after="0" w:line="240" w:lineRule="auto"/>
        <w:ind w:left="5387" w:right="-143"/>
        <w:rPr>
          <w:rFonts w:ascii="Times New Roman" w:eastAsia="Times New Roman" w:hAnsi="Times New Roman" w:cs="Times New Roman"/>
          <w:sz w:val="28"/>
          <w:szCs w:val="28"/>
          <w:lang w:eastAsia="ar-SA"/>
        </w:rPr>
      </w:pPr>
      <w:r w:rsidRPr="00425FC2">
        <w:rPr>
          <w:rFonts w:ascii="Times New Roman" w:eastAsia="Times New Roman" w:hAnsi="Times New Roman" w:cs="Times New Roman"/>
          <w:sz w:val="28"/>
          <w:szCs w:val="28"/>
          <w:lang w:eastAsia="ar-SA"/>
        </w:rPr>
        <w:t xml:space="preserve">к административному регламенту </w:t>
      </w:r>
    </w:p>
    <w:p w14:paraId="652222A7" w14:textId="77777777" w:rsidR="00600D24" w:rsidRPr="00425FC2" w:rsidRDefault="00600D24" w:rsidP="00600D24">
      <w:pPr>
        <w:tabs>
          <w:tab w:val="left" w:pos="9498"/>
        </w:tabs>
        <w:suppressAutoHyphens/>
        <w:autoSpaceDE w:val="0"/>
        <w:spacing w:after="0" w:line="240" w:lineRule="auto"/>
        <w:ind w:left="5529"/>
        <w:rPr>
          <w:rFonts w:ascii="Times New Roman" w:eastAsia="Times New Roman" w:hAnsi="Times New Roman" w:cs="Times New Roman"/>
          <w:noProof/>
          <w:lang w:eastAsia="ru-RU"/>
        </w:rPr>
      </w:pPr>
    </w:p>
    <w:p w14:paraId="69984FA0" w14:textId="77777777" w:rsidR="00600D24" w:rsidRPr="0002570D" w:rsidRDefault="00600D24" w:rsidP="00600D24">
      <w:pPr>
        <w:tabs>
          <w:tab w:val="left" w:pos="9498"/>
        </w:tabs>
        <w:suppressAutoHyphens/>
        <w:autoSpaceDE w:val="0"/>
        <w:spacing w:after="0" w:line="240" w:lineRule="auto"/>
        <w:jc w:val="center"/>
        <w:rPr>
          <w:rFonts w:ascii="Times New Roman" w:eastAsia="Times New Roman" w:hAnsi="Times New Roman" w:cs="Times New Roman"/>
          <w:b/>
          <w:sz w:val="28"/>
          <w:szCs w:val="28"/>
          <w:lang w:eastAsia="ar-SA"/>
        </w:rPr>
      </w:pPr>
      <w:r w:rsidRPr="0002570D">
        <w:rPr>
          <w:rFonts w:ascii="Times New Roman" w:eastAsia="Times New Roman" w:hAnsi="Times New Roman" w:cs="Times New Roman"/>
          <w:b/>
          <w:noProof/>
          <w:sz w:val="28"/>
          <w:szCs w:val="28"/>
          <w:lang w:eastAsia="ru-RU"/>
        </w:rPr>
        <w:t>Образец оформления</w:t>
      </w:r>
    </w:p>
    <w:p w14:paraId="13339E6B" w14:textId="77777777" w:rsidR="00600D24" w:rsidRPr="0002570D" w:rsidRDefault="00600D24" w:rsidP="0002570D">
      <w:pPr>
        <w:tabs>
          <w:tab w:val="left" w:pos="9498"/>
        </w:tabs>
        <w:autoSpaceDE w:val="0"/>
        <w:autoSpaceDN w:val="0"/>
        <w:adjustRightInd w:val="0"/>
        <w:spacing w:after="0" w:line="240" w:lineRule="auto"/>
        <w:jc w:val="center"/>
        <w:rPr>
          <w:rFonts w:ascii="Times New Roman" w:eastAsia="Calibri" w:hAnsi="Times New Roman" w:cs="Times New Roman"/>
          <w:sz w:val="28"/>
          <w:szCs w:val="28"/>
          <w:lang w:eastAsia="ru-RU"/>
        </w:rPr>
      </w:pPr>
      <w:r w:rsidRPr="0002570D">
        <w:rPr>
          <w:rFonts w:ascii="Times New Roman" w:eastAsia="Calibri" w:hAnsi="Times New Roman" w:cs="Times New Roman"/>
          <w:sz w:val="28"/>
          <w:szCs w:val="28"/>
          <w:lang w:eastAsia="ru-RU"/>
        </w:rPr>
        <w:t>Технико-экономические характеристики (показатели) предполагаемого к размещению объекта</w:t>
      </w:r>
    </w:p>
    <w:p w14:paraId="3E513AEC" w14:textId="2684DED8" w:rsidR="00483D7F" w:rsidRDefault="00600D24" w:rsidP="0002570D">
      <w:pPr>
        <w:tabs>
          <w:tab w:val="num" w:pos="1504"/>
          <w:tab w:val="left" w:pos="9498"/>
        </w:tabs>
        <w:spacing w:after="0" w:line="240" w:lineRule="auto"/>
        <w:jc w:val="both"/>
        <w:rPr>
          <w:rFonts w:ascii="Calibri" w:eastAsia="Times New Roman" w:hAnsi="Calibri" w:cs="Times New Roman"/>
          <w:noProof/>
          <w:lang w:eastAsia="ru-RU"/>
        </w:rPr>
      </w:pPr>
      <w:r w:rsidRPr="00425FC2">
        <w:rPr>
          <w:rFonts w:ascii="Calibri" w:eastAsia="Times New Roman" w:hAnsi="Calibri" w:cs="Times New Roman"/>
          <w:noProof/>
          <w:lang w:eastAsia="ru-RU"/>
        </w:rPr>
        <w:drawing>
          <wp:inline distT="0" distB="0" distL="0" distR="0" wp14:anchorId="7A4177DF" wp14:editId="709283DE">
            <wp:extent cx="5414645" cy="768096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26" cstate="print">
                      <a:extLst>
                        <a:ext uri="{BEBA8EAE-BF5A-486C-A8C5-ECC9F3942E4B}">
                          <a14:imgProps xmlns:a14="http://schemas.microsoft.com/office/drawing/2010/main">
                            <a14:imgLayer r:embed="rId27">
                              <a14:imgEffect>
                                <a14:saturation sat="0"/>
                              </a14:imgEffect>
                            </a14:imgLayer>
                          </a14:imgProps>
                        </a:ext>
                        <a:ext uri="{28A0092B-C50C-407E-A947-70E740481C1C}">
                          <a14:useLocalDpi xmlns:a14="http://schemas.microsoft.com/office/drawing/2010/main" val="0"/>
                        </a:ext>
                      </a:extLst>
                    </a:blip>
                    <a:srcRect l="33339" t="7864" r="32059" b="4776"/>
                    <a:stretch>
                      <a:fillRect/>
                    </a:stretch>
                  </pic:blipFill>
                  <pic:spPr bwMode="auto">
                    <a:xfrm>
                      <a:off x="0" y="0"/>
                      <a:ext cx="5414645" cy="7680960"/>
                    </a:xfrm>
                    <a:prstGeom prst="rect">
                      <a:avLst/>
                    </a:prstGeom>
                    <a:noFill/>
                    <a:ln>
                      <a:noFill/>
                    </a:ln>
                  </pic:spPr>
                </pic:pic>
              </a:graphicData>
            </a:graphic>
          </wp:inline>
        </w:drawing>
      </w:r>
    </w:p>
    <w:p w14:paraId="5265C355" w14:textId="77777777" w:rsidR="00483D7F" w:rsidRDefault="00483D7F">
      <w:pPr>
        <w:rPr>
          <w:rFonts w:ascii="Calibri" w:eastAsia="Times New Roman" w:hAnsi="Calibri" w:cs="Times New Roman"/>
          <w:noProof/>
          <w:lang w:eastAsia="ru-RU"/>
        </w:rPr>
      </w:pPr>
      <w:r>
        <w:rPr>
          <w:rFonts w:ascii="Calibri" w:eastAsia="Times New Roman" w:hAnsi="Calibri" w:cs="Times New Roman"/>
          <w:noProof/>
          <w:lang w:eastAsia="ru-RU"/>
        </w:rPr>
        <w:br w:type="page"/>
      </w:r>
    </w:p>
    <w:p w14:paraId="4D4E5796" w14:textId="77777777" w:rsidR="00600D24" w:rsidRPr="0002570D" w:rsidRDefault="00600D24" w:rsidP="00600D24">
      <w:pPr>
        <w:tabs>
          <w:tab w:val="left" w:pos="9498"/>
        </w:tabs>
        <w:autoSpaceDE w:val="0"/>
        <w:spacing w:after="0" w:line="240" w:lineRule="auto"/>
        <w:jc w:val="center"/>
        <w:rPr>
          <w:rFonts w:ascii="Times New Roman" w:hAnsi="Times New Roman" w:cs="Times New Roman"/>
          <w:b/>
          <w:sz w:val="28"/>
          <w:szCs w:val="28"/>
        </w:rPr>
      </w:pPr>
      <w:r w:rsidRPr="0002570D">
        <w:rPr>
          <w:rFonts w:ascii="Times New Roman" w:hAnsi="Times New Roman" w:cs="Times New Roman"/>
          <w:b/>
          <w:noProof/>
          <w:sz w:val="28"/>
          <w:szCs w:val="28"/>
          <w:lang w:eastAsia="ru-RU"/>
        </w:rPr>
        <w:lastRenderedPageBreak/>
        <w:t>Образец оформления</w:t>
      </w:r>
    </w:p>
    <w:p w14:paraId="5182E5E4" w14:textId="77777777" w:rsidR="00600D24" w:rsidRPr="0002570D" w:rsidRDefault="00600D24" w:rsidP="00600D24">
      <w:pPr>
        <w:tabs>
          <w:tab w:val="left" w:pos="9498"/>
        </w:tabs>
        <w:autoSpaceDE w:val="0"/>
        <w:autoSpaceDN w:val="0"/>
        <w:adjustRightInd w:val="0"/>
        <w:spacing w:after="0" w:line="240" w:lineRule="auto"/>
        <w:jc w:val="center"/>
        <w:rPr>
          <w:rFonts w:ascii="Times New Roman" w:eastAsia="Calibri" w:hAnsi="Times New Roman" w:cs="Times New Roman"/>
          <w:sz w:val="28"/>
          <w:szCs w:val="28"/>
          <w:lang w:eastAsia="ru-RU"/>
        </w:rPr>
      </w:pPr>
      <w:r w:rsidRPr="0002570D">
        <w:rPr>
          <w:rFonts w:ascii="Times New Roman" w:eastAsia="Calibri" w:hAnsi="Times New Roman" w:cs="Times New Roman"/>
          <w:sz w:val="28"/>
          <w:szCs w:val="28"/>
          <w:lang w:eastAsia="ru-RU"/>
        </w:rPr>
        <w:t>Технико-экономические характеристики (показатели) предполагаемого к размещению объекта</w:t>
      </w:r>
    </w:p>
    <w:p w14:paraId="25BA31D9" w14:textId="77777777" w:rsidR="00600D24" w:rsidRPr="0002570D" w:rsidRDefault="00600D24" w:rsidP="0002570D">
      <w:pPr>
        <w:autoSpaceDE w:val="0"/>
        <w:autoSpaceDN w:val="0"/>
        <w:adjustRightInd w:val="0"/>
        <w:spacing w:after="0" w:line="240" w:lineRule="auto"/>
        <w:ind w:right="-2"/>
        <w:jc w:val="center"/>
        <w:rPr>
          <w:rFonts w:ascii="Times New Roman" w:hAnsi="Times New Roman" w:cs="Times New Roman"/>
          <w:sz w:val="24"/>
          <w:szCs w:val="24"/>
        </w:rPr>
      </w:pPr>
      <w:r w:rsidRPr="0002570D">
        <w:rPr>
          <w:rFonts w:ascii="Times New Roman" w:hAnsi="Times New Roman" w:cs="Times New Roman"/>
          <w:sz w:val="24"/>
          <w:szCs w:val="24"/>
        </w:rPr>
        <w:t xml:space="preserve">(в случае размещения линейных объектов в порядке, определенном постановлением Правительства Калининградской области от 04.12.2015 № 676 «Об установлении порядка и условий размещения объектов, определенных Правительством Российской Федерации,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публичных сервитутов», необходимо предусмотреть технико-экономические показатели в соответствии с требованиями </w:t>
      </w:r>
    </w:p>
    <w:p w14:paraId="73171963" w14:textId="3FD9D75B" w:rsidR="00600D24" w:rsidRPr="0002570D" w:rsidRDefault="0002570D" w:rsidP="0002570D">
      <w:pPr>
        <w:autoSpaceDE w:val="0"/>
        <w:autoSpaceDN w:val="0"/>
        <w:adjustRightInd w:val="0"/>
        <w:spacing w:after="0" w:line="240" w:lineRule="auto"/>
        <w:ind w:right="-2"/>
        <w:jc w:val="center"/>
        <w:rPr>
          <w:rFonts w:ascii="Times New Roman" w:hAnsi="Times New Roman" w:cs="Times New Roman"/>
          <w:sz w:val="24"/>
          <w:szCs w:val="24"/>
        </w:rPr>
      </w:pPr>
      <w:r>
        <w:rPr>
          <w:rFonts w:ascii="Times New Roman" w:hAnsi="Times New Roman" w:cs="Times New Roman"/>
          <w:sz w:val="24"/>
          <w:szCs w:val="24"/>
        </w:rPr>
        <w:t>подпункта</w:t>
      </w:r>
      <w:r w:rsidR="00600D24" w:rsidRPr="0002570D">
        <w:rPr>
          <w:rFonts w:ascii="Times New Roman" w:hAnsi="Times New Roman" w:cs="Times New Roman"/>
          <w:sz w:val="24"/>
          <w:szCs w:val="24"/>
        </w:rPr>
        <w:t xml:space="preserve"> «д» п</w:t>
      </w:r>
      <w:r>
        <w:rPr>
          <w:rFonts w:ascii="Times New Roman" w:hAnsi="Times New Roman" w:cs="Times New Roman"/>
          <w:sz w:val="24"/>
          <w:szCs w:val="24"/>
        </w:rPr>
        <w:t>ункта</w:t>
      </w:r>
      <w:r w:rsidR="00600D24" w:rsidRPr="0002570D">
        <w:rPr>
          <w:rFonts w:ascii="Times New Roman" w:hAnsi="Times New Roman" w:cs="Times New Roman"/>
          <w:sz w:val="24"/>
          <w:szCs w:val="24"/>
        </w:rPr>
        <w:t xml:space="preserve"> 3</w:t>
      </w:r>
      <w:r>
        <w:rPr>
          <w:rFonts w:ascii="Times New Roman" w:hAnsi="Times New Roman" w:cs="Times New Roman"/>
          <w:sz w:val="24"/>
          <w:szCs w:val="24"/>
        </w:rPr>
        <w:t>4 постановления Правительства Российской Федера</w:t>
      </w:r>
      <w:r w:rsidR="00CD0310">
        <w:rPr>
          <w:rFonts w:ascii="Times New Roman" w:hAnsi="Times New Roman" w:cs="Times New Roman"/>
          <w:sz w:val="24"/>
          <w:szCs w:val="24"/>
        </w:rPr>
        <w:t>ц</w:t>
      </w:r>
      <w:r>
        <w:rPr>
          <w:rFonts w:ascii="Times New Roman" w:hAnsi="Times New Roman" w:cs="Times New Roman"/>
          <w:sz w:val="24"/>
          <w:szCs w:val="24"/>
        </w:rPr>
        <w:t>ии</w:t>
      </w:r>
      <w:r w:rsidR="00600D24" w:rsidRPr="0002570D">
        <w:rPr>
          <w:rFonts w:ascii="Times New Roman" w:hAnsi="Times New Roman" w:cs="Times New Roman"/>
          <w:sz w:val="24"/>
          <w:szCs w:val="24"/>
        </w:rPr>
        <w:t xml:space="preserve"> № 87 от 16.02.2008, </w:t>
      </w:r>
      <w:r>
        <w:rPr>
          <w:rFonts w:ascii="Times New Roman" w:hAnsi="Times New Roman" w:cs="Times New Roman"/>
          <w:sz w:val="24"/>
          <w:szCs w:val="24"/>
        </w:rPr>
        <w:t xml:space="preserve"> </w:t>
      </w:r>
      <w:r w:rsidR="00600D24" w:rsidRPr="0002570D">
        <w:rPr>
          <w:rFonts w:ascii="Times New Roman" w:hAnsi="Times New Roman" w:cs="Times New Roman"/>
          <w:sz w:val="24"/>
          <w:szCs w:val="24"/>
        </w:rPr>
        <w:t>СП 42.13330 (п.12.33-12.36), СП 62.13330, СП 124.13330)</w:t>
      </w:r>
    </w:p>
    <w:p w14:paraId="5835D6B6" w14:textId="77777777" w:rsidR="00600D24" w:rsidRPr="00425FC2" w:rsidRDefault="00600D24" w:rsidP="00600D24">
      <w:pPr>
        <w:tabs>
          <w:tab w:val="left" w:pos="9498"/>
        </w:tabs>
        <w:autoSpaceDE w:val="0"/>
        <w:autoSpaceDN w:val="0"/>
        <w:adjustRightInd w:val="0"/>
        <w:spacing w:line="240" w:lineRule="auto"/>
        <w:jc w:val="center"/>
        <w:rPr>
          <w:rFonts w:eastAsia="Calibri"/>
          <w:lang w:eastAsia="ru-RU"/>
        </w:rPr>
      </w:pPr>
    </w:p>
    <w:tbl>
      <w:tblPr>
        <w:tblStyle w:val="af6"/>
        <w:tblW w:w="9776" w:type="dxa"/>
        <w:tblLayout w:type="fixed"/>
        <w:tblLook w:val="04A0" w:firstRow="1" w:lastRow="0" w:firstColumn="1" w:lastColumn="0" w:noHBand="0" w:noVBand="1"/>
      </w:tblPr>
      <w:tblGrid>
        <w:gridCol w:w="625"/>
        <w:gridCol w:w="3623"/>
        <w:gridCol w:w="726"/>
        <w:gridCol w:w="2818"/>
        <w:gridCol w:w="1984"/>
      </w:tblGrid>
      <w:tr w:rsidR="00600D24" w:rsidRPr="00425FC2" w14:paraId="592C8B17" w14:textId="77777777" w:rsidTr="00276EA8">
        <w:trPr>
          <w:tblHeader/>
        </w:trPr>
        <w:tc>
          <w:tcPr>
            <w:tcW w:w="625" w:type="dxa"/>
            <w:vAlign w:val="center"/>
          </w:tcPr>
          <w:p w14:paraId="247AE5C0" w14:textId="77777777" w:rsidR="00600D24" w:rsidRPr="00425FC2" w:rsidRDefault="00600D24" w:rsidP="00276EA8">
            <w:pPr>
              <w:autoSpaceDE w:val="0"/>
              <w:autoSpaceDN w:val="0"/>
              <w:adjustRightInd w:val="0"/>
              <w:jc w:val="center"/>
              <w:rPr>
                <w:sz w:val="24"/>
                <w:szCs w:val="24"/>
              </w:rPr>
            </w:pPr>
            <w:r w:rsidRPr="00425FC2">
              <w:rPr>
                <w:sz w:val="24"/>
                <w:szCs w:val="24"/>
              </w:rPr>
              <w:t>№ п/п</w:t>
            </w:r>
          </w:p>
        </w:tc>
        <w:tc>
          <w:tcPr>
            <w:tcW w:w="3623" w:type="dxa"/>
            <w:vAlign w:val="center"/>
          </w:tcPr>
          <w:p w14:paraId="19CCC43A" w14:textId="77777777" w:rsidR="00600D24" w:rsidRPr="00425FC2" w:rsidRDefault="00600D24" w:rsidP="00276EA8">
            <w:pPr>
              <w:autoSpaceDE w:val="0"/>
              <w:autoSpaceDN w:val="0"/>
              <w:adjustRightInd w:val="0"/>
              <w:jc w:val="center"/>
              <w:rPr>
                <w:sz w:val="24"/>
                <w:szCs w:val="24"/>
              </w:rPr>
            </w:pPr>
            <w:r w:rsidRPr="00425FC2">
              <w:rPr>
                <w:sz w:val="24"/>
                <w:szCs w:val="24"/>
              </w:rPr>
              <w:t>Основные технико-экономические показатели объекта</w:t>
            </w:r>
          </w:p>
        </w:tc>
        <w:tc>
          <w:tcPr>
            <w:tcW w:w="726" w:type="dxa"/>
            <w:vAlign w:val="center"/>
          </w:tcPr>
          <w:p w14:paraId="5F90B7DD" w14:textId="77777777" w:rsidR="00600D24" w:rsidRPr="00425FC2" w:rsidRDefault="00600D24" w:rsidP="00276EA8">
            <w:pPr>
              <w:autoSpaceDE w:val="0"/>
              <w:autoSpaceDN w:val="0"/>
              <w:adjustRightInd w:val="0"/>
              <w:jc w:val="center"/>
              <w:rPr>
                <w:sz w:val="24"/>
                <w:szCs w:val="24"/>
              </w:rPr>
            </w:pPr>
            <w:r w:rsidRPr="00425FC2">
              <w:rPr>
                <w:sz w:val="24"/>
                <w:szCs w:val="24"/>
              </w:rPr>
              <w:t>Ед. изм.</w:t>
            </w:r>
          </w:p>
        </w:tc>
        <w:tc>
          <w:tcPr>
            <w:tcW w:w="2818" w:type="dxa"/>
            <w:vAlign w:val="center"/>
          </w:tcPr>
          <w:p w14:paraId="4DEA8E79" w14:textId="77777777" w:rsidR="00600D24" w:rsidRPr="00425FC2" w:rsidRDefault="00600D24" w:rsidP="00276EA8">
            <w:pPr>
              <w:autoSpaceDE w:val="0"/>
              <w:autoSpaceDN w:val="0"/>
              <w:adjustRightInd w:val="0"/>
              <w:jc w:val="center"/>
              <w:rPr>
                <w:sz w:val="24"/>
                <w:szCs w:val="24"/>
              </w:rPr>
            </w:pPr>
            <w:r w:rsidRPr="00425FC2">
              <w:rPr>
                <w:sz w:val="24"/>
                <w:szCs w:val="24"/>
              </w:rPr>
              <w:t>Показатели</w:t>
            </w:r>
          </w:p>
        </w:tc>
        <w:tc>
          <w:tcPr>
            <w:tcW w:w="1984" w:type="dxa"/>
            <w:vAlign w:val="center"/>
          </w:tcPr>
          <w:p w14:paraId="3A689518" w14:textId="77777777" w:rsidR="00600D24" w:rsidRPr="00425FC2" w:rsidRDefault="00600D24" w:rsidP="00276EA8">
            <w:pPr>
              <w:autoSpaceDE w:val="0"/>
              <w:autoSpaceDN w:val="0"/>
              <w:adjustRightInd w:val="0"/>
              <w:jc w:val="center"/>
              <w:rPr>
                <w:sz w:val="24"/>
                <w:szCs w:val="24"/>
              </w:rPr>
            </w:pPr>
            <w:r w:rsidRPr="00425FC2">
              <w:rPr>
                <w:sz w:val="24"/>
                <w:szCs w:val="24"/>
              </w:rPr>
              <w:t>Примечание</w:t>
            </w:r>
          </w:p>
        </w:tc>
      </w:tr>
      <w:tr w:rsidR="00600D24" w:rsidRPr="00425FC2" w14:paraId="4D0EEBD5" w14:textId="77777777" w:rsidTr="00276EA8">
        <w:tc>
          <w:tcPr>
            <w:tcW w:w="625" w:type="dxa"/>
          </w:tcPr>
          <w:p w14:paraId="1CE0D53D" w14:textId="77777777" w:rsidR="00600D24" w:rsidRPr="00425FC2" w:rsidRDefault="00600D24" w:rsidP="00276EA8">
            <w:pPr>
              <w:autoSpaceDE w:val="0"/>
              <w:autoSpaceDN w:val="0"/>
              <w:adjustRightInd w:val="0"/>
              <w:jc w:val="center"/>
              <w:rPr>
                <w:sz w:val="24"/>
                <w:szCs w:val="24"/>
              </w:rPr>
            </w:pPr>
            <w:r w:rsidRPr="00425FC2">
              <w:rPr>
                <w:sz w:val="24"/>
                <w:szCs w:val="24"/>
              </w:rPr>
              <w:t>1</w:t>
            </w:r>
          </w:p>
        </w:tc>
        <w:tc>
          <w:tcPr>
            <w:tcW w:w="3623" w:type="dxa"/>
          </w:tcPr>
          <w:p w14:paraId="78613D81" w14:textId="77777777" w:rsidR="00600D24" w:rsidRPr="00425FC2" w:rsidRDefault="0002570D" w:rsidP="00276EA8">
            <w:pPr>
              <w:autoSpaceDE w:val="0"/>
              <w:autoSpaceDN w:val="0"/>
              <w:adjustRightInd w:val="0"/>
              <w:rPr>
                <w:sz w:val="24"/>
                <w:szCs w:val="24"/>
              </w:rPr>
            </w:pPr>
            <w:r>
              <w:rPr>
                <w:sz w:val="24"/>
                <w:szCs w:val="24"/>
              </w:rPr>
              <w:t>Н</w:t>
            </w:r>
            <w:r w:rsidR="00600D24" w:rsidRPr="00425FC2">
              <w:rPr>
                <w:sz w:val="24"/>
                <w:szCs w:val="24"/>
              </w:rPr>
              <w:t>аименование объекта</w:t>
            </w:r>
          </w:p>
        </w:tc>
        <w:tc>
          <w:tcPr>
            <w:tcW w:w="3544" w:type="dxa"/>
            <w:gridSpan w:val="2"/>
          </w:tcPr>
          <w:p w14:paraId="45816E7B" w14:textId="77777777" w:rsidR="00600D24" w:rsidRPr="00425FC2" w:rsidRDefault="0002570D" w:rsidP="00276EA8">
            <w:pPr>
              <w:autoSpaceDE w:val="0"/>
              <w:autoSpaceDN w:val="0"/>
              <w:adjustRightInd w:val="0"/>
              <w:rPr>
                <w:sz w:val="24"/>
                <w:szCs w:val="24"/>
              </w:rPr>
            </w:pPr>
            <w:r>
              <w:rPr>
                <w:sz w:val="24"/>
                <w:szCs w:val="24"/>
              </w:rPr>
              <w:t>С</w:t>
            </w:r>
            <w:r w:rsidR="00600D24" w:rsidRPr="00425FC2">
              <w:rPr>
                <w:sz w:val="24"/>
                <w:szCs w:val="24"/>
              </w:rPr>
              <w:t>троительство бытовой канализации Ø250мм</w:t>
            </w:r>
          </w:p>
        </w:tc>
        <w:tc>
          <w:tcPr>
            <w:tcW w:w="1984" w:type="dxa"/>
          </w:tcPr>
          <w:p w14:paraId="11783ED3" w14:textId="77777777" w:rsidR="00600D24" w:rsidRPr="00425FC2" w:rsidRDefault="00600D24" w:rsidP="00276EA8">
            <w:pPr>
              <w:autoSpaceDE w:val="0"/>
              <w:autoSpaceDN w:val="0"/>
              <w:adjustRightInd w:val="0"/>
            </w:pPr>
          </w:p>
        </w:tc>
      </w:tr>
      <w:tr w:rsidR="00600D24" w:rsidRPr="00425FC2" w14:paraId="4351E3D3" w14:textId="77777777" w:rsidTr="00276EA8">
        <w:tc>
          <w:tcPr>
            <w:tcW w:w="625" w:type="dxa"/>
          </w:tcPr>
          <w:p w14:paraId="507A39A6" w14:textId="77777777" w:rsidR="00600D24" w:rsidRPr="00425FC2" w:rsidRDefault="00600D24" w:rsidP="00276EA8">
            <w:pPr>
              <w:autoSpaceDE w:val="0"/>
              <w:autoSpaceDN w:val="0"/>
              <w:adjustRightInd w:val="0"/>
              <w:jc w:val="center"/>
              <w:rPr>
                <w:sz w:val="24"/>
                <w:szCs w:val="24"/>
              </w:rPr>
            </w:pPr>
            <w:r w:rsidRPr="00425FC2">
              <w:rPr>
                <w:sz w:val="24"/>
                <w:szCs w:val="24"/>
              </w:rPr>
              <w:t>2</w:t>
            </w:r>
          </w:p>
        </w:tc>
        <w:tc>
          <w:tcPr>
            <w:tcW w:w="3623" w:type="dxa"/>
          </w:tcPr>
          <w:p w14:paraId="7C026506" w14:textId="77777777" w:rsidR="00600D24" w:rsidRPr="00425FC2" w:rsidRDefault="0002570D" w:rsidP="00276EA8">
            <w:pPr>
              <w:autoSpaceDE w:val="0"/>
              <w:autoSpaceDN w:val="0"/>
              <w:adjustRightInd w:val="0"/>
              <w:rPr>
                <w:sz w:val="24"/>
                <w:szCs w:val="24"/>
              </w:rPr>
            </w:pPr>
            <w:r>
              <w:rPr>
                <w:sz w:val="24"/>
                <w:szCs w:val="24"/>
              </w:rPr>
              <w:t>Н</w:t>
            </w:r>
            <w:r w:rsidR="00600D24" w:rsidRPr="00425FC2">
              <w:rPr>
                <w:sz w:val="24"/>
                <w:szCs w:val="24"/>
              </w:rPr>
              <w:t>азначение объекта</w:t>
            </w:r>
          </w:p>
        </w:tc>
        <w:tc>
          <w:tcPr>
            <w:tcW w:w="3544" w:type="dxa"/>
            <w:gridSpan w:val="2"/>
          </w:tcPr>
          <w:p w14:paraId="02EAA194" w14:textId="77777777" w:rsidR="00600D24" w:rsidRPr="00425FC2" w:rsidRDefault="0002570D" w:rsidP="00276EA8">
            <w:pPr>
              <w:autoSpaceDE w:val="0"/>
              <w:autoSpaceDN w:val="0"/>
              <w:adjustRightInd w:val="0"/>
              <w:rPr>
                <w:sz w:val="24"/>
                <w:szCs w:val="24"/>
              </w:rPr>
            </w:pPr>
            <w:r>
              <w:rPr>
                <w:sz w:val="24"/>
                <w:szCs w:val="24"/>
              </w:rPr>
              <w:t>Т</w:t>
            </w:r>
            <w:r w:rsidR="00600D24" w:rsidRPr="00425FC2">
              <w:rPr>
                <w:sz w:val="24"/>
                <w:szCs w:val="24"/>
              </w:rPr>
              <w:t>ранспортировка хоз.-быт. стоков</w:t>
            </w:r>
          </w:p>
        </w:tc>
        <w:tc>
          <w:tcPr>
            <w:tcW w:w="1984" w:type="dxa"/>
          </w:tcPr>
          <w:p w14:paraId="7E454AC2" w14:textId="77777777" w:rsidR="00600D24" w:rsidRPr="00425FC2" w:rsidRDefault="00600D24" w:rsidP="00276EA8">
            <w:pPr>
              <w:autoSpaceDE w:val="0"/>
              <w:autoSpaceDN w:val="0"/>
              <w:adjustRightInd w:val="0"/>
            </w:pPr>
          </w:p>
        </w:tc>
      </w:tr>
      <w:tr w:rsidR="00600D24" w:rsidRPr="00425FC2" w14:paraId="09D2E9BF" w14:textId="77777777" w:rsidTr="00276EA8">
        <w:tc>
          <w:tcPr>
            <w:tcW w:w="625" w:type="dxa"/>
          </w:tcPr>
          <w:p w14:paraId="379DDD0F" w14:textId="77777777" w:rsidR="00600D24" w:rsidRPr="00425FC2" w:rsidRDefault="00600D24" w:rsidP="00276EA8">
            <w:pPr>
              <w:autoSpaceDE w:val="0"/>
              <w:autoSpaceDN w:val="0"/>
              <w:adjustRightInd w:val="0"/>
              <w:jc w:val="center"/>
              <w:rPr>
                <w:sz w:val="24"/>
                <w:szCs w:val="24"/>
              </w:rPr>
            </w:pPr>
            <w:r w:rsidRPr="00425FC2">
              <w:rPr>
                <w:sz w:val="24"/>
                <w:szCs w:val="24"/>
              </w:rPr>
              <w:t>3</w:t>
            </w:r>
          </w:p>
        </w:tc>
        <w:tc>
          <w:tcPr>
            <w:tcW w:w="3623" w:type="dxa"/>
          </w:tcPr>
          <w:p w14:paraId="3E366643" w14:textId="77777777" w:rsidR="00600D24" w:rsidRPr="00425FC2" w:rsidRDefault="0002570D" w:rsidP="00276EA8">
            <w:pPr>
              <w:autoSpaceDE w:val="0"/>
              <w:autoSpaceDN w:val="0"/>
              <w:adjustRightInd w:val="0"/>
              <w:rPr>
                <w:sz w:val="24"/>
                <w:szCs w:val="24"/>
              </w:rPr>
            </w:pPr>
            <w:r>
              <w:rPr>
                <w:sz w:val="24"/>
                <w:szCs w:val="24"/>
              </w:rPr>
              <w:t>П</w:t>
            </w:r>
            <w:r w:rsidR="00600D24" w:rsidRPr="00425FC2">
              <w:rPr>
                <w:sz w:val="24"/>
                <w:szCs w:val="24"/>
              </w:rPr>
              <w:t xml:space="preserve">ротяженность </w:t>
            </w:r>
          </w:p>
        </w:tc>
        <w:tc>
          <w:tcPr>
            <w:tcW w:w="726" w:type="dxa"/>
          </w:tcPr>
          <w:p w14:paraId="47FDDBB3" w14:textId="77777777" w:rsidR="00600D24" w:rsidRPr="00425FC2" w:rsidRDefault="00600D24" w:rsidP="00276EA8">
            <w:pPr>
              <w:autoSpaceDE w:val="0"/>
              <w:autoSpaceDN w:val="0"/>
              <w:adjustRightInd w:val="0"/>
              <w:jc w:val="center"/>
              <w:rPr>
                <w:sz w:val="24"/>
                <w:szCs w:val="24"/>
              </w:rPr>
            </w:pPr>
            <w:r w:rsidRPr="00425FC2">
              <w:rPr>
                <w:sz w:val="24"/>
                <w:szCs w:val="24"/>
              </w:rPr>
              <w:t>м</w:t>
            </w:r>
          </w:p>
        </w:tc>
        <w:tc>
          <w:tcPr>
            <w:tcW w:w="2818" w:type="dxa"/>
          </w:tcPr>
          <w:p w14:paraId="70E2472E" w14:textId="77777777" w:rsidR="00600D24" w:rsidRPr="00425FC2" w:rsidRDefault="00600D24" w:rsidP="00276EA8">
            <w:pPr>
              <w:autoSpaceDE w:val="0"/>
              <w:autoSpaceDN w:val="0"/>
              <w:adjustRightInd w:val="0"/>
              <w:jc w:val="center"/>
              <w:rPr>
                <w:sz w:val="24"/>
                <w:szCs w:val="24"/>
              </w:rPr>
            </w:pPr>
            <w:r w:rsidRPr="00425FC2">
              <w:rPr>
                <w:sz w:val="24"/>
                <w:szCs w:val="24"/>
              </w:rPr>
              <w:t>320</w:t>
            </w:r>
          </w:p>
        </w:tc>
        <w:tc>
          <w:tcPr>
            <w:tcW w:w="1984" w:type="dxa"/>
          </w:tcPr>
          <w:p w14:paraId="33D191CB" w14:textId="77777777" w:rsidR="00600D24" w:rsidRPr="00425FC2" w:rsidRDefault="00600D24" w:rsidP="00276EA8">
            <w:pPr>
              <w:autoSpaceDE w:val="0"/>
              <w:autoSpaceDN w:val="0"/>
              <w:adjustRightInd w:val="0"/>
            </w:pPr>
          </w:p>
        </w:tc>
      </w:tr>
      <w:tr w:rsidR="00600D24" w:rsidRPr="00425FC2" w14:paraId="5E3056DF" w14:textId="77777777" w:rsidTr="00276EA8">
        <w:tc>
          <w:tcPr>
            <w:tcW w:w="625" w:type="dxa"/>
          </w:tcPr>
          <w:p w14:paraId="7B5E056C" w14:textId="77777777" w:rsidR="00600D24" w:rsidRPr="00425FC2" w:rsidRDefault="00600D24" w:rsidP="00276EA8">
            <w:pPr>
              <w:autoSpaceDE w:val="0"/>
              <w:autoSpaceDN w:val="0"/>
              <w:adjustRightInd w:val="0"/>
              <w:jc w:val="center"/>
              <w:rPr>
                <w:sz w:val="24"/>
                <w:szCs w:val="24"/>
              </w:rPr>
            </w:pPr>
            <w:r w:rsidRPr="00425FC2">
              <w:rPr>
                <w:sz w:val="24"/>
                <w:szCs w:val="24"/>
              </w:rPr>
              <w:t>4</w:t>
            </w:r>
          </w:p>
        </w:tc>
        <w:tc>
          <w:tcPr>
            <w:tcW w:w="3623" w:type="dxa"/>
          </w:tcPr>
          <w:p w14:paraId="6102F38C" w14:textId="77777777" w:rsidR="00600D24" w:rsidRPr="00425FC2" w:rsidRDefault="0002570D" w:rsidP="00276EA8">
            <w:pPr>
              <w:autoSpaceDE w:val="0"/>
              <w:autoSpaceDN w:val="0"/>
              <w:adjustRightInd w:val="0"/>
              <w:rPr>
                <w:sz w:val="24"/>
                <w:szCs w:val="24"/>
              </w:rPr>
            </w:pPr>
            <w:r>
              <w:rPr>
                <w:sz w:val="24"/>
                <w:szCs w:val="24"/>
              </w:rPr>
              <w:t>М</w:t>
            </w:r>
            <w:r w:rsidR="00600D24" w:rsidRPr="00425FC2">
              <w:rPr>
                <w:sz w:val="24"/>
                <w:szCs w:val="24"/>
              </w:rPr>
              <w:t>есторасположение начального и конечного пункта линейного объекта</w:t>
            </w:r>
          </w:p>
        </w:tc>
        <w:tc>
          <w:tcPr>
            <w:tcW w:w="3544" w:type="dxa"/>
            <w:gridSpan w:val="2"/>
          </w:tcPr>
          <w:p w14:paraId="494630AE" w14:textId="77777777" w:rsidR="00600D24" w:rsidRPr="00425FC2" w:rsidRDefault="0002570D" w:rsidP="00276EA8">
            <w:pPr>
              <w:autoSpaceDE w:val="0"/>
              <w:autoSpaceDN w:val="0"/>
              <w:adjustRightInd w:val="0"/>
              <w:rPr>
                <w:sz w:val="24"/>
                <w:szCs w:val="24"/>
              </w:rPr>
            </w:pPr>
            <w:r>
              <w:rPr>
                <w:sz w:val="24"/>
                <w:szCs w:val="24"/>
              </w:rPr>
              <w:t>Н</w:t>
            </w:r>
            <w:r w:rsidR="00600D24" w:rsidRPr="00425FC2">
              <w:rPr>
                <w:sz w:val="24"/>
                <w:szCs w:val="24"/>
              </w:rPr>
              <w:t>ачало трассы Пк0+00 (существующий колодец на          ул. Зеленой в районе дома №_)</w:t>
            </w:r>
          </w:p>
          <w:p w14:paraId="24C64F7D" w14:textId="77777777" w:rsidR="00600D24" w:rsidRPr="00425FC2" w:rsidRDefault="00600D24" w:rsidP="00276EA8">
            <w:pPr>
              <w:autoSpaceDE w:val="0"/>
              <w:autoSpaceDN w:val="0"/>
              <w:adjustRightInd w:val="0"/>
              <w:rPr>
                <w:sz w:val="24"/>
                <w:szCs w:val="24"/>
              </w:rPr>
            </w:pPr>
            <w:r w:rsidRPr="00425FC2">
              <w:rPr>
                <w:sz w:val="24"/>
                <w:szCs w:val="24"/>
              </w:rPr>
              <w:t>конец трассы Пк3+20 (з/у с к/н 39:15:000000:000)</w:t>
            </w:r>
          </w:p>
        </w:tc>
        <w:tc>
          <w:tcPr>
            <w:tcW w:w="1984" w:type="dxa"/>
          </w:tcPr>
          <w:p w14:paraId="66E444CD" w14:textId="77777777" w:rsidR="00600D24" w:rsidRPr="00425FC2" w:rsidRDefault="00600D24" w:rsidP="00276EA8">
            <w:pPr>
              <w:autoSpaceDE w:val="0"/>
              <w:autoSpaceDN w:val="0"/>
              <w:adjustRightInd w:val="0"/>
            </w:pPr>
          </w:p>
        </w:tc>
      </w:tr>
      <w:tr w:rsidR="00600D24" w:rsidRPr="00425FC2" w14:paraId="7AE46352" w14:textId="77777777" w:rsidTr="00276EA8">
        <w:tc>
          <w:tcPr>
            <w:tcW w:w="625" w:type="dxa"/>
          </w:tcPr>
          <w:p w14:paraId="7F818026" w14:textId="77777777" w:rsidR="00600D24" w:rsidRPr="00425FC2" w:rsidRDefault="00600D24" w:rsidP="00276EA8">
            <w:pPr>
              <w:autoSpaceDE w:val="0"/>
              <w:autoSpaceDN w:val="0"/>
              <w:adjustRightInd w:val="0"/>
              <w:jc w:val="center"/>
              <w:rPr>
                <w:sz w:val="24"/>
                <w:szCs w:val="24"/>
              </w:rPr>
            </w:pPr>
            <w:r w:rsidRPr="00425FC2">
              <w:rPr>
                <w:sz w:val="24"/>
                <w:szCs w:val="24"/>
              </w:rPr>
              <w:t>5</w:t>
            </w:r>
          </w:p>
        </w:tc>
        <w:tc>
          <w:tcPr>
            <w:tcW w:w="3623" w:type="dxa"/>
          </w:tcPr>
          <w:p w14:paraId="261E3B86" w14:textId="77777777" w:rsidR="00600D24" w:rsidRPr="00425FC2" w:rsidRDefault="0002570D" w:rsidP="00276EA8">
            <w:pPr>
              <w:autoSpaceDE w:val="0"/>
              <w:autoSpaceDN w:val="0"/>
              <w:adjustRightInd w:val="0"/>
              <w:rPr>
                <w:sz w:val="24"/>
                <w:szCs w:val="24"/>
              </w:rPr>
            </w:pPr>
            <w:r>
              <w:rPr>
                <w:sz w:val="24"/>
                <w:szCs w:val="24"/>
              </w:rPr>
              <w:t>М</w:t>
            </w:r>
            <w:r w:rsidR="00600D24" w:rsidRPr="00425FC2">
              <w:rPr>
                <w:sz w:val="24"/>
                <w:szCs w:val="24"/>
              </w:rPr>
              <w:t>есторасположение технологического оборудования (ТП, ШРП, КНС и т.д.)</w:t>
            </w:r>
          </w:p>
        </w:tc>
        <w:tc>
          <w:tcPr>
            <w:tcW w:w="3544" w:type="dxa"/>
            <w:gridSpan w:val="2"/>
          </w:tcPr>
          <w:p w14:paraId="70DE581F" w14:textId="54B84388" w:rsidR="00600D24" w:rsidRPr="00425FC2" w:rsidRDefault="003435F3" w:rsidP="00276EA8">
            <w:pPr>
              <w:autoSpaceDE w:val="0"/>
              <w:autoSpaceDN w:val="0"/>
              <w:adjustRightInd w:val="0"/>
              <w:rPr>
                <w:sz w:val="24"/>
                <w:szCs w:val="24"/>
              </w:rPr>
            </w:pPr>
            <w:r>
              <w:rPr>
                <w:sz w:val="24"/>
                <w:szCs w:val="24"/>
              </w:rPr>
              <w:t>О</w:t>
            </w:r>
            <w:r w:rsidR="00600D24" w:rsidRPr="00425FC2">
              <w:rPr>
                <w:sz w:val="24"/>
                <w:szCs w:val="24"/>
              </w:rPr>
              <w:t>тсутствует</w:t>
            </w:r>
          </w:p>
        </w:tc>
        <w:tc>
          <w:tcPr>
            <w:tcW w:w="1984" w:type="dxa"/>
          </w:tcPr>
          <w:p w14:paraId="1CE7924D" w14:textId="77777777" w:rsidR="00600D24" w:rsidRPr="00425FC2" w:rsidRDefault="00600D24" w:rsidP="00276EA8">
            <w:pPr>
              <w:autoSpaceDE w:val="0"/>
              <w:autoSpaceDN w:val="0"/>
              <w:adjustRightInd w:val="0"/>
            </w:pPr>
          </w:p>
        </w:tc>
      </w:tr>
      <w:tr w:rsidR="00600D24" w:rsidRPr="00425FC2" w14:paraId="45866812" w14:textId="77777777" w:rsidTr="00276EA8">
        <w:tc>
          <w:tcPr>
            <w:tcW w:w="625" w:type="dxa"/>
          </w:tcPr>
          <w:p w14:paraId="26C32858" w14:textId="77777777" w:rsidR="00600D24" w:rsidRPr="00425FC2" w:rsidRDefault="00600D24" w:rsidP="00276EA8">
            <w:pPr>
              <w:autoSpaceDE w:val="0"/>
              <w:autoSpaceDN w:val="0"/>
              <w:adjustRightInd w:val="0"/>
              <w:jc w:val="center"/>
              <w:rPr>
                <w:sz w:val="24"/>
                <w:szCs w:val="24"/>
              </w:rPr>
            </w:pPr>
            <w:r w:rsidRPr="00425FC2">
              <w:rPr>
                <w:sz w:val="24"/>
                <w:szCs w:val="24"/>
              </w:rPr>
              <w:t>6</w:t>
            </w:r>
          </w:p>
        </w:tc>
        <w:tc>
          <w:tcPr>
            <w:tcW w:w="3623" w:type="dxa"/>
          </w:tcPr>
          <w:p w14:paraId="27EF6CA5" w14:textId="065ACE50" w:rsidR="00600D24" w:rsidRPr="00425FC2" w:rsidRDefault="0002570D" w:rsidP="00276EA8">
            <w:pPr>
              <w:autoSpaceDE w:val="0"/>
              <w:autoSpaceDN w:val="0"/>
              <w:adjustRightInd w:val="0"/>
              <w:rPr>
                <w:sz w:val="24"/>
                <w:szCs w:val="24"/>
              </w:rPr>
            </w:pPr>
            <w:r>
              <w:rPr>
                <w:sz w:val="24"/>
                <w:szCs w:val="24"/>
              </w:rPr>
              <w:t>Р</w:t>
            </w:r>
            <w:r w:rsidR="00600D24" w:rsidRPr="00425FC2">
              <w:rPr>
                <w:sz w:val="24"/>
                <w:szCs w:val="24"/>
              </w:rPr>
              <w:t>азмеры сооружения, указанные в п</w:t>
            </w:r>
            <w:r w:rsidR="003435F3">
              <w:rPr>
                <w:sz w:val="24"/>
                <w:szCs w:val="24"/>
              </w:rPr>
              <w:t>ункте</w:t>
            </w:r>
            <w:r w:rsidR="00600D24" w:rsidRPr="00425FC2">
              <w:rPr>
                <w:sz w:val="24"/>
                <w:szCs w:val="24"/>
              </w:rPr>
              <w:t xml:space="preserve"> 5</w:t>
            </w:r>
          </w:p>
        </w:tc>
        <w:tc>
          <w:tcPr>
            <w:tcW w:w="3544" w:type="dxa"/>
            <w:gridSpan w:val="2"/>
          </w:tcPr>
          <w:p w14:paraId="2727C405" w14:textId="70420A3A" w:rsidR="00600D24" w:rsidRPr="00425FC2" w:rsidRDefault="003435F3" w:rsidP="00276EA8">
            <w:pPr>
              <w:autoSpaceDE w:val="0"/>
              <w:autoSpaceDN w:val="0"/>
              <w:adjustRightInd w:val="0"/>
              <w:rPr>
                <w:sz w:val="24"/>
                <w:szCs w:val="24"/>
              </w:rPr>
            </w:pPr>
            <w:r>
              <w:rPr>
                <w:sz w:val="24"/>
                <w:szCs w:val="24"/>
              </w:rPr>
              <w:t>О</w:t>
            </w:r>
            <w:r w:rsidR="00600D24" w:rsidRPr="00425FC2">
              <w:rPr>
                <w:sz w:val="24"/>
                <w:szCs w:val="24"/>
              </w:rPr>
              <w:t>тсутствует</w:t>
            </w:r>
          </w:p>
        </w:tc>
        <w:tc>
          <w:tcPr>
            <w:tcW w:w="1984" w:type="dxa"/>
          </w:tcPr>
          <w:p w14:paraId="3B97B1A2" w14:textId="77777777" w:rsidR="00600D24" w:rsidRPr="00425FC2" w:rsidRDefault="00600D24" w:rsidP="00276EA8">
            <w:pPr>
              <w:autoSpaceDE w:val="0"/>
              <w:autoSpaceDN w:val="0"/>
              <w:adjustRightInd w:val="0"/>
            </w:pPr>
          </w:p>
        </w:tc>
      </w:tr>
      <w:tr w:rsidR="00600D24" w:rsidRPr="00425FC2" w14:paraId="3CB5E3E3" w14:textId="77777777" w:rsidTr="00276EA8">
        <w:tc>
          <w:tcPr>
            <w:tcW w:w="625" w:type="dxa"/>
          </w:tcPr>
          <w:p w14:paraId="50535AAC" w14:textId="77777777" w:rsidR="00600D24" w:rsidRPr="00425FC2" w:rsidRDefault="00600D24" w:rsidP="00276EA8">
            <w:pPr>
              <w:autoSpaceDE w:val="0"/>
              <w:autoSpaceDN w:val="0"/>
              <w:adjustRightInd w:val="0"/>
              <w:jc w:val="center"/>
              <w:rPr>
                <w:sz w:val="24"/>
                <w:szCs w:val="24"/>
              </w:rPr>
            </w:pPr>
            <w:r w:rsidRPr="00425FC2">
              <w:rPr>
                <w:sz w:val="24"/>
                <w:szCs w:val="24"/>
              </w:rPr>
              <w:t>7</w:t>
            </w:r>
          </w:p>
        </w:tc>
        <w:tc>
          <w:tcPr>
            <w:tcW w:w="3623" w:type="dxa"/>
          </w:tcPr>
          <w:p w14:paraId="28CA540C" w14:textId="77777777" w:rsidR="00600D24" w:rsidRPr="00425FC2" w:rsidRDefault="0002570D" w:rsidP="00276EA8">
            <w:pPr>
              <w:autoSpaceDE w:val="0"/>
              <w:autoSpaceDN w:val="0"/>
              <w:adjustRightInd w:val="0"/>
              <w:rPr>
                <w:sz w:val="24"/>
                <w:szCs w:val="24"/>
              </w:rPr>
            </w:pPr>
            <w:r>
              <w:rPr>
                <w:sz w:val="24"/>
                <w:szCs w:val="24"/>
              </w:rPr>
              <w:t>К</w:t>
            </w:r>
            <w:r w:rsidR="00600D24" w:rsidRPr="00425FC2">
              <w:rPr>
                <w:sz w:val="24"/>
                <w:szCs w:val="24"/>
              </w:rPr>
              <w:t>атегория объекта</w:t>
            </w:r>
          </w:p>
        </w:tc>
        <w:tc>
          <w:tcPr>
            <w:tcW w:w="3544" w:type="dxa"/>
            <w:gridSpan w:val="2"/>
          </w:tcPr>
          <w:p w14:paraId="750728D9" w14:textId="77777777" w:rsidR="00600D24" w:rsidRPr="00425FC2" w:rsidRDefault="00600D24" w:rsidP="00276EA8">
            <w:pPr>
              <w:autoSpaceDE w:val="0"/>
              <w:autoSpaceDN w:val="0"/>
              <w:adjustRightInd w:val="0"/>
              <w:jc w:val="center"/>
              <w:rPr>
                <w:sz w:val="24"/>
                <w:szCs w:val="24"/>
              </w:rPr>
            </w:pPr>
            <w:r w:rsidRPr="00425FC2">
              <w:rPr>
                <w:sz w:val="24"/>
                <w:szCs w:val="24"/>
                <w:lang w:val="en-US"/>
              </w:rPr>
              <w:t>III</w:t>
            </w:r>
          </w:p>
        </w:tc>
        <w:tc>
          <w:tcPr>
            <w:tcW w:w="1984" w:type="dxa"/>
          </w:tcPr>
          <w:p w14:paraId="2EB6FA87" w14:textId="77777777" w:rsidR="00600D24" w:rsidRPr="00425FC2" w:rsidRDefault="00600D24" w:rsidP="00276EA8">
            <w:pPr>
              <w:autoSpaceDE w:val="0"/>
              <w:autoSpaceDN w:val="0"/>
              <w:adjustRightInd w:val="0"/>
              <w:jc w:val="center"/>
              <w:rPr>
                <w:lang w:val="en-US"/>
              </w:rPr>
            </w:pPr>
          </w:p>
        </w:tc>
      </w:tr>
      <w:tr w:rsidR="00600D24" w:rsidRPr="00425FC2" w14:paraId="355A4524" w14:textId="77777777" w:rsidTr="00276EA8">
        <w:tc>
          <w:tcPr>
            <w:tcW w:w="625" w:type="dxa"/>
          </w:tcPr>
          <w:p w14:paraId="28F442F3" w14:textId="77777777" w:rsidR="00600D24" w:rsidRPr="00425FC2" w:rsidRDefault="00600D24" w:rsidP="00276EA8">
            <w:pPr>
              <w:autoSpaceDE w:val="0"/>
              <w:autoSpaceDN w:val="0"/>
              <w:adjustRightInd w:val="0"/>
              <w:jc w:val="center"/>
              <w:rPr>
                <w:sz w:val="24"/>
                <w:szCs w:val="24"/>
              </w:rPr>
            </w:pPr>
            <w:r w:rsidRPr="00425FC2">
              <w:rPr>
                <w:sz w:val="24"/>
                <w:szCs w:val="24"/>
              </w:rPr>
              <w:t>8</w:t>
            </w:r>
          </w:p>
        </w:tc>
        <w:tc>
          <w:tcPr>
            <w:tcW w:w="3623" w:type="dxa"/>
          </w:tcPr>
          <w:p w14:paraId="3DB922B1" w14:textId="77777777" w:rsidR="00600D24" w:rsidRPr="00425FC2" w:rsidRDefault="0002570D" w:rsidP="00276EA8">
            <w:pPr>
              <w:autoSpaceDE w:val="0"/>
              <w:autoSpaceDN w:val="0"/>
              <w:adjustRightInd w:val="0"/>
              <w:rPr>
                <w:sz w:val="24"/>
                <w:szCs w:val="24"/>
              </w:rPr>
            </w:pPr>
            <w:r>
              <w:rPr>
                <w:sz w:val="24"/>
                <w:szCs w:val="24"/>
              </w:rPr>
              <w:t>П</w:t>
            </w:r>
            <w:r w:rsidR="00600D24" w:rsidRPr="00425FC2">
              <w:rPr>
                <w:sz w:val="24"/>
                <w:szCs w:val="24"/>
              </w:rPr>
              <w:t>роектная мощность/пропускная способность</w:t>
            </w:r>
          </w:p>
        </w:tc>
        <w:tc>
          <w:tcPr>
            <w:tcW w:w="726" w:type="dxa"/>
          </w:tcPr>
          <w:p w14:paraId="0274C5E8" w14:textId="77777777" w:rsidR="00600D24" w:rsidRPr="00425FC2" w:rsidRDefault="00600D24" w:rsidP="00276EA8">
            <w:pPr>
              <w:autoSpaceDE w:val="0"/>
              <w:autoSpaceDN w:val="0"/>
              <w:adjustRightInd w:val="0"/>
              <w:jc w:val="center"/>
              <w:rPr>
                <w:sz w:val="24"/>
                <w:szCs w:val="24"/>
              </w:rPr>
            </w:pPr>
            <w:r w:rsidRPr="00425FC2">
              <w:rPr>
                <w:sz w:val="24"/>
                <w:szCs w:val="24"/>
              </w:rPr>
              <w:t>м</w:t>
            </w:r>
            <w:r w:rsidRPr="00425FC2">
              <w:rPr>
                <w:sz w:val="24"/>
                <w:szCs w:val="24"/>
                <w:vertAlign w:val="superscript"/>
              </w:rPr>
              <w:t>3</w:t>
            </w:r>
            <w:r w:rsidRPr="00425FC2">
              <w:rPr>
                <w:sz w:val="24"/>
                <w:szCs w:val="24"/>
              </w:rPr>
              <w:t>/ч</w:t>
            </w:r>
          </w:p>
        </w:tc>
        <w:tc>
          <w:tcPr>
            <w:tcW w:w="2818" w:type="dxa"/>
          </w:tcPr>
          <w:p w14:paraId="54D91472" w14:textId="77777777" w:rsidR="00600D24" w:rsidRPr="00425FC2" w:rsidRDefault="00600D24" w:rsidP="00276EA8">
            <w:pPr>
              <w:autoSpaceDE w:val="0"/>
              <w:autoSpaceDN w:val="0"/>
              <w:adjustRightInd w:val="0"/>
              <w:jc w:val="center"/>
              <w:rPr>
                <w:sz w:val="24"/>
                <w:szCs w:val="24"/>
              </w:rPr>
            </w:pPr>
            <w:r w:rsidRPr="00425FC2">
              <w:rPr>
                <w:sz w:val="24"/>
                <w:szCs w:val="24"/>
              </w:rPr>
              <w:t>50</w:t>
            </w:r>
          </w:p>
        </w:tc>
        <w:tc>
          <w:tcPr>
            <w:tcW w:w="1984" w:type="dxa"/>
          </w:tcPr>
          <w:p w14:paraId="26F237FA" w14:textId="77777777" w:rsidR="00600D24" w:rsidRPr="00425FC2" w:rsidRDefault="00600D24" w:rsidP="00276EA8">
            <w:pPr>
              <w:autoSpaceDE w:val="0"/>
              <w:autoSpaceDN w:val="0"/>
              <w:adjustRightInd w:val="0"/>
            </w:pPr>
          </w:p>
        </w:tc>
      </w:tr>
      <w:tr w:rsidR="00600D24" w:rsidRPr="00425FC2" w14:paraId="65DD6E4F" w14:textId="77777777" w:rsidTr="00276EA8">
        <w:tc>
          <w:tcPr>
            <w:tcW w:w="625" w:type="dxa"/>
            <w:vMerge w:val="restart"/>
          </w:tcPr>
          <w:p w14:paraId="631B4F51" w14:textId="77777777" w:rsidR="00600D24" w:rsidRPr="00425FC2" w:rsidRDefault="00600D24" w:rsidP="00276EA8">
            <w:pPr>
              <w:autoSpaceDE w:val="0"/>
              <w:autoSpaceDN w:val="0"/>
              <w:adjustRightInd w:val="0"/>
              <w:jc w:val="center"/>
              <w:rPr>
                <w:sz w:val="24"/>
                <w:szCs w:val="24"/>
              </w:rPr>
            </w:pPr>
            <w:r w:rsidRPr="00425FC2">
              <w:rPr>
                <w:sz w:val="24"/>
                <w:szCs w:val="24"/>
              </w:rPr>
              <w:t>9</w:t>
            </w:r>
          </w:p>
        </w:tc>
        <w:tc>
          <w:tcPr>
            <w:tcW w:w="3623" w:type="dxa"/>
          </w:tcPr>
          <w:p w14:paraId="29BEBD14" w14:textId="77777777" w:rsidR="00600D24" w:rsidRPr="00425FC2" w:rsidRDefault="0002570D" w:rsidP="00276EA8">
            <w:pPr>
              <w:autoSpaceDE w:val="0"/>
              <w:autoSpaceDN w:val="0"/>
              <w:adjustRightInd w:val="0"/>
              <w:rPr>
                <w:sz w:val="24"/>
                <w:szCs w:val="24"/>
              </w:rPr>
            </w:pPr>
            <w:r>
              <w:rPr>
                <w:sz w:val="24"/>
                <w:szCs w:val="24"/>
              </w:rPr>
              <w:t>Р</w:t>
            </w:r>
            <w:r w:rsidR="00600D24" w:rsidRPr="00425FC2">
              <w:rPr>
                <w:sz w:val="24"/>
                <w:szCs w:val="24"/>
              </w:rPr>
              <w:t xml:space="preserve">асстояние до существующих и ранее* запроектированных сетей и сооружений инженерно-технического обеспечения, зеленых насаждений, бортовых камней, фундаментов зданий и сооружений ** </w:t>
            </w:r>
          </w:p>
        </w:tc>
        <w:tc>
          <w:tcPr>
            <w:tcW w:w="726" w:type="dxa"/>
          </w:tcPr>
          <w:p w14:paraId="15687C43" w14:textId="77777777" w:rsidR="00600D24" w:rsidRPr="00425FC2" w:rsidRDefault="00600D24" w:rsidP="00276EA8">
            <w:pPr>
              <w:autoSpaceDE w:val="0"/>
              <w:autoSpaceDN w:val="0"/>
              <w:adjustRightInd w:val="0"/>
              <w:jc w:val="center"/>
              <w:rPr>
                <w:sz w:val="24"/>
                <w:szCs w:val="24"/>
              </w:rPr>
            </w:pPr>
          </w:p>
        </w:tc>
        <w:tc>
          <w:tcPr>
            <w:tcW w:w="2818" w:type="dxa"/>
          </w:tcPr>
          <w:p w14:paraId="6473E191" w14:textId="77777777" w:rsidR="00600D24" w:rsidRPr="00425FC2" w:rsidRDefault="00600D24" w:rsidP="00276EA8">
            <w:pPr>
              <w:autoSpaceDE w:val="0"/>
              <w:autoSpaceDN w:val="0"/>
              <w:adjustRightInd w:val="0"/>
              <w:jc w:val="center"/>
              <w:rPr>
                <w:sz w:val="24"/>
                <w:szCs w:val="24"/>
              </w:rPr>
            </w:pPr>
          </w:p>
        </w:tc>
        <w:tc>
          <w:tcPr>
            <w:tcW w:w="1984" w:type="dxa"/>
          </w:tcPr>
          <w:p w14:paraId="4CA15F9A" w14:textId="77777777" w:rsidR="00600D24" w:rsidRPr="00425FC2" w:rsidRDefault="00600D24" w:rsidP="00276EA8">
            <w:pPr>
              <w:autoSpaceDE w:val="0"/>
              <w:autoSpaceDN w:val="0"/>
              <w:adjustRightInd w:val="0"/>
            </w:pPr>
          </w:p>
        </w:tc>
      </w:tr>
      <w:tr w:rsidR="00600D24" w:rsidRPr="00425FC2" w14:paraId="70D696C6" w14:textId="77777777" w:rsidTr="00276EA8">
        <w:tc>
          <w:tcPr>
            <w:tcW w:w="625" w:type="dxa"/>
            <w:vMerge/>
          </w:tcPr>
          <w:p w14:paraId="7ADDC4F5" w14:textId="77777777" w:rsidR="00600D24" w:rsidRPr="00425FC2" w:rsidRDefault="00600D24" w:rsidP="00276EA8">
            <w:pPr>
              <w:autoSpaceDE w:val="0"/>
              <w:autoSpaceDN w:val="0"/>
              <w:adjustRightInd w:val="0"/>
              <w:jc w:val="center"/>
              <w:rPr>
                <w:sz w:val="24"/>
                <w:szCs w:val="24"/>
              </w:rPr>
            </w:pPr>
          </w:p>
        </w:tc>
        <w:tc>
          <w:tcPr>
            <w:tcW w:w="3623" w:type="dxa"/>
          </w:tcPr>
          <w:p w14:paraId="28D9D94D" w14:textId="77777777" w:rsidR="00600D24" w:rsidRPr="00425FC2" w:rsidRDefault="00600D24" w:rsidP="00276EA8">
            <w:pPr>
              <w:autoSpaceDE w:val="0"/>
              <w:autoSpaceDN w:val="0"/>
              <w:adjustRightInd w:val="0"/>
              <w:rPr>
                <w:sz w:val="24"/>
                <w:szCs w:val="24"/>
              </w:rPr>
            </w:pPr>
            <w:r w:rsidRPr="00425FC2">
              <w:rPr>
                <w:sz w:val="24"/>
                <w:szCs w:val="24"/>
              </w:rPr>
              <w:t xml:space="preserve">Пк0+00 – Пк2+50 существующая сеть газопровода низкого давления Ø63мм </w:t>
            </w:r>
          </w:p>
        </w:tc>
        <w:tc>
          <w:tcPr>
            <w:tcW w:w="726" w:type="dxa"/>
          </w:tcPr>
          <w:p w14:paraId="487220D6" w14:textId="77777777" w:rsidR="00600D24" w:rsidRPr="00425FC2" w:rsidRDefault="00600D24" w:rsidP="00276EA8">
            <w:pPr>
              <w:autoSpaceDE w:val="0"/>
              <w:autoSpaceDN w:val="0"/>
              <w:adjustRightInd w:val="0"/>
              <w:jc w:val="center"/>
              <w:rPr>
                <w:sz w:val="24"/>
                <w:szCs w:val="24"/>
              </w:rPr>
            </w:pPr>
            <w:r w:rsidRPr="00425FC2">
              <w:rPr>
                <w:sz w:val="24"/>
                <w:szCs w:val="24"/>
              </w:rPr>
              <w:t>м</w:t>
            </w:r>
          </w:p>
        </w:tc>
        <w:tc>
          <w:tcPr>
            <w:tcW w:w="2818" w:type="dxa"/>
          </w:tcPr>
          <w:p w14:paraId="5D627E9E" w14:textId="77777777" w:rsidR="00600D24" w:rsidRPr="00425FC2" w:rsidRDefault="00600D24" w:rsidP="00276EA8">
            <w:pPr>
              <w:autoSpaceDE w:val="0"/>
              <w:autoSpaceDN w:val="0"/>
              <w:adjustRightInd w:val="0"/>
              <w:jc w:val="center"/>
              <w:rPr>
                <w:sz w:val="24"/>
                <w:szCs w:val="24"/>
              </w:rPr>
            </w:pPr>
            <w:r w:rsidRPr="00425FC2">
              <w:rPr>
                <w:sz w:val="24"/>
                <w:szCs w:val="24"/>
              </w:rPr>
              <w:t>2,0-2,5</w:t>
            </w:r>
          </w:p>
        </w:tc>
        <w:tc>
          <w:tcPr>
            <w:tcW w:w="1984" w:type="dxa"/>
          </w:tcPr>
          <w:p w14:paraId="26A05B2D" w14:textId="77777777" w:rsidR="00600D24" w:rsidRPr="00425FC2" w:rsidRDefault="00600D24" w:rsidP="00276EA8">
            <w:pPr>
              <w:autoSpaceDE w:val="0"/>
              <w:autoSpaceDN w:val="0"/>
              <w:adjustRightInd w:val="0"/>
            </w:pPr>
          </w:p>
        </w:tc>
      </w:tr>
      <w:tr w:rsidR="00600D24" w:rsidRPr="00425FC2" w14:paraId="164EB43E" w14:textId="77777777" w:rsidTr="00276EA8">
        <w:tc>
          <w:tcPr>
            <w:tcW w:w="625" w:type="dxa"/>
            <w:vMerge/>
          </w:tcPr>
          <w:p w14:paraId="73632A6E" w14:textId="77777777" w:rsidR="00600D24" w:rsidRPr="00425FC2" w:rsidRDefault="00600D24" w:rsidP="00276EA8">
            <w:pPr>
              <w:autoSpaceDE w:val="0"/>
              <w:autoSpaceDN w:val="0"/>
              <w:adjustRightInd w:val="0"/>
              <w:jc w:val="center"/>
              <w:rPr>
                <w:sz w:val="24"/>
                <w:szCs w:val="24"/>
              </w:rPr>
            </w:pPr>
          </w:p>
        </w:tc>
        <w:tc>
          <w:tcPr>
            <w:tcW w:w="3623" w:type="dxa"/>
          </w:tcPr>
          <w:p w14:paraId="3E5FAB95" w14:textId="77777777" w:rsidR="00600D24" w:rsidRPr="00425FC2" w:rsidRDefault="00600D24" w:rsidP="00276EA8">
            <w:pPr>
              <w:autoSpaceDE w:val="0"/>
              <w:autoSpaceDN w:val="0"/>
              <w:adjustRightInd w:val="0"/>
              <w:rPr>
                <w:sz w:val="24"/>
                <w:szCs w:val="24"/>
              </w:rPr>
            </w:pPr>
            <w:r w:rsidRPr="00425FC2">
              <w:rPr>
                <w:sz w:val="24"/>
                <w:szCs w:val="24"/>
              </w:rPr>
              <w:t>Пк0+48 – Пк1+70 существующая тепловая сеть Ø250мм</w:t>
            </w:r>
          </w:p>
        </w:tc>
        <w:tc>
          <w:tcPr>
            <w:tcW w:w="726" w:type="dxa"/>
          </w:tcPr>
          <w:p w14:paraId="77464313" w14:textId="77777777" w:rsidR="00600D24" w:rsidRPr="00425FC2" w:rsidRDefault="00600D24" w:rsidP="00276EA8">
            <w:pPr>
              <w:autoSpaceDE w:val="0"/>
              <w:autoSpaceDN w:val="0"/>
              <w:adjustRightInd w:val="0"/>
              <w:jc w:val="center"/>
              <w:rPr>
                <w:sz w:val="24"/>
                <w:szCs w:val="24"/>
              </w:rPr>
            </w:pPr>
            <w:r w:rsidRPr="00425FC2">
              <w:rPr>
                <w:sz w:val="24"/>
                <w:szCs w:val="24"/>
              </w:rPr>
              <w:t>м</w:t>
            </w:r>
          </w:p>
        </w:tc>
        <w:tc>
          <w:tcPr>
            <w:tcW w:w="2818" w:type="dxa"/>
          </w:tcPr>
          <w:p w14:paraId="5D8828D6" w14:textId="77777777" w:rsidR="00600D24" w:rsidRPr="00425FC2" w:rsidRDefault="00600D24" w:rsidP="00276EA8">
            <w:pPr>
              <w:autoSpaceDE w:val="0"/>
              <w:autoSpaceDN w:val="0"/>
              <w:adjustRightInd w:val="0"/>
              <w:jc w:val="center"/>
              <w:rPr>
                <w:sz w:val="24"/>
                <w:szCs w:val="24"/>
              </w:rPr>
            </w:pPr>
            <w:r w:rsidRPr="00425FC2">
              <w:rPr>
                <w:sz w:val="24"/>
                <w:szCs w:val="24"/>
              </w:rPr>
              <w:t>0,5-0,8</w:t>
            </w:r>
          </w:p>
        </w:tc>
        <w:tc>
          <w:tcPr>
            <w:tcW w:w="1984" w:type="dxa"/>
          </w:tcPr>
          <w:p w14:paraId="4B937A2D" w14:textId="308F555F" w:rsidR="0002570D" w:rsidRDefault="0002570D" w:rsidP="00276EA8">
            <w:pPr>
              <w:autoSpaceDE w:val="0"/>
              <w:autoSpaceDN w:val="0"/>
              <w:adjustRightInd w:val="0"/>
              <w:rPr>
                <w:sz w:val="18"/>
                <w:szCs w:val="18"/>
              </w:rPr>
            </w:pPr>
            <w:r>
              <w:rPr>
                <w:sz w:val="18"/>
                <w:szCs w:val="18"/>
              </w:rPr>
              <w:t>Н</w:t>
            </w:r>
            <w:r w:rsidR="00600D24" w:rsidRPr="00425FC2">
              <w:rPr>
                <w:sz w:val="18"/>
                <w:szCs w:val="18"/>
              </w:rPr>
              <w:t>енормативное сближение трассы согласовано с МП «</w:t>
            </w:r>
            <w:proofErr w:type="spellStart"/>
            <w:r w:rsidR="00600D24" w:rsidRPr="00425FC2">
              <w:rPr>
                <w:sz w:val="18"/>
                <w:szCs w:val="18"/>
              </w:rPr>
              <w:t>Калининградтепло</w:t>
            </w:r>
            <w:proofErr w:type="spellEnd"/>
            <w:r w:rsidR="003435F3">
              <w:rPr>
                <w:sz w:val="18"/>
                <w:szCs w:val="18"/>
              </w:rPr>
              <w:t>-</w:t>
            </w:r>
          </w:p>
          <w:p w14:paraId="73C2E16B" w14:textId="77777777" w:rsidR="00600D24" w:rsidRPr="00425FC2" w:rsidRDefault="00600D24" w:rsidP="00276EA8">
            <w:pPr>
              <w:autoSpaceDE w:val="0"/>
              <w:autoSpaceDN w:val="0"/>
              <w:adjustRightInd w:val="0"/>
              <w:rPr>
                <w:sz w:val="18"/>
                <w:szCs w:val="18"/>
              </w:rPr>
            </w:pPr>
            <w:r w:rsidRPr="00425FC2">
              <w:rPr>
                <w:sz w:val="18"/>
                <w:szCs w:val="18"/>
              </w:rPr>
              <w:t>сеть» 15.01.2022 г.</w:t>
            </w:r>
          </w:p>
        </w:tc>
      </w:tr>
      <w:tr w:rsidR="00600D24" w:rsidRPr="00425FC2" w14:paraId="416E6E52" w14:textId="77777777" w:rsidTr="00276EA8">
        <w:tc>
          <w:tcPr>
            <w:tcW w:w="625" w:type="dxa"/>
            <w:vMerge/>
          </w:tcPr>
          <w:p w14:paraId="6465776D" w14:textId="77777777" w:rsidR="00600D24" w:rsidRPr="00425FC2" w:rsidRDefault="00600D24" w:rsidP="00276EA8">
            <w:pPr>
              <w:autoSpaceDE w:val="0"/>
              <w:autoSpaceDN w:val="0"/>
              <w:adjustRightInd w:val="0"/>
              <w:jc w:val="center"/>
              <w:rPr>
                <w:sz w:val="24"/>
                <w:szCs w:val="24"/>
              </w:rPr>
            </w:pPr>
          </w:p>
        </w:tc>
        <w:tc>
          <w:tcPr>
            <w:tcW w:w="3623" w:type="dxa"/>
          </w:tcPr>
          <w:p w14:paraId="23A386B0" w14:textId="77777777" w:rsidR="00600D24" w:rsidRPr="00425FC2" w:rsidRDefault="00600D24" w:rsidP="00276EA8">
            <w:pPr>
              <w:autoSpaceDE w:val="0"/>
              <w:autoSpaceDN w:val="0"/>
              <w:adjustRightInd w:val="0"/>
              <w:rPr>
                <w:sz w:val="24"/>
                <w:szCs w:val="24"/>
              </w:rPr>
            </w:pPr>
            <w:r w:rsidRPr="00425FC2">
              <w:rPr>
                <w:sz w:val="24"/>
                <w:szCs w:val="24"/>
              </w:rPr>
              <w:t>Пк0+75 дерево</w:t>
            </w:r>
          </w:p>
        </w:tc>
        <w:tc>
          <w:tcPr>
            <w:tcW w:w="726" w:type="dxa"/>
          </w:tcPr>
          <w:p w14:paraId="5372CB9A" w14:textId="77777777" w:rsidR="00600D24" w:rsidRPr="00425FC2" w:rsidRDefault="00600D24" w:rsidP="00276EA8">
            <w:pPr>
              <w:autoSpaceDE w:val="0"/>
              <w:autoSpaceDN w:val="0"/>
              <w:adjustRightInd w:val="0"/>
              <w:jc w:val="center"/>
              <w:rPr>
                <w:sz w:val="24"/>
                <w:szCs w:val="24"/>
              </w:rPr>
            </w:pPr>
            <w:r w:rsidRPr="00425FC2">
              <w:rPr>
                <w:sz w:val="24"/>
                <w:szCs w:val="24"/>
              </w:rPr>
              <w:t>м</w:t>
            </w:r>
          </w:p>
        </w:tc>
        <w:tc>
          <w:tcPr>
            <w:tcW w:w="2818" w:type="dxa"/>
          </w:tcPr>
          <w:p w14:paraId="75F9BF97" w14:textId="77777777" w:rsidR="00600D24" w:rsidRPr="00425FC2" w:rsidRDefault="00600D24" w:rsidP="00276EA8">
            <w:pPr>
              <w:autoSpaceDE w:val="0"/>
              <w:autoSpaceDN w:val="0"/>
              <w:adjustRightInd w:val="0"/>
              <w:jc w:val="center"/>
              <w:rPr>
                <w:sz w:val="24"/>
                <w:szCs w:val="24"/>
              </w:rPr>
            </w:pPr>
            <w:r w:rsidRPr="00425FC2">
              <w:rPr>
                <w:sz w:val="24"/>
                <w:szCs w:val="24"/>
              </w:rPr>
              <w:t>0,5</w:t>
            </w:r>
          </w:p>
        </w:tc>
        <w:tc>
          <w:tcPr>
            <w:tcW w:w="1984" w:type="dxa"/>
          </w:tcPr>
          <w:p w14:paraId="0937EC3C" w14:textId="77777777" w:rsidR="00600D24" w:rsidRPr="00425FC2" w:rsidRDefault="0002570D" w:rsidP="0002570D">
            <w:pPr>
              <w:autoSpaceDE w:val="0"/>
              <w:autoSpaceDN w:val="0"/>
              <w:adjustRightInd w:val="0"/>
              <w:rPr>
                <w:sz w:val="18"/>
                <w:szCs w:val="18"/>
              </w:rPr>
            </w:pPr>
            <w:r>
              <w:rPr>
                <w:sz w:val="18"/>
                <w:szCs w:val="18"/>
              </w:rPr>
              <w:t>П</w:t>
            </w:r>
            <w:r w:rsidR="00600D24" w:rsidRPr="00425FC2">
              <w:rPr>
                <w:sz w:val="18"/>
                <w:szCs w:val="18"/>
              </w:rPr>
              <w:t xml:space="preserve">ланируется снос зеленых </w:t>
            </w:r>
            <w:proofErr w:type="gramStart"/>
            <w:r w:rsidR="00600D24" w:rsidRPr="00425FC2">
              <w:rPr>
                <w:sz w:val="18"/>
                <w:szCs w:val="18"/>
              </w:rPr>
              <w:t>насаждений</w:t>
            </w:r>
            <w:proofErr w:type="gramEnd"/>
            <w:r w:rsidR="00600D24" w:rsidRPr="00425FC2">
              <w:rPr>
                <w:sz w:val="18"/>
                <w:szCs w:val="18"/>
              </w:rPr>
              <w:t xml:space="preserve"> </w:t>
            </w:r>
            <w:r>
              <w:rPr>
                <w:sz w:val="18"/>
                <w:szCs w:val="18"/>
              </w:rPr>
              <w:lastRenderedPageBreak/>
              <w:t>П</w:t>
            </w:r>
            <w:r w:rsidR="00600D24" w:rsidRPr="00425FC2">
              <w:rPr>
                <w:sz w:val="18"/>
                <w:szCs w:val="18"/>
              </w:rPr>
              <w:t>од строительство сети</w:t>
            </w:r>
          </w:p>
        </w:tc>
      </w:tr>
      <w:tr w:rsidR="00600D24" w:rsidRPr="00425FC2" w14:paraId="10E5163F" w14:textId="77777777" w:rsidTr="00276EA8">
        <w:tc>
          <w:tcPr>
            <w:tcW w:w="625" w:type="dxa"/>
            <w:vMerge/>
          </w:tcPr>
          <w:p w14:paraId="448B264A" w14:textId="77777777" w:rsidR="00600D24" w:rsidRPr="00425FC2" w:rsidRDefault="00600D24" w:rsidP="00276EA8">
            <w:pPr>
              <w:autoSpaceDE w:val="0"/>
              <w:autoSpaceDN w:val="0"/>
              <w:adjustRightInd w:val="0"/>
              <w:jc w:val="center"/>
              <w:rPr>
                <w:sz w:val="24"/>
                <w:szCs w:val="24"/>
              </w:rPr>
            </w:pPr>
          </w:p>
        </w:tc>
        <w:tc>
          <w:tcPr>
            <w:tcW w:w="3623" w:type="dxa"/>
          </w:tcPr>
          <w:p w14:paraId="2948D14E" w14:textId="77777777" w:rsidR="00600D24" w:rsidRPr="00425FC2" w:rsidRDefault="00600D24" w:rsidP="00276EA8">
            <w:pPr>
              <w:autoSpaceDE w:val="0"/>
              <w:autoSpaceDN w:val="0"/>
              <w:adjustRightInd w:val="0"/>
              <w:rPr>
                <w:sz w:val="24"/>
                <w:szCs w:val="24"/>
              </w:rPr>
            </w:pPr>
            <w:proofErr w:type="spellStart"/>
            <w:r w:rsidRPr="00425FC2">
              <w:rPr>
                <w:sz w:val="24"/>
                <w:szCs w:val="24"/>
              </w:rPr>
              <w:t>Пк</w:t>
            </w:r>
            <w:proofErr w:type="spellEnd"/>
            <w:r w:rsidRPr="00425FC2">
              <w:rPr>
                <w:sz w:val="24"/>
                <w:szCs w:val="24"/>
              </w:rPr>
              <w:t xml:space="preserve"> 0+80 – Пк2+20 существующий бортовой камень</w:t>
            </w:r>
          </w:p>
        </w:tc>
        <w:tc>
          <w:tcPr>
            <w:tcW w:w="726" w:type="dxa"/>
          </w:tcPr>
          <w:p w14:paraId="699270CE" w14:textId="77777777" w:rsidR="00600D24" w:rsidRPr="00425FC2" w:rsidRDefault="00600D24" w:rsidP="00276EA8">
            <w:pPr>
              <w:autoSpaceDE w:val="0"/>
              <w:autoSpaceDN w:val="0"/>
              <w:adjustRightInd w:val="0"/>
              <w:jc w:val="center"/>
              <w:rPr>
                <w:sz w:val="24"/>
                <w:szCs w:val="24"/>
              </w:rPr>
            </w:pPr>
            <w:r w:rsidRPr="00425FC2">
              <w:rPr>
                <w:sz w:val="24"/>
                <w:szCs w:val="24"/>
              </w:rPr>
              <w:t>м</w:t>
            </w:r>
          </w:p>
        </w:tc>
        <w:tc>
          <w:tcPr>
            <w:tcW w:w="2818" w:type="dxa"/>
          </w:tcPr>
          <w:p w14:paraId="31FE7603" w14:textId="77777777" w:rsidR="00600D24" w:rsidRPr="00425FC2" w:rsidRDefault="00600D24" w:rsidP="00276EA8">
            <w:pPr>
              <w:autoSpaceDE w:val="0"/>
              <w:autoSpaceDN w:val="0"/>
              <w:adjustRightInd w:val="0"/>
              <w:jc w:val="center"/>
              <w:rPr>
                <w:sz w:val="24"/>
                <w:szCs w:val="24"/>
              </w:rPr>
            </w:pPr>
            <w:r w:rsidRPr="00425FC2">
              <w:rPr>
                <w:sz w:val="24"/>
                <w:szCs w:val="24"/>
              </w:rPr>
              <w:t>2,0</w:t>
            </w:r>
          </w:p>
        </w:tc>
        <w:tc>
          <w:tcPr>
            <w:tcW w:w="1984" w:type="dxa"/>
          </w:tcPr>
          <w:p w14:paraId="0A022F81" w14:textId="77777777" w:rsidR="00600D24" w:rsidRPr="00425FC2" w:rsidRDefault="00600D24" w:rsidP="00276EA8">
            <w:pPr>
              <w:autoSpaceDE w:val="0"/>
              <w:autoSpaceDN w:val="0"/>
              <w:adjustRightInd w:val="0"/>
            </w:pPr>
          </w:p>
        </w:tc>
      </w:tr>
      <w:tr w:rsidR="00600D24" w:rsidRPr="00425FC2" w14:paraId="4F19593D" w14:textId="77777777" w:rsidTr="00276EA8">
        <w:tc>
          <w:tcPr>
            <w:tcW w:w="625" w:type="dxa"/>
            <w:vMerge/>
          </w:tcPr>
          <w:p w14:paraId="3F933312" w14:textId="77777777" w:rsidR="00600D24" w:rsidRPr="00425FC2" w:rsidRDefault="00600D24" w:rsidP="00276EA8">
            <w:pPr>
              <w:autoSpaceDE w:val="0"/>
              <w:autoSpaceDN w:val="0"/>
              <w:adjustRightInd w:val="0"/>
              <w:jc w:val="center"/>
              <w:rPr>
                <w:sz w:val="24"/>
                <w:szCs w:val="24"/>
              </w:rPr>
            </w:pPr>
          </w:p>
        </w:tc>
        <w:tc>
          <w:tcPr>
            <w:tcW w:w="3623" w:type="dxa"/>
          </w:tcPr>
          <w:p w14:paraId="0D1B1E9F" w14:textId="77777777" w:rsidR="00600D24" w:rsidRPr="00425FC2" w:rsidRDefault="0002570D" w:rsidP="00276EA8">
            <w:pPr>
              <w:autoSpaceDE w:val="0"/>
              <w:autoSpaceDN w:val="0"/>
              <w:adjustRightInd w:val="0"/>
              <w:rPr>
                <w:sz w:val="24"/>
                <w:szCs w:val="24"/>
              </w:rPr>
            </w:pPr>
            <w:r>
              <w:rPr>
                <w:sz w:val="24"/>
                <w:szCs w:val="24"/>
              </w:rPr>
              <w:t>Н</w:t>
            </w:r>
            <w:r w:rsidR="00600D24" w:rsidRPr="00425FC2">
              <w:rPr>
                <w:sz w:val="24"/>
                <w:szCs w:val="24"/>
              </w:rPr>
              <w:t xml:space="preserve">а </w:t>
            </w:r>
            <w:proofErr w:type="spellStart"/>
            <w:r w:rsidR="00600D24" w:rsidRPr="00425FC2">
              <w:rPr>
                <w:sz w:val="24"/>
                <w:szCs w:val="24"/>
              </w:rPr>
              <w:t>Пк</w:t>
            </w:r>
            <w:proofErr w:type="spellEnd"/>
            <w:r w:rsidR="00600D24" w:rsidRPr="00425FC2">
              <w:rPr>
                <w:sz w:val="24"/>
                <w:szCs w:val="24"/>
              </w:rPr>
              <w:t xml:space="preserve"> 1+00 – </w:t>
            </w:r>
            <w:proofErr w:type="spellStart"/>
            <w:r w:rsidR="00600D24" w:rsidRPr="00425FC2">
              <w:rPr>
                <w:sz w:val="24"/>
                <w:szCs w:val="24"/>
              </w:rPr>
              <w:t>Пк</w:t>
            </w:r>
            <w:proofErr w:type="spellEnd"/>
            <w:r w:rsidR="00600D24" w:rsidRPr="00425FC2">
              <w:rPr>
                <w:sz w:val="24"/>
                <w:szCs w:val="24"/>
              </w:rPr>
              <w:t xml:space="preserve"> 2+00 перспективная сеть телефонной канализации</w:t>
            </w:r>
          </w:p>
        </w:tc>
        <w:tc>
          <w:tcPr>
            <w:tcW w:w="726" w:type="dxa"/>
          </w:tcPr>
          <w:p w14:paraId="64726E82" w14:textId="77777777" w:rsidR="00600D24" w:rsidRPr="00425FC2" w:rsidRDefault="00600D24" w:rsidP="00276EA8">
            <w:pPr>
              <w:autoSpaceDE w:val="0"/>
              <w:autoSpaceDN w:val="0"/>
              <w:adjustRightInd w:val="0"/>
              <w:jc w:val="center"/>
              <w:rPr>
                <w:sz w:val="24"/>
                <w:szCs w:val="24"/>
              </w:rPr>
            </w:pPr>
            <w:r w:rsidRPr="00425FC2">
              <w:rPr>
                <w:sz w:val="24"/>
                <w:szCs w:val="24"/>
              </w:rPr>
              <w:t>м</w:t>
            </w:r>
          </w:p>
        </w:tc>
        <w:tc>
          <w:tcPr>
            <w:tcW w:w="2818" w:type="dxa"/>
          </w:tcPr>
          <w:p w14:paraId="15066CA3" w14:textId="77777777" w:rsidR="00600D24" w:rsidRPr="00425FC2" w:rsidRDefault="00600D24" w:rsidP="00276EA8">
            <w:pPr>
              <w:autoSpaceDE w:val="0"/>
              <w:autoSpaceDN w:val="0"/>
              <w:adjustRightInd w:val="0"/>
              <w:jc w:val="center"/>
              <w:rPr>
                <w:sz w:val="24"/>
                <w:szCs w:val="24"/>
              </w:rPr>
            </w:pPr>
            <w:r w:rsidRPr="00425FC2">
              <w:rPr>
                <w:sz w:val="24"/>
                <w:szCs w:val="24"/>
              </w:rPr>
              <w:t>0,7</w:t>
            </w:r>
          </w:p>
        </w:tc>
        <w:tc>
          <w:tcPr>
            <w:tcW w:w="1984" w:type="dxa"/>
          </w:tcPr>
          <w:p w14:paraId="328262E9" w14:textId="77777777" w:rsidR="00600D24" w:rsidRPr="00425FC2" w:rsidRDefault="00600D24" w:rsidP="00276EA8">
            <w:pPr>
              <w:autoSpaceDE w:val="0"/>
              <w:autoSpaceDN w:val="0"/>
              <w:adjustRightInd w:val="0"/>
              <w:rPr>
                <w:sz w:val="24"/>
                <w:szCs w:val="24"/>
              </w:rPr>
            </w:pPr>
          </w:p>
        </w:tc>
      </w:tr>
      <w:tr w:rsidR="00600D24" w:rsidRPr="00425FC2" w14:paraId="1D612B33" w14:textId="77777777" w:rsidTr="00276EA8">
        <w:tc>
          <w:tcPr>
            <w:tcW w:w="625" w:type="dxa"/>
            <w:vMerge w:val="restart"/>
          </w:tcPr>
          <w:p w14:paraId="1A8155C6" w14:textId="77777777" w:rsidR="00600D24" w:rsidRPr="00425FC2" w:rsidRDefault="00600D24" w:rsidP="00276EA8">
            <w:pPr>
              <w:autoSpaceDE w:val="0"/>
              <w:autoSpaceDN w:val="0"/>
              <w:adjustRightInd w:val="0"/>
              <w:jc w:val="center"/>
              <w:rPr>
                <w:sz w:val="24"/>
                <w:szCs w:val="24"/>
              </w:rPr>
            </w:pPr>
            <w:r w:rsidRPr="00425FC2">
              <w:rPr>
                <w:sz w:val="24"/>
                <w:szCs w:val="24"/>
              </w:rPr>
              <w:t>10</w:t>
            </w:r>
          </w:p>
        </w:tc>
        <w:tc>
          <w:tcPr>
            <w:tcW w:w="3623" w:type="dxa"/>
          </w:tcPr>
          <w:p w14:paraId="6EC453E2" w14:textId="77777777" w:rsidR="00600D24" w:rsidRPr="00425FC2" w:rsidRDefault="0002570D" w:rsidP="00276EA8">
            <w:pPr>
              <w:autoSpaceDE w:val="0"/>
              <w:autoSpaceDN w:val="0"/>
              <w:adjustRightInd w:val="0"/>
              <w:rPr>
                <w:sz w:val="24"/>
                <w:szCs w:val="24"/>
              </w:rPr>
            </w:pPr>
            <w:r>
              <w:rPr>
                <w:sz w:val="24"/>
                <w:szCs w:val="24"/>
              </w:rPr>
              <w:t>У</w:t>
            </w:r>
            <w:r w:rsidR="00600D24" w:rsidRPr="00425FC2">
              <w:rPr>
                <w:sz w:val="24"/>
                <w:szCs w:val="24"/>
              </w:rPr>
              <w:t>гол пересечения с автомобильной дорогой</w:t>
            </w:r>
          </w:p>
        </w:tc>
        <w:tc>
          <w:tcPr>
            <w:tcW w:w="726" w:type="dxa"/>
          </w:tcPr>
          <w:p w14:paraId="7CD305D3" w14:textId="77777777" w:rsidR="00600D24" w:rsidRPr="00425FC2" w:rsidRDefault="00600D24" w:rsidP="00276EA8">
            <w:pPr>
              <w:autoSpaceDE w:val="0"/>
              <w:autoSpaceDN w:val="0"/>
              <w:adjustRightInd w:val="0"/>
              <w:rPr>
                <w:sz w:val="24"/>
                <w:szCs w:val="24"/>
              </w:rPr>
            </w:pPr>
          </w:p>
        </w:tc>
        <w:tc>
          <w:tcPr>
            <w:tcW w:w="2818" w:type="dxa"/>
          </w:tcPr>
          <w:p w14:paraId="46937241" w14:textId="77777777" w:rsidR="00600D24" w:rsidRPr="00425FC2" w:rsidRDefault="00600D24" w:rsidP="00276EA8">
            <w:pPr>
              <w:autoSpaceDE w:val="0"/>
              <w:autoSpaceDN w:val="0"/>
              <w:adjustRightInd w:val="0"/>
              <w:rPr>
                <w:sz w:val="24"/>
                <w:szCs w:val="24"/>
              </w:rPr>
            </w:pPr>
          </w:p>
        </w:tc>
        <w:tc>
          <w:tcPr>
            <w:tcW w:w="1984" w:type="dxa"/>
          </w:tcPr>
          <w:p w14:paraId="2192F22B" w14:textId="77777777" w:rsidR="00600D24" w:rsidRPr="00425FC2" w:rsidRDefault="00600D24" w:rsidP="00276EA8">
            <w:pPr>
              <w:autoSpaceDE w:val="0"/>
              <w:autoSpaceDN w:val="0"/>
              <w:adjustRightInd w:val="0"/>
              <w:rPr>
                <w:sz w:val="24"/>
                <w:szCs w:val="24"/>
              </w:rPr>
            </w:pPr>
          </w:p>
        </w:tc>
      </w:tr>
      <w:tr w:rsidR="00600D24" w:rsidRPr="00425FC2" w14:paraId="75F44B9B" w14:textId="77777777" w:rsidTr="00276EA8">
        <w:tc>
          <w:tcPr>
            <w:tcW w:w="625" w:type="dxa"/>
            <w:vMerge/>
          </w:tcPr>
          <w:p w14:paraId="33C2F342" w14:textId="77777777" w:rsidR="00600D24" w:rsidRPr="00425FC2" w:rsidRDefault="00600D24" w:rsidP="00276EA8">
            <w:pPr>
              <w:autoSpaceDE w:val="0"/>
              <w:autoSpaceDN w:val="0"/>
              <w:adjustRightInd w:val="0"/>
              <w:jc w:val="center"/>
              <w:rPr>
                <w:sz w:val="24"/>
                <w:szCs w:val="24"/>
              </w:rPr>
            </w:pPr>
          </w:p>
        </w:tc>
        <w:tc>
          <w:tcPr>
            <w:tcW w:w="3623" w:type="dxa"/>
          </w:tcPr>
          <w:p w14:paraId="58FAF980" w14:textId="77777777" w:rsidR="00600D24" w:rsidRPr="00425FC2" w:rsidRDefault="0002570D" w:rsidP="00276EA8">
            <w:pPr>
              <w:autoSpaceDE w:val="0"/>
              <w:autoSpaceDN w:val="0"/>
              <w:adjustRightInd w:val="0"/>
              <w:rPr>
                <w:sz w:val="24"/>
                <w:szCs w:val="24"/>
              </w:rPr>
            </w:pPr>
            <w:r>
              <w:rPr>
                <w:sz w:val="24"/>
                <w:szCs w:val="24"/>
              </w:rPr>
              <w:t>Н</w:t>
            </w:r>
            <w:r w:rsidR="00600D24" w:rsidRPr="00425FC2">
              <w:rPr>
                <w:sz w:val="24"/>
                <w:szCs w:val="24"/>
              </w:rPr>
              <w:t xml:space="preserve">а </w:t>
            </w:r>
            <w:proofErr w:type="spellStart"/>
            <w:r w:rsidR="00600D24" w:rsidRPr="00425FC2">
              <w:rPr>
                <w:sz w:val="24"/>
                <w:szCs w:val="24"/>
              </w:rPr>
              <w:t>Пк</w:t>
            </w:r>
            <w:proofErr w:type="spellEnd"/>
            <w:r w:rsidR="00600D24" w:rsidRPr="00425FC2">
              <w:rPr>
                <w:sz w:val="24"/>
                <w:szCs w:val="24"/>
              </w:rPr>
              <w:t xml:space="preserve"> 1+50</w:t>
            </w:r>
          </w:p>
        </w:tc>
        <w:tc>
          <w:tcPr>
            <w:tcW w:w="726" w:type="dxa"/>
          </w:tcPr>
          <w:p w14:paraId="2F428B21" w14:textId="77777777" w:rsidR="00600D24" w:rsidRPr="00425FC2" w:rsidRDefault="00600D24" w:rsidP="00276EA8">
            <w:pPr>
              <w:autoSpaceDE w:val="0"/>
              <w:autoSpaceDN w:val="0"/>
              <w:adjustRightInd w:val="0"/>
              <w:rPr>
                <w:sz w:val="24"/>
                <w:szCs w:val="24"/>
                <w:vertAlign w:val="superscript"/>
              </w:rPr>
            </w:pPr>
            <w:r w:rsidRPr="00425FC2">
              <w:rPr>
                <w:sz w:val="24"/>
                <w:szCs w:val="24"/>
                <w:vertAlign w:val="superscript"/>
              </w:rPr>
              <w:t>0</w:t>
            </w:r>
          </w:p>
        </w:tc>
        <w:tc>
          <w:tcPr>
            <w:tcW w:w="2818" w:type="dxa"/>
          </w:tcPr>
          <w:p w14:paraId="26E02C7C" w14:textId="77777777" w:rsidR="00600D24" w:rsidRPr="00425FC2" w:rsidRDefault="00600D24" w:rsidP="00276EA8">
            <w:pPr>
              <w:autoSpaceDE w:val="0"/>
              <w:autoSpaceDN w:val="0"/>
              <w:adjustRightInd w:val="0"/>
              <w:rPr>
                <w:sz w:val="24"/>
                <w:szCs w:val="24"/>
                <w:vertAlign w:val="superscript"/>
              </w:rPr>
            </w:pPr>
            <w:r w:rsidRPr="00425FC2">
              <w:rPr>
                <w:sz w:val="24"/>
                <w:szCs w:val="24"/>
              </w:rPr>
              <w:t>90</w:t>
            </w:r>
            <w:r w:rsidRPr="00425FC2">
              <w:rPr>
                <w:sz w:val="24"/>
                <w:szCs w:val="24"/>
                <w:vertAlign w:val="superscript"/>
              </w:rPr>
              <w:t>0</w:t>
            </w:r>
          </w:p>
        </w:tc>
        <w:tc>
          <w:tcPr>
            <w:tcW w:w="1984" w:type="dxa"/>
          </w:tcPr>
          <w:p w14:paraId="01174D12" w14:textId="77777777" w:rsidR="00600D24" w:rsidRPr="00425FC2" w:rsidRDefault="00600D24" w:rsidP="00276EA8">
            <w:pPr>
              <w:autoSpaceDE w:val="0"/>
              <w:autoSpaceDN w:val="0"/>
              <w:adjustRightInd w:val="0"/>
            </w:pPr>
          </w:p>
        </w:tc>
      </w:tr>
      <w:tr w:rsidR="00600D24" w:rsidRPr="00425FC2" w14:paraId="485B8DD3" w14:textId="77777777" w:rsidTr="00276EA8">
        <w:tc>
          <w:tcPr>
            <w:tcW w:w="625" w:type="dxa"/>
            <w:vMerge/>
          </w:tcPr>
          <w:p w14:paraId="38056F9F" w14:textId="77777777" w:rsidR="00600D24" w:rsidRPr="00425FC2" w:rsidRDefault="00600D24" w:rsidP="00276EA8">
            <w:pPr>
              <w:autoSpaceDE w:val="0"/>
              <w:autoSpaceDN w:val="0"/>
              <w:adjustRightInd w:val="0"/>
              <w:jc w:val="center"/>
              <w:rPr>
                <w:sz w:val="24"/>
                <w:szCs w:val="24"/>
              </w:rPr>
            </w:pPr>
          </w:p>
        </w:tc>
        <w:tc>
          <w:tcPr>
            <w:tcW w:w="3623" w:type="dxa"/>
          </w:tcPr>
          <w:p w14:paraId="439804F2" w14:textId="77777777" w:rsidR="00600D24" w:rsidRPr="00425FC2" w:rsidRDefault="0002570D" w:rsidP="00276EA8">
            <w:pPr>
              <w:autoSpaceDE w:val="0"/>
              <w:autoSpaceDN w:val="0"/>
              <w:adjustRightInd w:val="0"/>
              <w:rPr>
                <w:sz w:val="24"/>
                <w:szCs w:val="24"/>
              </w:rPr>
            </w:pPr>
            <w:r>
              <w:rPr>
                <w:sz w:val="24"/>
                <w:szCs w:val="24"/>
              </w:rPr>
              <w:t>Н</w:t>
            </w:r>
            <w:r w:rsidR="00600D24" w:rsidRPr="00425FC2">
              <w:rPr>
                <w:sz w:val="24"/>
                <w:szCs w:val="24"/>
              </w:rPr>
              <w:t xml:space="preserve">а </w:t>
            </w:r>
            <w:proofErr w:type="spellStart"/>
            <w:r w:rsidR="00600D24" w:rsidRPr="00425FC2">
              <w:rPr>
                <w:sz w:val="24"/>
                <w:szCs w:val="24"/>
              </w:rPr>
              <w:t>Пк</w:t>
            </w:r>
            <w:proofErr w:type="spellEnd"/>
            <w:r w:rsidR="00600D24" w:rsidRPr="00425FC2">
              <w:rPr>
                <w:sz w:val="24"/>
                <w:szCs w:val="24"/>
              </w:rPr>
              <w:t xml:space="preserve"> 1+80</w:t>
            </w:r>
          </w:p>
        </w:tc>
        <w:tc>
          <w:tcPr>
            <w:tcW w:w="726" w:type="dxa"/>
          </w:tcPr>
          <w:p w14:paraId="3A029E1E" w14:textId="77777777" w:rsidR="00600D24" w:rsidRPr="00425FC2" w:rsidRDefault="00600D24" w:rsidP="00276EA8">
            <w:pPr>
              <w:autoSpaceDE w:val="0"/>
              <w:autoSpaceDN w:val="0"/>
              <w:adjustRightInd w:val="0"/>
              <w:rPr>
                <w:sz w:val="24"/>
                <w:szCs w:val="24"/>
                <w:vertAlign w:val="superscript"/>
              </w:rPr>
            </w:pPr>
            <w:r w:rsidRPr="00425FC2">
              <w:rPr>
                <w:sz w:val="24"/>
                <w:szCs w:val="24"/>
                <w:vertAlign w:val="superscript"/>
              </w:rPr>
              <w:t>0</w:t>
            </w:r>
          </w:p>
        </w:tc>
        <w:tc>
          <w:tcPr>
            <w:tcW w:w="2818" w:type="dxa"/>
          </w:tcPr>
          <w:p w14:paraId="1178B573" w14:textId="77777777" w:rsidR="00600D24" w:rsidRPr="00425FC2" w:rsidRDefault="00600D24" w:rsidP="00276EA8">
            <w:pPr>
              <w:autoSpaceDE w:val="0"/>
              <w:autoSpaceDN w:val="0"/>
              <w:adjustRightInd w:val="0"/>
              <w:rPr>
                <w:sz w:val="24"/>
                <w:szCs w:val="24"/>
                <w:vertAlign w:val="superscript"/>
              </w:rPr>
            </w:pPr>
            <w:r w:rsidRPr="00425FC2">
              <w:rPr>
                <w:sz w:val="24"/>
                <w:szCs w:val="24"/>
              </w:rPr>
              <w:t>85</w:t>
            </w:r>
            <w:r w:rsidRPr="00425FC2">
              <w:rPr>
                <w:sz w:val="24"/>
                <w:szCs w:val="24"/>
                <w:vertAlign w:val="superscript"/>
              </w:rPr>
              <w:t>0</w:t>
            </w:r>
          </w:p>
        </w:tc>
        <w:tc>
          <w:tcPr>
            <w:tcW w:w="1984" w:type="dxa"/>
          </w:tcPr>
          <w:p w14:paraId="5ED5BA5E" w14:textId="77777777" w:rsidR="00600D24" w:rsidRPr="00425FC2" w:rsidRDefault="00600D24" w:rsidP="00276EA8">
            <w:pPr>
              <w:autoSpaceDE w:val="0"/>
              <w:autoSpaceDN w:val="0"/>
              <w:adjustRightInd w:val="0"/>
            </w:pPr>
          </w:p>
        </w:tc>
      </w:tr>
      <w:tr w:rsidR="00600D24" w:rsidRPr="00425FC2" w14:paraId="41E2CD56" w14:textId="77777777" w:rsidTr="00276EA8">
        <w:tc>
          <w:tcPr>
            <w:tcW w:w="625" w:type="dxa"/>
          </w:tcPr>
          <w:p w14:paraId="7B5CC425" w14:textId="77777777" w:rsidR="00600D24" w:rsidRPr="00425FC2" w:rsidRDefault="00600D24" w:rsidP="00276EA8">
            <w:pPr>
              <w:autoSpaceDE w:val="0"/>
              <w:autoSpaceDN w:val="0"/>
              <w:adjustRightInd w:val="0"/>
              <w:jc w:val="center"/>
              <w:rPr>
                <w:sz w:val="24"/>
                <w:szCs w:val="24"/>
              </w:rPr>
            </w:pPr>
            <w:r w:rsidRPr="00425FC2">
              <w:rPr>
                <w:sz w:val="24"/>
                <w:szCs w:val="24"/>
              </w:rPr>
              <w:t>11</w:t>
            </w:r>
          </w:p>
        </w:tc>
        <w:tc>
          <w:tcPr>
            <w:tcW w:w="3623" w:type="dxa"/>
          </w:tcPr>
          <w:p w14:paraId="30DDC03F" w14:textId="77777777" w:rsidR="00600D24" w:rsidRPr="00425FC2" w:rsidRDefault="0002570D" w:rsidP="00276EA8">
            <w:pPr>
              <w:autoSpaceDE w:val="0"/>
              <w:autoSpaceDN w:val="0"/>
              <w:adjustRightInd w:val="0"/>
              <w:rPr>
                <w:sz w:val="24"/>
                <w:szCs w:val="24"/>
              </w:rPr>
            </w:pPr>
            <w:r>
              <w:rPr>
                <w:sz w:val="24"/>
                <w:szCs w:val="24"/>
              </w:rPr>
              <w:t>С</w:t>
            </w:r>
            <w:r w:rsidR="00600D24" w:rsidRPr="00425FC2">
              <w:rPr>
                <w:sz w:val="24"/>
                <w:szCs w:val="24"/>
              </w:rPr>
              <w:t>оответствие утвержденным градостроительным концепциям и архитектурным проектам ***</w:t>
            </w:r>
          </w:p>
        </w:tc>
        <w:tc>
          <w:tcPr>
            <w:tcW w:w="3544" w:type="dxa"/>
            <w:gridSpan w:val="2"/>
          </w:tcPr>
          <w:p w14:paraId="4624EDA7" w14:textId="77777777" w:rsidR="00600D24" w:rsidRPr="00425FC2" w:rsidRDefault="0002570D" w:rsidP="00276EA8">
            <w:pPr>
              <w:autoSpaceDE w:val="0"/>
              <w:autoSpaceDN w:val="0"/>
              <w:adjustRightInd w:val="0"/>
              <w:rPr>
                <w:sz w:val="24"/>
                <w:szCs w:val="24"/>
              </w:rPr>
            </w:pPr>
            <w:r>
              <w:rPr>
                <w:sz w:val="24"/>
                <w:szCs w:val="24"/>
              </w:rPr>
              <w:t>Н</w:t>
            </w:r>
            <w:r w:rsidR="00600D24" w:rsidRPr="00425FC2">
              <w:rPr>
                <w:sz w:val="24"/>
                <w:szCs w:val="24"/>
              </w:rPr>
              <w:t>а данную территорию градостроительные концепции отсутствуют</w:t>
            </w:r>
          </w:p>
        </w:tc>
        <w:tc>
          <w:tcPr>
            <w:tcW w:w="1984" w:type="dxa"/>
          </w:tcPr>
          <w:p w14:paraId="11BE056C" w14:textId="77777777" w:rsidR="00600D24" w:rsidRPr="00425FC2" w:rsidRDefault="00600D24" w:rsidP="00276EA8">
            <w:pPr>
              <w:autoSpaceDE w:val="0"/>
              <w:autoSpaceDN w:val="0"/>
              <w:adjustRightInd w:val="0"/>
            </w:pPr>
          </w:p>
        </w:tc>
      </w:tr>
      <w:tr w:rsidR="00600D24" w:rsidRPr="00425FC2" w14:paraId="6C875E7F" w14:textId="77777777" w:rsidTr="00276EA8">
        <w:tc>
          <w:tcPr>
            <w:tcW w:w="625" w:type="dxa"/>
          </w:tcPr>
          <w:p w14:paraId="34EC3290" w14:textId="77777777" w:rsidR="00600D24" w:rsidRPr="00425FC2" w:rsidRDefault="00600D24" w:rsidP="00276EA8">
            <w:pPr>
              <w:autoSpaceDE w:val="0"/>
              <w:autoSpaceDN w:val="0"/>
              <w:adjustRightInd w:val="0"/>
              <w:jc w:val="center"/>
              <w:rPr>
                <w:sz w:val="24"/>
                <w:szCs w:val="24"/>
              </w:rPr>
            </w:pPr>
            <w:r w:rsidRPr="00425FC2">
              <w:rPr>
                <w:sz w:val="24"/>
                <w:szCs w:val="24"/>
              </w:rPr>
              <w:t>12</w:t>
            </w:r>
          </w:p>
        </w:tc>
        <w:tc>
          <w:tcPr>
            <w:tcW w:w="3623" w:type="dxa"/>
          </w:tcPr>
          <w:p w14:paraId="645C7B61" w14:textId="77777777" w:rsidR="00600D24" w:rsidRPr="00425FC2" w:rsidRDefault="0002570D" w:rsidP="00276EA8">
            <w:pPr>
              <w:autoSpaceDE w:val="0"/>
              <w:autoSpaceDN w:val="0"/>
              <w:adjustRightInd w:val="0"/>
              <w:rPr>
                <w:sz w:val="24"/>
                <w:szCs w:val="24"/>
              </w:rPr>
            </w:pPr>
            <w:r>
              <w:rPr>
                <w:sz w:val="24"/>
                <w:szCs w:val="24"/>
              </w:rPr>
              <w:t>П</w:t>
            </w:r>
            <w:r w:rsidR="00600D24" w:rsidRPr="00425FC2">
              <w:rPr>
                <w:sz w:val="24"/>
                <w:szCs w:val="24"/>
              </w:rPr>
              <w:t>рохождение в зоне объектов культурного наследия, охранных зонах и зонах регулирования хозяйственной деятельности</w:t>
            </w:r>
          </w:p>
        </w:tc>
        <w:tc>
          <w:tcPr>
            <w:tcW w:w="3544" w:type="dxa"/>
            <w:gridSpan w:val="2"/>
          </w:tcPr>
          <w:p w14:paraId="4AF61380" w14:textId="77777777" w:rsidR="00600D24" w:rsidRPr="00425FC2" w:rsidRDefault="0002570D" w:rsidP="00276EA8">
            <w:pPr>
              <w:autoSpaceDE w:val="0"/>
              <w:autoSpaceDN w:val="0"/>
              <w:adjustRightInd w:val="0"/>
              <w:rPr>
                <w:sz w:val="24"/>
                <w:szCs w:val="24"/>
              </w:rPr>
            </w:pPr>
            <w:r>
              <w:rPr>
                <w:sz w:val="24"/>
                <w:szCs w:val="24"/>
              </w:rPr>
              <w:t>П</w:t>
            </w:r>
            <w:r w:rsidR="00600D24" w:rsidRPr="00425FC2">
              <w:rPr>
                <w:sz w:val="24"/>
                <w:szCs w:val="24"/>
              </w:rPr>
              <w:t>роектируемый объект не проходит в перечисленных зонах</w:t>
            </w:r>
          </w:p>
        </w:tc>
        <w:tc>
          <w:tcPr>
            <w:tcW w:w="1984" w:type="dxa"/>
          </w:tcPr>
          <w:p w14:paraId="5D56F87B" w14:textId="77777777" w:rsidR="00600D24" w:rsidRPr="00425FC2" w:rsidRDefault="00600D24" w:rsidP="00276EA8">
            <w:pPr>
              <w:autoSpaceDE w:val="0"/>
              <w:autoSpaceDN w:val="0"/>
              <w:adjustRightInd w:val="0"/>
            </w:pPr>
          </w:p>
        </w:tc>
      </w:tr>
      <w:tr w:rsidR="00600D24" w:rsidRPr="00425FC2" w14:paraId="1913BC50" w14:textId="77777777" w:rsidTr="00276EA8">
        <w:tc>
          <w:tcPr>
            <w:tcW w:w="625" w:type="dxa"/>
          </w:tcPr>
          <w:p w14:paraId="204129D8" w14:textId="77777777" w:rsidR="00600D24" w:rsidRPr="00425FC2" w:rsidRDefault="00600D24" w:rsidP="00276EA8">
            <w:pPr>
              <w:autoSpaceDE w:val="0"/>
              <w:autoSpaceDN w:val="0"/>
              <w:adjustRightInd w:val="0"/>
              <w:jc w:val="center"/>
              <w:rPr>
                <w:sz w:val="24"/>
                <w:szCs w:val="24"/>
              </w:rPr>
            </w:pPr>
            <w:r w:rsidRPr="00425FC2">
              <w:rPr>
                <w:sz w:val="24"/>
                <w:szCs w:val="24"/>
              </w:rPr>
              <w:t>13</w:t>
            </w:r>
          </w:p>
        </w:tc>
        <w:tc>
          <w:tcPr>
            <w:tcW w:w="3623" w:type="dxa"/>
          </w:tcPr>
          <w:p w14:paraId="7EEF191C" w14:textId="77777777" w:rsidR="00600D24" w:rsidRPr="00425FC2" w:rsidRDefault="00600D24" w:rsidP="00276EA8">
            <w:pPr>
              <w:autoSpaceDE w:val="0"/>
              <w:autoSpaceDN w:val="0"/>
              <w:adjustRightInd w:val="0"/>
              <w:rPr>
                <w:sz w:val="24"/>
                <w:szCs w:val="24"/>
              </w:rPr>
            </w:pPr>
            <w:r w:rsidRPr="00425FC2">
              <w:rPr>
                <w:sz w:val="24"/>
                <w:szCs w:val="24"/>
              </w:rPr>
              <w:t>Иные показатели</w:t>
            </w:r>
          </w:p>
        </w:tc>
        <w:tc>
          <w:tcPr>
            <w:tcW w:w="726" w:type="dxa"/>
          </w:tcPr>
          <w:p w14:paraId="35A3389D" w14:textId="77777777" w:rsidR="00600D24" w:rsidRPr="00425FC2" w:rsidRDefault="00600D24" w:rsidP="00276EA8">
            <w:pPr>
              <w:autoSpaceDE w:val="0"/>
              <w:autoSpaceDN w:val="0"/>
              <w:adjustRightInd w:val="0"/>
              <w:rPr>
                <w:sz w:val="24"/>
                <w:szCs w:val="24"/>
              </w:rPr>
            </w:pPr>
          </w:p>
        </w:tc>
        <w:tc>
          <w:tcPr>
            <w:tcW w:w="2818" w:type="dxa"/>
          </w:tcPr>
          <w:p w14:paraId="51BFB92C" w14:textId="77777777" w:rsidR="00600D24" w:rsidRPr="00425FC2" w:rsidRDefault="00600D24" w:rsidP="00276EA8">
            <w:pPr>
              <w:autoSpaceDE w:val="0"/>
              <w:autoSpaceDN w:val="0"/>
              <w:adjustRightInd w:val="0"/>
              <w:rPr>
                <w:sz w:val="24"/>
                <w:szCs w:val="24"/>
              </w:rPr>
            </w:pPr>
          </w:p>
        </w:tc>
        <w:tc>
          <w:tcPr>
            <w:tcW w:w="1984" w:type="dxa"/>
          </w:tcPr>
          <w:p w14:paraId="432FBA88" w14:textId="77777777" w:rsidR="00600D24" w:rsidRPr="00425FC2" w:rsidRDefault="00600D24" w:rsidP="00276EA8">
            <w:pPr>
              <w:autoSpaceDE w:val="0"/>
              <w:autoSpaceDN w:val="0"/>
              <w:adjustRightInd w:val="0"/>
            </w:pPr>
          </w:p>
        </w:tc>
      </w:tr>
    </w:tbl>
    <w:p w14:paraId="252C18CA" w14:textId="77777777" w:rsidR="00600D24" w:rsidRPr="00425FC2" w:rsidRDefault="00600D24" w:rsidP="00600D24">
      <w:pPr>
        <w:tabs>
          <w:tab w:val="left" w:pos="9498"/>
        </w:tabs>
        <w:suppressAutoHyphens/>
        <w:autoSpaceDE w:val="0"/>
        <w:autoSpaceDN w:val="0"/>
        <w:adjustRightInd w:val="0"/>
        <w:spacing w:after="0" w:line="240" w:lineRule="auto"/>
        <w:ind w:left="4860"/>
        <w:rPr>
          <w:rFonts w:ascii="Times New Roman" w:eastAsia="Times New Roman" w:hAnsi="Times New Roman" w:cs="Times New Roman"/>
          <w:sz w:val="20"/>
          <w:szCs w:val="20"/>
          <w:lang w:eastAsia="ar-SA"/>
        </w:rPr>
      </w:pPr>
    </w:p>
    <w:p w14:paraId="27BFBB0D" w14:textId="77777777" w:rsidR="00600D24" w:rsidRPr="00425FC2" w:rsidRDefault="00600D24" w:rsidP="00600D24">
      <w:pPr>
        <w:autoSpaceDE w:val="0"/>
        <w:autoSpaceDN w:val="0"/>
        <w:adjustRightInd w:val="0"/>
        <w:spacing w:after="0" w:line="240" w:lineRule="auto"/>
        <w:jc w:val="both"/>
        <w:rPr>
          <w:rFonts w:ascii="Times New Roman" w:hAnsi="Times New Roman"/>
          <w:sz w:val="20"/>
          <w:szCs w:val="20"/>
        </w:rPr>
      </w:pPr>
      <w:r w:rsidRPr="00425FC2">
        <w:rPr>
          <w:rFonts w:ascii="Times New Roman" w:hAnsi="Times New Roman"/>
          <w:sz w:val="20"/>
          <w:szCs w:val="20"/>
        </w:rPr>
        <w:t xml:space="preserve">* </w:t>
      </w:r>
      <w:r w:rsidR="0002570D">
        <w:rPr>
          <w:rFonts w:ascii="Times New Roman" w:hAnsi="Times New Roman"/>
          <w:sz w:val="20"/>
          <w:szCs w:val="20"/>
        </w:rPr>
        <w:t>И</w:t>
      </w:r>
      <w:r w:rsidRPr="00425FC2">
        <w:rPr>
          <w:rFonts w:ascii="Times New Roman" w:hAnsi="Times New Roman"/>
          <w:sz w:val="20"/>
          <w:szCs w:val="20"/>
        </w:rPr>
        <w:t>нформация об утвержденных сетях размещена на сайте администрации Г</w:t>
      </w:r>
      <w:r w:rsidR="0002570D">
        <w:rPr>
          <w:rFonts w:ascii="Times New Roman" w:hAnsi="Times New Roman"/>
          <w:sz w:val="20"/>
          <w:szCs w:val="20"/>
        </w:rPr>
        <w:t>ородского округа</w:t>
      </w:r>
      <w:r w:rsidRPr="00425FC2">
        <w:rPr>
          <w:rFonts w:ascii="Times New Roman" w:hAnsi="Times New Roman"/>
          <w:sz w:val="20"/>
          <w:szCs w:val="20"/>
        </w:rPr>
        <w:t xml:space="preserve"> «Город Калининград»</w:t>
      </w:r>
      <w:r w:rsidR="0002570D">
        <w:rPr>
          <w:rFonts w:ascii="Times New Roman" w:hAnsi="Times New Roman"/>
          <w:sz w:val="20"/>
          <w:szCs w:val="20"/>
        </w:rPr>
        <w:t>.</w:t>
      </w:r>
      <w:r w:rsidRPr="00425FC2">
        <w:rPr>
          <w:rFonts w:ascii="Times New Roman" w:hAnsi="Times New Roman"/>
          <w:sz w:val="20"/>
          <w:szCs w:val="20"/>
        </w:rPr>
        <w:t xml:space="preserve"> </w:t>
      </w:r>
    </w:p>
    <w:p w14:paraId="0177A802" w14:textId="7759BB88" w:rsidR="00600D24" w:rsidRPr="00425FC2" w:rsidRDefault="00600D24" w:rsidP="00600D24">
      <w:pPr>
        <w:autoSpaceDE w:val="0"/>
        <w:autoSpaceDN w:val="0"/>
        <w:adjustRightInd w:val="0"/>
        <w:spacing w:after="0" w:line="240" w:lineRule="auto"/>
        <w:jc w:val="both"/>
        <w:rPr>
          <w:rFonts w:ascii="Times New Roman" w:hAnsi="Times New Roman"/>
          <w:sz w:val="20"/>
          <w:szCs w:val="20"/>
        </w:rPr>
      </w:pPr>
      <w:r w:rsidRPr="00425FC2">
        <w:rPr>
          <w:rFonts w:ascii="Times New Roman" w:hAnsi="Times New Roman"/>
          <w:sz w:val="20"/>
          <w:szCs w:val="20"/>
        </w:rPr>
        <w:t xml:space="preserve">** </w:t>
      </w:r>
      <w:r w:rsidR="003435F3">
        <w:rPr>
          <w:rFonts w:ascii="Times New Roman" w:hAnsi="Times New Roman"/>
          <w:sz w:val="20"/>
          <w:szCs w:val="20"/>
        </w:rPr>
        <w:t>П</w:t>
      </w:r>
      <w:r w:rsidR="0002570D">
        <w:rPr>
          <w:rFonts w:ascii="Times New Roman" w:hAnsi="Times New Roman"/>
          <w:sz w:val="20"/>
          <w:szCs w:val="20"/>
        </w:rPr>
        <w:t>ункт 9 возможно не заполнять</w:t>
      </w:r>
      <w:r w:rsidRPr="00425FC2">
        <w:rPr>
          <w:rFonts w:ascii="Times New Roman" w:hAnsi="Times New Roman"/>
          <w:sz w:val="20"/>
          <w:szCs w:val="20"/>
        </w:rPr>
        <w:t xml:space="preserve"> при условии предоставления плана трассы на актуальных инженерно-топографических изыскания</w:t>
      </w:r>
      <w:r w:rsidR="0002570D">
        <w:rPr>
          <w:rFonts w:ascii="Times New Roman" w:hAnsi="Times New Roman"/>
          <w:sz w:val="20"/>
          <w:szCs w:val="20"/>
        </w:rPr>
        <w:t>х</w:t>
      </w:r>
      <w:r w:rsidRPr="00425FC2">
        <w:rPr>
          <w:rFonts w:ascii="Times New Roman" w:hAnsi="Times New Roman"/>
          <w:sz w:val="20"/>
          <w:szCs w:val="20"/>
        </w:rPr>
        <w:t xml:space="preserve"> в масштабе 1:500 и продольного профиля рассматриваемого линейного объ</w:t>
      </w:r>
      <w:r w:rsidR="0002570D">
        <w:rPr>
          <w:rFonts w:ascii="Times New Roman" w:hAnsi="Times New Roman"/>
          <w:sz w:val="20"/>
          <w:szCs w:val="20"/>
        </w:rPr>
        <w:t>екта капитального строительства.</w:t>
      </w:r>
    </w:p>
    <w:p w14:paraId="667516BD" w14:textId="05CAF28F" w:rsidR="00600D24" w:rsidRPr="00425FC2" w:rsidRDefault="00600D24" w:rsidP="00600D24">
      <w:pPr>
        <w:autoSpaceDE w:val="0"/>
        <w:autoSpaceDN w:val="0"/>
        <w:adjustRightInd w:val="0"/>
        <w:spacing w:after="0" w:line="240" w:lineRule="auto"/>
        <w:jc w:val="both"/>
        <w:rPr>
          <w:rFonts w:ascii="TimesNewRomanPSMT" w:hAnsi="TimesNewRomanPSMT" w:cs="TimesNewRomanPSMT"/>
          <w:sz w:val="20"/>
          <w:szCs w:val="20"/>
        </w:rPr>
      </w:pPr>
      <w:r w:rsidRPr="00425FC2">
        <w:rPr>
          <w:rFonts w:ascii="Times New Roman" w:hAnsi="Times New Roman"/>
          <w:sz w:val="20"/>
          <w:szCs w:val="20"/>
        </w:rPr>
        <w:t xml:space="preserve">*** </w:t>
      </w:r>
      <w:r w:rsidR="0002570D">
        <w:rPr>
          <w:rFonts w:ascii="Times New Roman" w:hAnsi="Times New Roman"/>
          <w:sz w:val="20"/>
          <w:szCs w:val="20"/>
        </w:rPr>
        <w:t>У</w:t>
      </w:r>
      <w:r w:rsidRPr="00425FC2">
        <w:rPr>
          <w:rFonts w:ascii="Times New Roman" w:hAnsi="Times New Roman"/>
          <w:sz w:val="20"/>
          <w:szCs w:val="20"/>
        </w:rPr>
        <w:t>твержденные архитектурные проекты и градостроительные концепции представлены на сайте администрации ГО «Город Калининград» https://www.klgd.ru/activity/architecture/projects/</w:t>
      </w:r>
      <w:r w:rsidR="003435F3">
        <w:rPr>
          <w:rFonts w:ascii="Times New Roman" w:hAnsi="Times New Roman"/>
          <w:sz w:val="20"/>
          <w:szCs w:val="20"/>
        </w:rPr>
        <w:t>.</w:t>
      </w:r>
    </w:p>
    <w:p w14:paraId="34F62B7A" w14:textId="77777777" w:rsidR="00600D24" w:rsidRPr="00425FC2" w:rsidRDefault="00600D24" w:rsidP="00600D24">
      <w:pPr>
        <w:tabs>
          <w:tab w:val="left" w:pos="9498"/>
        </w:tabs>
        <w:suppressAutoHyphens/>
        <w:autoSpaceDE w:val="0"/>
        <w:autoSpaceDN w:val="0"/>
        <w:adjustRightInd w:val="0"/>
        <w:spacing w:after="0" w:line="240" w:lineRule="auto"/>
        <w:ind w:left="4860"/>
        <w:rPr>
          <w:rFonts w:ascii="Times New Roman" w:eastAsia="Times New Roman" w:hAnsi="Times New Roman" w:cs="Times New Roman"/>
          <w:sz w:val="20"/>
          <w:szCs w:val="20"/>
          <w:lang w:eastAsia="ar-SA"/>
        </w:rPr>
      </w:pPr>
    </w:p>
    <w:p w14:paraId="62EEABF4" w14:textId="77777777" w:rsidR="00600D24" w:rsidRPr="00425FC2" w:rsidRDefault="00600D24" w:rsidP="00600D24">
      <w:pPr>
        <w:tabs>
          <w:tab w:val="left" w:pos="9498"/>
        </w:tabs>
        <w:suppressAutoHyphens/>
        <w:autoSpaceDE w:val="0"/>
        <w:autoSpaceDN w:val="0"/>
        <w:adjustRightInd w:val="0"/>
        <w:spacing w:after="0" w:line="240" w:lineRule="auto"/>
        <w:ind w:left="4860"/>
        <w:rPr>
          <w:rFonts w:ascii="Times New Roman" w:eastAsia="Times New Roman" w:hAnsi="Times New Roman" w:cs="Times New Roman"/>
          <w:sz w:val="20"/>
          <w:szCs w:val="20"/>
          <w:lang w:eastAsia="ar-SA"/>
        </w:rPr>
      </w:pPr>
    </w:p>
    <w:p w14:paraId="7947982A" w14:textId="77777777" w:rsidR="00600D24" w:rsidRDefault="00600D24" w:rsidP="00600D24">
      <w:pPr>
        <w:tabs>
          <w:tab w:val="num" w:pos="1504"/>
          <w:tab w:val="left" w:pos="9498"/>
        </w:tabs>
        <w:suppressAutoHyphens/>
        <w:spacing w:after="0" w:line="240" w:lineRule="auto"/>
        <w:ind w:left="-142" w:right="-143"/>
        <w:jc w:val="both"/>
        <w:rPr>
          <w:rFonts w:ascii="Times New Roman" w:eastAsia="Times New Roman" w:hAnsi="Times New Roman" w:cs="Times New Roman"/>
          <w:sz w:val="28"/>
          <w:szCs w:val="28"/>
          <w:lang w:eastAsia="ar-SA"/>
        </w:rPr>
      </w:pPr>
    </w:p>
    <w:p w14:paraId="4AA56C02" w14:textId="77777777" w:rsidR="00600D24" w:rsidRDefault="00600D24" w:rsidP="00600D24">
      <w:pPr>
        <w:tabs>
          <w:tab w:val="num" w:pos="1504"/>
          <w:tab w:val="left" w:pos="9498"/>
        </w:tabs>
        <w:suppressAutoHyphens/>
        <w:spacing w:after="0" w:line="240" w:lineRule="auto"/>
        <w:ind w:left="-142" w:right="-143"/>
        <w:jc w:val="both"/>
        <w:rPr>
          <w:rFonts w:ascii="Times New Roman" w:eastAsia="Times New Roman" w:hAnsi="Times New Roman" w:cs="Times New Roman"/>
          <w:sz w:val="28"/>
          <w:szCs w:val="28"/>
          <w:lang w:eastAsia="ar-SA"/>
        </w:rPr>
      </w:pPr>
    </w:p>
    <w:p w14:paraId="472D602B" w14:textId="77777777" w:rsidR="00600D24" w:rsidRDefault="00600D24" w:rsidP="00600D24">
      <w:pPr>
        <w:tabs>
          <w:tab w:val="num" w:pos="1504"/>
          <w:tab w:val="left" w:pos="9498"/>
        </w:tabs>
        <w:suppressAutoHyphens/>
        <w:spacing w:after="0" w:line="240" w:lineRule="auto"/>
        <w:ind w:left="-142" w:right="-143"/>
        <w:jc w:val="both"/>
        <w:rPr>
          <w:rFonts w:ascii="Times New Roman" w:eastAsia="Times New Roman" w:hAnsi="Times New Roman" w:cs="Times New Roman"/>
          <w:sz w:val="28"/>
          <w:szCs w:val="28"/>
          <w:lang w:eastAsia="ar-SA"/>
        </w:rPr>
      </w:pPr>
    </w:p>
    <w:p w14:paraId="32CF2A7D" w14:textId="77777777" w:rsidR="00600D24" w:rsidRDefault="00600D24" w:rsidP="00600D24">
      <w:pPr>
        <w:tabs>
          <w:tab w:val="num" w:pos="1504"/>
          <w:tab w:val="left" w:pos="9498"/>
        </w:tabs>
        <w:suppressAutoHyphens/>
        <w:spacing w:after="0" w:line="240" w:lineRule="auto"/>
        <w:ind w:left="-142" w:right="-143"/>
        <w:jc w:val="both"/>
        <w:rPr>
          <w:rFonts w:ascii="Times New Roman" w:eastAsia="Times New Roman" w:hAnsi="Times New Roman" w:cs="Times New Roman"/>
          <w:sz w:val="28"/>
          <w:szCs w:val="28"/>
          <w:lang w:eastAsia="ar-SA"/>
        </w:rPr>
      </w:pPr>
    </w:p>
    <w:p w14:paraId="509DC138" w14:textId="77777777" w:rsidR="00600D24" w:rsidRDefault="00600D24" w:rsidP="00600D24">
      <w:pPr>
        <w:tabs>
          <w:tab w:val="left" w:pos="9638"/>
        </w:tabs>
        <w:suppressAutoHyphens/>
        <w:autoSpaceDE w:val="0"/>
        <w:spacing w:after="0" w:line="240" w:lineRule="auto"/>
        <w:ind w:left="5387"/>
        <w:rPr>
          <w:rFonts w:ascii="Times New Roman" w:eastAsia="Times New Roman" w:hAnsi="Times New Roman" w:cs="Times New Roman"/>
          <w:sz w:val="24"/>
          <w:szCs w:val="24"/>
          <w:lang w:eastAsia="ar-SA"/>
        </w:rPr>
      </w:pPr>
    </w:p>
    <w:p w14:paraId="4F0A69F1" w14:textId="77777777" w:rsidR="00600D24" w:rsidRDefault="00600D24" w:rsidP="00600D24">
      <w:pPr>
        <w:tabs>
          <w:tab w:val="left" w:pos="9638"/>
        </w:tabs>
        <w:suppressAutoHyphens/>
        <w:autoSpaceDE w:val="0"/>
        <w:spacing w:after="0" w:line="240" w:lineRule="auto"/>
        <w:ind w:left="5387"/>
        <w:rPr>
          <w:rFonts w:ascii="Times New Roman" w:eastAsia="Times New Roman" w:hAnsi="Times New Roman" w:cs="Times New Roman"/>
          <w:sz w:val="24"/>
          <w:szCs w:val="24"/>
          <w:lang w:eastAsia="ar-SA"/>
        </w:rPr>
      </w:pPr>
    </w:p>
    <w:p w14:paraId="5D8F3244" w14:textId="77777777" w:rsidR="00600D24" w:rsidRDefault="00600D24" w:rsidP="00600D24">
      <w:pPr>
        <w:tabs>
          <w:tab w:val="left" w:pos="9638"/>
        </w:tabs>
        <w:suppressAutoHyphens/>
        <w:autoSpaceDE w:val="0"/>
        <w:spacing w:after="0" w:line="240" w:lineRule="auto"/>
        <w:ind w:left="5387"/>
        <w:rPr>
          <w:rFonts w:ascii="Times New Roman" w:eastAsia="Times New Roman" w:hAnsi="Times New Roman" w:cs="Times New Roman"/>
          <w:sz w:val="24"/>
          <w:szCs w:val="24"/>
          <w:lang w:eastAsia="ar-SA"/>
        </w:rPr>
      </w:pPr>
    </w:p>
    <w:p w14:paraId="5988543C" w14:textId="77777777" w:rsidR="00600D24" w:rsidRDefault="00600D24" w:rsidP="00600D24">
      <w:pPr>
        <w:tabs>
          <w:tab w:val="left" w:pos="9638"/>
        </w:tabs>
        <w:suppressAutoHyphens/>
        <w:autoSpaceDE w:val="0"/>
        <w:spacing w:after="0" w:line="240" w:lineRule="auto"/>
        <w:ind w:left="5387"/>
        <w:rPr>
          <w:rFonts w:ascii="Times New Roman" w:eastAsia="Times New Roman" w:hAnsi="Times New Roman" w:cs="Times New Roman"/>
          <w:sz w:val="24"/>
          <w:szCs w:val="24"/>
          <w:lang w:eastAsia="ar-SA"/>
        </w:rPr>
      </w:pPr>
    </w:p>
    <w:p w14:paraId="5E147376" w14:textId="77777777" w:rsidR="00600D24" w:rsidRDefault="00600D24" w:rsidP="00600D24">
      <w:pPr>
        <w:tabs>
          <w:tab w:val="left" w:pos="9638"/>
        </w:tabs>
        <w:suppressAutoHyphens/>
        <w:autoSpaceDE w:val="0"/>
        <w:spacing w:after="0" w:line="240" w:lineRule="auto"/>
        <w:ind w:left="5387"/>
        <w:rPr>
          <w:rFonts w:ascii="Times New Roman" w:eastAsia="Times New Roman" w:hAnsi="Times New Roman" w:cs="Times New Roman"/>
          <w:sz w:val="24"/>
          <w:szCs w:val="24"/>
          <w:lang w:eastAsia="ar-SA"/>
        </w:rPr>
      </w:pPr>
    </w:p>
    <w:p w14:paraId="519E64C3" w14:textId="77777777" w:rsidR="00600D24" w:rsidRDefault="00600D24" w:rsidP="00600D24">
      <w:pPr>
        <w:tabs>
          <w:tab w:val="left" w:pos="9638"/>
        </w:tabs>
        <w:suppressAutoHyphens/>
        <w:autoSpaceDE w:val="0"/>
        <w:spacing w:after="0" w:line="240" w:lineRule="auto"/>
        <w:ind w:left="5387"/>
        <w:rPr>
          <w:rFonts w:ascii="Times New Roman" w:eastAsia="Times New Roman" w:hAnsi="Times New Roman" w:cs="Times New Roman"/>
          <w:sz w:val="24"/>
          <w:szCs w:val="24"/>
          <w:lang w:eastAsia="ar-SA"/>
        </w:rPr>
      </w:pPr>
    </w:p>
    <w:p w14:paraId="448C6016" w14:textId="77777777" w:rsidR="00600D24" w:rsidRDefault="00600D24" w:rsidP="00600D24">
      <w:pPr>
        <w:tabs>
          <w:tab w:val="left" w:pos="9638"/>
        </w:tabs>
        <w:suppressAutoHyphens/>
        <w:autoSpaceDE w:val="0"/>
        <w:spacing w:after="0" w:line="240" w:lineRule="auto"/>
        <w:ind w:left="5387"/>
        <w:rPr>
          <w:rFonts w:ascii="Times New Roman" w:eastAsia="Times New Roman" w:hAnsi="Times New Roman" w:cs="Times New Roman"/>
          <w:sz w:val="24"/>
          <w:szCs w:val="24"/>
          <w:lang w:eastAsia="ar-SA"/>
        </w:rPr>
      </w:pPr>
    </w:p>
    <w:p w14:paraId="584EFE43" w14:textId="77777777" w:rsidR="00600D24" w:rsidRDefault="00600D24" w:rsidP="00600D24">
      <w:pPr>
        <w:tabs>
          <w:tab w:val="left" w:pos="9638"/>
        </w:tabs>
        <w:suppressAutoHyphens/>
        <w:autoSpaceDE w:val="0"/>
        <w:spacing w:after="0" w:line="240" w:lineRule="auto"/>
        <w:ind w:left="5387"/>
        <w:rPr>
          <w:rFonts w:ascii="Times New Roman" w:eastAsia="Times New Roman" w:hAnsi="Times New Roman" w:cs="Times New Roman"/>
          <w:sz w:val="24"/>
          <w:szCs w:val="24"/>
          <w:lang w:eastAsia="ar-SA"/>
        </w:rPr>
      </w:pPr>
    </w:p>
    <w:p w14:paraId="697D3B1C" w14:textId="77777777" w:rsidR="00600D24" w:rsidRDefault="00600D24" w:rsidP="00600D24">
      <w:pPr>
        <w:tabs>
          <w:tab w:val="left" w:pos="9638"/>
        </w:tabs>
        <w:suppressAutoHyphens/>
        <w:autoSpaceDE w:val="0"/>
        <w:spacing w:after="0" w:line="240" w:lineRule="auto"/>
        <w:ind w:left="5387"/>
        <w:rPr>
          <w:rFonts w:ascii="Times New Roman" w:eastAsia="Times New Roman" w:hAnsi="Times New Roman" w:cs="Times New Roman"/>
          <w:sz w:val="24"/>
          <w:szCs w:val="24"/>
          <w:lang w:eastAsia="ar-SA"/>
        </w:rPr>
      </w:pPr>
    </w:p>
    <w:p w14:paraId="04519B29" w14:textId="77777777" w:rsidR="00600D24" w:rsidRDefault="00600D24" w:rsidP="00600D24">
      <w:pPr>
        <w:tabs>
          <w:tab w:val="left" w:pos="9638"/>
        </w:tabs>
        <w:suppressAutoHyphens/>
        <w:autoSpaceDE w:val="0"/>
        <w:spacing w:after="0" w:line="240" w:lineRule="auto"/>
        <w:ind w:left="5387"/>
        <w:rPr>
          <w:rFonts w:ascii="Times New Roman" w:eastAsia="Times New Roman" w:hAnsi="Times New Roman" w:cs="Times New Roman"/>
          <w:sz w:val="24"/>
          <w:szCs w:val="24"/>
          <w:lang w:eastAsia="ar-SA"/>
        </w:rPr>
      </w:pPr>
    </w:p>
    <w:p w14:paraId="49BA1C48" w14:textId="77777777" w:rsidR="00600D24" w:rsidRDefault="00600D24" w:rsidP="00600D24">
      <w:pPr>
        <w:tabs>
          <w:tab w:val="left" w:pos="9638"/>
        </w:tabs>
        <w:suppressAutoHyphens/>
        <w:autoSpaceDE w:val="0"/>
        <w:spacing w:after="0" w:line="240" w:lineRule="auto"/>
        <w:ind w:left="5387"/>
        <w:rPr>
          <w:rFonts w:ascii="Times New Roman" w:eastAsia="Times New Roman" w:hAnsi="Times New Roman" w:cs="Times New Roman"/>
          <w:sz w:val="24"/>
          <w:szCs w:val="24"/>
          <w:lang w:eastAsia="ar-SA"/>
        </w:rPr>
      </w:pPr>
    </w:p>
    <w:p w14:paraId="03DBCC54" w14:textId="77777777" w:rsidR="00600D24" w:rsidRDefault="00600D24" w:rsidP="00600D24">
      <w:pPr>
        <w:tabs>
          <w:tab w:val="left" w:pos="9638"/>
        </w:tabs>
        <w:suppressAutoHyphens/>
        <w:autoSpaceDE w:val="0"/>
        <w:spacing w:after="0" w:line="240" w:lineRule="auto"/>
        <w:ind w:left="5387"/>
        <w:rPr>
          <w:rFonts w:ascii="Times New Roman" w:eastAsia="Times New Roman" w:hAnsi="Times New Roman" w:cs="Times New Roman"/>
          <w:sz w:val="24"/>
          <w:szCs w:val="24"/>
          <w:lang w:eastAsia="ar-SA"/>
        </w:rPr>
      </w:pPr>
    </w:p>
    <w:p w14:paraId="223A61A6" w14:textId="77777777" w:rsidR="00600D24" w:rsidRDefault="00600D24" w:rsidP="00600D24">
      <w:pPr>
        <w:tabs>
          <w:tab w:val="left" w:pos="9638"/>
        </w:tabs>
        <w:suppressAutoHyphens/>
        <w:autoSpaceDE w:val="0"/>
        <w:spacing w:after="0" w:line="240" w:lineRule="auto"/>
        <w:ind w:left="5387"/>
        <w:rPr>
          <w:rFonts w:ascii="Times New Roman" w:eastAsia="Times New Roman" w:hAnsi="Times New Roman" w:cs="Times New Roman"/>
          <w:sz w:val="24"/>
          <w:szCs w:val="24"/>
          <w:lang w:eastAsia="ar-SA"/>
        </w:rPr>
      </w:pPr>
    </w:p>
    <w:p w14:paraId="34C0DA72" w14:textId="77777777" w:rsidR="00600D24" w:rsidRDefault="00600D24" w:rsidP="00600D24">
      <w:pPr>
        <w:tabs>
          <w:tab w:val="left" w:pos="9638"/>
        </w:tabs>
        <w:suppressAutoHyphens/>
        <w:autoSpaceDE w:val="0"/>
        <w:spacing w:after="0" w:line="240" w:lineRule="auto"/>
        <w:ind w:left="5387"/>
        <w:rPr>
          <w:rFonts w:ascii="Times New Roman" w:eastAsia="Times New Roman" w:hAnsi="Times New Roman" w:cs="Times New Roman"/>
          <w:sz w:val="24"/>
          <w:szCs w:val="24"/>
          <w:lang w:eastAsia="ar-SA"/>
        </w:rPr>
      </w:pPr>
    </w:p>
    <w:p w14:paraId="658929A5" w14:textId="77777777" w:rsidR="00600D24" w:rsidRDefault="00600D24" w:rsidP="00600D24">
      <w:pPr>
        <w:tabs>
          <w:tab w:val="left" w:pos="9638"/>
        </w:tabs>
        <w:suppressAutoHyphens/>
        <w:autoSpaceDE w:val="0"/>
        <w:spacing w:after="0" w:line="240" w:lineRule="auto"/>
        <w:ind w:left="5387"/>
        <w:rPr>
          <w:rFonts w:ascii="Times New Roman" w:eastAsia="Times New Roman" w:hAnsi="Times New Roman" w:cs="Times New Roman"/>
          <w:sz w:val="24"/>
          <w:szCs w:val="24"/>
          <w:lang w:eastAsia="ar-SA"/>
        </w:rPr>
      </w:pPr>
    </w:p>
    <w:p w14:paraId="5A0F7DCD" w14:textId="77777777" w:rsidR="00600D24" w:rsidRDefault="00600D24" w:rsidP="00600D24">
      <w:pPr>
        <w:tabs>
          <w:tab w:val="left" w:pos="9638"/>
        </w:tabs>
        <w:suppressAutoHyphens/>
        <w:autoSpaceDE w:val="0"/>
        <w:spacing w:after="0" w:line="240" w:lineRule="auto"/>
        <w:ind w:left="5387"/>
        <w:rPr>
          <w:rFonts w:ascii="Times New Roman" w:eastAsia="Times New Roman" w:hAnsi="Times New Roman" w:cs="Times New Roman"/>
          <w:sz w:val="24"/>
          <w:szCs w:val="24"/>
          <w:lang w:eastAsia="ar-SA"/>
        </w:rPr>
      </w:pPr>
    </w:p>
    <w:p w14:paraId="1F59F9AA" w14:textId="6921B95A" w:rsidR="00483D7F" w:rsidRDefault="00483D7F">
      <w:pP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br w:type="page"/>
      </w:r>
    </w:p>
    <w:p w14:paraId="59CBC094" w14:textId="77777777" w:rsidR="00600D24" w:rsidRPr="0002570D" w:rsidRDefault="00600D24" w:rsidP="00600D24">
      <w:pPr>
        <w:tabs>
          <w:tab w:val="left" w:pos="9638"/>
        </w:tabs>
        <w:suppressAutoHyphens/>
        <w:autoSpaceDE w:val="0"/>
        <w:spacing w:after="0" w:line="240" w:lineRule="auto"/>
        <w:ind w:left="5387"/>
        <w:rPr>
          <w:rFonts w:ascii="Times New Roman" w:eastAsia="Times New Roman" w:hAnsi="Times New Roman" w:cs="Times New Roman"/>
          <w:sz w:val="28"/>
          <w:szCs w:val="28"/>
          <w:lang w:eastAsia="ar-SA"/>
        </w:rPr>
      </w:pPr>
      <w:r w:rsidRPr="0002570D">
        <w:rPr>
          <w:rFonts w:ascii="Times New Roman" w:eastAsia="Times New Roman" w:hAnsi="Times New Roman" w:cs="Times New Roman"/>
          <w:sz w:val="28"/>
          <w:szCs w:val="28"/>
          <w:lang w:eastAsia="ar-SA"/>
        </w:rPr>
        <w:lastRenderedPageBreak/>
        <w:t>Приложение № 4</w:t>
      </w:r>
    </w:p>
    <w:p w14:paraId="78A7D517" w14:textId="77777777" w:rsidR="00600D24" w:rsidRPr="0002570D" w:rsidRDefault="00600D24" w:rsidP="00600D24">
      <w:pPr>
        <w:tabs>
          <w:tab w:val="left" w:pos="9638"/>
        </w:tabs>
        <w:suppressAutoHyphens/>
        <w:autoSpaceDE w:val="0"/>
        <w:spacing w:after="0" w:line="240" w:lineRule="auto"/>
        <w:ind w:left="5387"/>
        <w:rPr>
          <w:rFonts w:ascii="Times New Roman" w:eastAsia="Times New Roman" w:hAnsi="Times New Roman" w:cs="Times New Roman"/>
          <w:sz w:val="28"/>
          <w:szCs w:val="28"/>
          <w:lang w:eastAsia="ar-SA"/>
        </w:rPr>
      </w:pPr>
      <w:r w:rsidRPr="0002570D">
        <w:rPr>
          <w:rFonts w:ascii="Times New Roman" w:eastAsia="Times New Roman" w:hAnsi="Times New Roman" w:cs="Times New Roman"/>
          <w:sz w:val="28"/>
          <w:szCs w:val="28"/>
          <w:lang w:eastAsia="ar-SA"/>
        </w:rPr>
        <w:t>Комитет муниципального имущества и земельных ресурсов Администрации</w:t>
      </w:r>
    </w:p>
    <w:p w14:paraId="59A6BFB3" w14:textId="77777777" w:rsidR="00600D24" w:rsidRPr="001B67F3" w:rsidRDefault="00600D24" w:rsidP="00600D24">
      <w:pPr>
        <w:tabs>
          <w:tab w:val="left" w:pos="9498"/>
        </w:tabs>
        <w:suppressAutoHyphens/>
        <w:spacing w:after="0" w:line="240" w:lineRule="auto"/>
        <w:jc w:val="center"/>
        <w:rPr>
          <w:rFonts w:ascii="Times New Roman" w:eastAsia="Times New Roman" w:hAnsi="Times New Roman" w:cs="Times New Roman"/>
          <w:bCs/>
          <w:sz w:val="20"/>
          <w:szCs w:val="20"/>
          <w:lang w:eastAsia="ar-SA"/>
        </w:rPr>
      </w:pPr>
    </w:p>
    <w:p w14:paraId="6D15290A" w14:textId="77777777" w:rsidR="00600D24" w:rsidRDefault="00600D24" w:rsidP="00600D24">
      <w:pPr>
        <w:tabs>
          <w:tab w:val="left" w:pos="9498"/>
        </w:tabs>
        <w:suppressAutoHyphens/>
        <w:spacing w:after="0" w:line="240" w:lineRule="auto"/>
        <w:jc w:val="center"/>
        <w:rPr>
          <w:rFonts w:ascii="Times New Roman" w:eastAsia="Times New Roman" w:hAnsi="Times New Roman" w:cs="Times New Roman"/>
          <w:bCs/>
          <w:sz w:val="20"/>
          <w:szCs w:val="20"/>
          <w:lang w:eastAsia="ar-SA"/>
        </w:rPr>
      </w:pPr>
    </w:p>
    <w:p w14:paraId="5FD45DDD" w14:textId="77777777" w:rsidR="00600D24" w:rsidRPr="001B67F3" w:rsidRDefault="00600D24" w:rsidP="00600D24">
      <w:pPr>
        <w:tabs>
          <w:tab w:val="left" w:pos="9498"/>
        </w:tabs>
        <w:suppressAutoHyphens/>
        <w:spacing w:after="0" w:line="240" w:lineRule="auto"/>
        <w:jc w:val="center"/>
        <w:rPr>
          <w:rFonts w:ascii="Times New Roman" w:eastAsia="Times New Roman" w:hAnsi="Times New Roman" w:cs="Times New Roman"/>
          <w:bCs/>
          <w:sz w:val="24"/>
          <w:szCs w:val="24"/>
          <w:lang w:eastAsia="ar-SA"/>
        </w:rPr>
      </w:pPr>
      <w:r w:rsidRPr="001B67F3">
        <w:rPr>
          <w:rFonts w:ascii="Times New Roman" w:eastAsia="Times New Roman" w:hAnsi="Times New Roman" w:cs="Times New Roman"/>
          <w:bCs/>
          <w:sz w:val="24"/>
          <w:szCs w:val="24"/>
          <w:lang w:eastAsia="ar-SA"/>
        </w:rPr>
        <w:t>ЗАЯВЛЕНИЕ</w:t>
      </w:r>
    </w:p>
    <w:p w14:paraId="7121E397" w14:textId="77777777" w:rsidR="00600D24" w:rsidRPr="0002570D" w:rsidRDefault="00600D24" w:rsidP="0002570D">
      <w:pPr>
        <w:autoSpaceDE w:val="0"/>
        <w:autoSpaceDN w:val="0"/>
        <w:adjustRightInd w:val="0"/>
        <w:spacing w:after="0" w:line="240" w:lineRule="auto"/>
        <w:jc w:val="center"/>
        <w:rPr>
          <w:sz w:val="28"/>
          <w:szCs w:val="28"/>
        </w:rPr>
      </w:pPr>
      <w:r w:rsidRPr="0002570D">
        <w:rPr>
          <w:rFonts w:ascii="Times New Roman" w:eastAsia="Times New Roman" w:hAnsi="Times New Roman" w:cs="Times New Roman"/>
          <w:sz w:val="28"/>
          <w:szCs w:val="28"/>
          <w:lang w:eastAsia="ar-SA"/>
        </w:rPr>
        <w:t>о выдаче разрешения на использование земель или земельного участка</w:t>
      </w:r>
      <w:r w:rsidRPr="0002570D">
        <w:rPr>
          <w:rFonts w:ascii="Times New Roman" w:hAnsi="Times New Roman" w:cs="Times New Roman"/>
          <w:sz w:val="28"/>
          <w:szCs w:val="28"/>
        </w:rPr>
        <w:t xml:space="preserve">, находящихся в государственной или муниципальной собственности </w:t>
      </w:r>
      <w:r w:rsidRPr="0002570D">
        <w:rPr>
          <w:rFonts w:ascii="Times New Roman" w:eastAsia="Times New Roman" w:hAnsi="Times New Roman" w:cs="Times New Roman"/>
          <w:sz w:val="28"/>
          <w:szCs w:val="28"/>
          <w:lang w:eastAsia="ar-SA"/>
        </w:rPr>
        <w:t>(в порядке, предусмотренном постановлением Правительства Российской Федерации от 27.11.2014 № 1244)</w:t>
      </w:r>
    </w:p>
    <w:tbl>
      <w:tblPr>
        <w:tblpPr w:leftFromText="180" w:rightFromText="180" w:bottomFromText="160" w:vertAnchor="text" w:horzAnchor="margin" w:tblpY="676"/>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732"/>
        <w:gridCol w:w="256"/>
        <w:gridCol w:w="2835"/>
        <w:gridCol w:w="23"/>
        <w:gridCol w:w="5784"/>
      </w:tblGrid>
      <w:tr w:rsidR="00600D24" w:rsidRPr="001B67F3" w14:paraId="053CDE3E" w14:textId="77777777" w:rsidTr="00276EA8">
        <w:tc>
          <w:tcPr>
            <w:tcW w:w="732" w:type="dxa"/>
            <w:tcBorders>
              <w:top w:val="single" w:sz="4" w:space="0" w:color="auto"/>
              <w:left w:val="single" w:sz="4" w:space="0" w:color="auto"/>
              <w:bottom w:val="single" w:sz="4" w:space="0" w:color="auto"/>
              <w:right w:val="single" w:sz="4" w:space="0" w:color="auto"/>
            </w:tcBorders>
            <w:hideMark/>
          </w:tcPr>
          <w:p w14:paraId="3C24FECF" w14:textId="77777777" w:rsidR="00600D24" w:rsidRPr="001B67F3" w:rsidRDefault="00600D24" w:rsidP="00276EA8">
            <w:pPr>
              <w:keepNext/>
              <w:widowControl w:val="0"/>
              <w:suppressAutoHyphens/>
              <w:spacing w:after="0" w:line="254" w:lineRule="auto"/>
              <w:jc w:val="center"/>
              <w:rPr>
                <w:rFonts w:ascii="Times New Roman" w:eastAsia="Times New Roman" w:hAnsi="Times New Roman" w:cs="Times New Roman"/>
                <w:sz w:val="20"/>
                <w:szCs w:val="20"/>
                <w:lang w:eastAsia="ar-SA"/>
              </w:rPr>
            </w:pPr>
            <w:r w:rsidRPr="001B67F3">
              <w:rPr>
                <w:rFonts w:ascii="Times New Roman" w:eastAsia="Times New Roman" w:hAnsi="Times New Roman" w:cs="Times New Roman"/>
                <w:sz w:val="20"/>
                <w:szCs w:val="20"/>
                <w:lang w:eastAsia="ar-SA"/>
              </w:rPr>
              <w:t>1</w:t>
            </w:r>
          </w:p>
        </w:tc>
        <w:tc>
          <w:tcPr>
            <w:tcW w:w="8898" w:type="dxa"/>
            <w:gridSpan w:val="4"/>
            <w:tcBorders>
              <w:top w:val="single" w:sz="4" w:space="0" w:color="auto"/>
              <w:left w:val="single" w:sz="4" w:space="0" w:color="auto"/>
              <w:bottom w:val="single" w:sz="4" w:space="0" w:color="auto"/>
              <w:right w:val="single" w:sz="4" w:space="0" w:color="auto"/>
            </w:tcBorders>
            <w:hideMark/>
          </w:tcPr>
          <w:p w14:paraId="725014DA" w14:textId="77777777" w:rsidR="00600D24" w:rsidRPr="001B67F3" w:rsidRDefault="00600D24" w:rsidP="00276EA8">
            <w:pPr>
              <w:keepNext/>
              <w:widowControl w:val="0"/>
              <w:suppressAutoHyphens/>
              <w:spacing w:after="0" w:line="254" w:lineRule="auto"/>
              <w:jc w:val="center"/>
              <w:rPr>
                <w:rFonts w:ascii="Times New Roman" w:eastAsia="Times New Roman" w:hAnsi="Times New Roman" w:cs="Times New Roman"/>
                <w:sz w:val="20"/>
                <w:szCs w:val="20"/>
                <w:lang w:eastAsia="ar-SA"/>
              </w:rPr>
            </w:pPr>
            <w:r w:rsidRPr="001B67F3">
              <w:rPr>
                <w:rFonts w:ascii="Times New Roman" w:eastAsia="Times New Roman" w:hAnsi="Times New Roman" w:cs="Times New Roman"/>
                <w:sz w:val="20"/>
                <w:szCs w:val="20"/>
                <w:lang w:eastAsia="ar-SA"/>
              </w:rPr>
              <w:t xml:space="preserve">Сведения о </w:t>
            </w:r>
            <w:r w:rsidRPr="001B67F3">
              <w:rPr>
                <w:rFonts w:ascii="Times New Roman" w:eastAsia="Times New Roman" w:hAnsi="Times New Roman" w:cs="Times New Roman"/>
                <w:b/>
                <w:sz w:val="20"/>
                <w:szCs w:val="20"/>
                <w:lang w:eastAsia="ar-SA"/>
              </w:rPr>
              <w:t>юридическом лице</w:t>
            </w:r>
            <w:r w:rsidRPr="001B67F3">
              <w:rPr>
                <w:rFonts w:ascii="Times New Roman" w:eastAsia="Times New Roman" w:hAnsi="Times New Roman" w:cs="Times New Roman"/>
                <w:sz w:val="20"/>
                <w:szCs w:val="20"/>
                <w:lang w:eastAsia="ar-SA"/>
              </w:rPr>
              <w:t>,</w:t>
            </w:r>
            <w:r w:rsidRPr="001B67F3">
              <w:rPr>
                <w:rFonts w:ascii="Times New Roman" w:eastAsia="Times New Roman" w:hAnsi="Times New Roman" w:cs="Times New Roman"/>
                <w:b/>
                <w:sz w:val="20"/>
                <w:szCs w:val="20"/>
                <w:lang w:eastAsia="ar-SA"/>
              </w:rPr>
              <w:t xml:space="preserve"> </w:t>
            </w:r>
            <w:r w:rsidRPr="001B67F3">
              <w:rPr>
                <w:rFonts w:ascii="Times New Roman" w:eastAsia="Times New Roman" w:hAnsi="Times New Roman" w:cs="Times New Roman"/>
                <w:sz w:val="20"/>
                <w:szCs w:val="20"/>
                <w:lang w:eastAsia="ar-SA"/>
              </w:rPr>
              <w:t xml:space="preserve">представившем заявление </w:t>
            </w:r>
          </w:p>
        </w:tc>
      </w:tr>
      <w:tr w:rsidR="00600D24" w:rsidRPr="001B67F3" w14:paraId="33DDC3E1" w14:textId="77777777" w:rsidTr="00276EA8">
        <w:tc>
          <w:tcPr>
            <w:tcW w:w="732" w:type="dxa"/>
            <w:tcBorders>
              <w:top w:val="single" w:sz="4" w:space="0" w:color="auto"/>
              <w:left w:val="single" w:sz="4" w:space="0" w:color="auto"/>
              <w:bottom w:val="single" w:sz="4" w:space="0" w:color="auto"/>
              <w:right w:val="single" w:sz="4" w:space="0" w:color="auto"/>
            </w:tcBorders>
            <w:hideMark/>
          </w:tcPr>
          <w:p w14:paraId="0B26AB7F" w14:textId="77777777" w:rsidR="00600D24" w:rsidRPr="001B67F3" w:rsidRDefault="00600D24" w:rsidP="00276EA8">
            <w:pPr>
              <w:keepNext/>
              <w:widowControl w:val="0"/>
              <w:suppressAutoHyphens/>
              <w:spacing w:after="0" w:line="254" w:lineRule="auto"/>
              <w:jc w:val="center"/>
              <w:rPr>
                <w:rFonts w:ascii="Times New Roman" w:eastAsia="Times New Roman" w:hAnsi="Times New Roman" w:cs="Times New Roman"/>
                <w:sz w:val="20"/>
                <w:szCs w:val="20"/>
                <w:lang w:eastAsia="ar-SA"/>
              </w:rPr>
            </w:pPr>
            <w:r w:rsidRPr="001B67F3">
              <w:rPr>
                <w:rFonts w:ascii="Times New Roman" w:eastAsia="Times New Roman" w:hAnsi="Times New Roman" w:cs="Times New Roman"/>
                <w:sz w:val="20"/>
                <w:szCs w:val="20"/>
                <w:lang w:eastAsia="ar-SA"/>
              </w:rPr>
              <w:t>1.1</w:t>
            </w:r>
          </w:p>
        </w:tc>
        <w:tc>
          <w:tcPr>
            <w:tcW w:w="3114" w:type="dxa"/>
            <w:gridSpan w:val="3"/>
            <w:tcBorders>
              <w:top w:val="single" w:sz="4" w:space="0" w:color="auto"/>
              <w:left w:val="single" w:sz="4" w:space="0" w:color="auto"/>
              <w:bottom w:val="single" w:sz="4" w:space="0" w:color="auto"/>
              <w:right w:val="single" w:sz="4" w:space="0" w:color="auto"/>
            </w:tcBorders>
            <w:hideMark/>
          </w:tcPr>
          <w:p w14:paraId="658DD8BD" w14:textId="77777777" w:rsidR="00600D24" w:rsidRPr="001B67F3" w:rsidRDefault="00600D24" w:rsidP="00276EA8">
            <w:pPr>
              <w:keepNext/>
              <w:widowControl w:val="0"/>
              <w:suppressAutoHyphens/>
              <w:spacing w:after="0" w:line="254" w:lineRule="auto"/>
              <w:jc w:val="center"/>
              <w:rPr>
                <w:rFonts w:ascii="Times New Roman" w:eastAsia="Times New Roman" w:hAnsi="Times New Roman" w:cs="Times New Roman"/>
                <w:sz w:val="20"/>
                <w:szCs w:val="20"/>
                <w:lang w:eastAsia="ar-SA"/>
              </w:rPr>
            </w:pPr>
            <w:r w:rsidRPr="001B67F3">
              <w:rPr>
                <w:rFonts w:ascii="Times New Roman" w:eastAsia="Times New Roman" w:hAnsi="Times New Roman" w:cs="Times New Roman"/>
                <w:sz w:val="20"/>
                <w:szCs w:val="20"/>
                <w:lang w:eastAsia="ar-SA"/>
              </w:rPr>
              <w:t>Полное наименование</w:t>
            </w:r>
          </w:p>
        </w:tc>
        <w:tc>
          <w:tcPr>
            <w:tcW w:w="5784" w:type="dxa"/>
            <w:tcBorders>
              <w:top w:val="single" w:sz="4" w:space="0" w:color="auto"/>
              <w:left w:val="single" w:sz="4" w:space="0" w:color="auto"/>
              <w:bottom w:val="single" w:sz="4" w:space="0" w:color="auto"/>
              <w:right w:val="single" w:sz="4" w:space="0" w:color="auto"/>
            </w:tcBorders>
          </w:tcPr>
          <w:p w14:paraId="0DC0ADF2" w14:textId="77777777" w:rsidR="00600D24" w:rsidRPr="001B67F3" w:rsidRDefault="00600D24" w:rsidP="00276EA8">
            <w:pPr>
              <w:keepNext/>
              <w:widowControl w:val="0"/>
              <w:suppressAutoHyphens/>
              <w:spacing w:after="0" w:line="254" w:lineRule="auto"/>
              <w:ind w:left="57" w:right="57"/>
              <w:rPr>
                <w:rFonts w:ascii="Times New Roman" w:eastAsia="Times New Roman" w:hAnsi="Times New Roman" w:cs="Times New Roman"/>
                <w:sz w:val="20"/>
                <w:szCs w:val="20"/>
                <w:lang w:eastAsia="ar-SA"/>
              </w:rPr>
            </w:pPr>
          </w:p>
        </w:tc>
      </w:tr>
      <w:tr w:rsidR="00600D24" w:rsidRPr="001B67F3" w14:paraId="02D72DB8" w14:textId="77777777" w:rsidTr="00276EA8">
        <w:tc>
          <w:tcPr>
            <w:tcW w:w="732" w:type="dxa"/>
            <w:tcBorders>
              <w:top w:val="single" w:sz="4" w:space="0" w:color="auto"/>
              <w:left w:val="single" w:sz="4" w:space="0" w:color="auto"/>
              <w:bottom w:val="single" w:sz="4" w:space="0" w:color="auto"/>
              <w:right w:val="single" w:sz="4" w:space="0" w:color="auto"/>
            </w:tcBorders>
            <w:hideMark/>
          </w:tcPr>
          <w:p w14:paraId="5DB05399" w14:textId="77777777" w:rsidR="00600D24" w:rsidRPr="001B67F3" w:rsidRDefault="00600D24" w:rsidP="00276EA8">
            <w:pPr>
              <w:keepNext/>
              <w:widowControl w:val="0"/>
              <w:suppressAutoHyphens/>
              <w:spacing w:after="0" w:line="254" w:lineRule="auto"/>
              <w:jc w:val="center"/>
              <w:rPr>
                <w:rFonts w:ascii="Times New Roman" w:eastAsia="Times New Roman" w:hAnsi="Times New Roman" w:cs="Times New Roman"/>
                <w:sz w:val="20"/>
                <w:szCs w:val="20"/>
                <w:lang w:eastAsia="ar-SA"/>
              </w:rPr>
            </w:pPr>
            <w:r w:rsidRPr="001B67F3">
              <w:rPr>
                <w:rFonts w:ascii="Times New Roman" w:eastAsia="Times New Roman" w:hAnsi="Times New Roman" w:cs="Times New Roman"/>
                <w:sz w:val="20"/>
                <w:szCs w:val="20"/>
                <w:lang w:eastAsia="ar-SA"/>
              </w:rPr>
              <w:t>1.2</w:t>
            </w:r>
          </w:p>
        </w:tc>
        <w:tc>
          <w:tcPr>
            <w:tcW w:w="3114" w:type="dxa"/>
            <w:gridSpan w:val="3"/>
            <w:tcBorders>
              <w:top w:val="single" w:sz="4" w:space="0" w:color="auto"/>
              <w:left w:val="single" w:sz="4" w:space="0" w:color="auto"/>
              <w:bottom w:val="single" w:sz="4" w:space="0" w:color="auto"/>
              <w:right w:val="single" w:sz="4" w:space="0" w:color="auto"/>
            </w:tcBorders>
            <w:hideMark/>
          </w:tcPr>
          <w:p w14:paraId="5083EBA6" w14:textId="77777777" w:rsidR="00600D24" w:rsidRPr="001B67F3" w:rsidRDefault="00600D24" w:rsidP="00276EA8">
            <w:pPr>
              <w:keepNext/>
              <w:widowControl w:val="0"/>
              <w:suppressAutoHyphens/>
              <w:spacing w:after="0" w:line="254" w:lineRule="auto"/>
              <w:jc w:val="center"/>
              <w:rPr>
                <w:rFonts w:ascii="Times New Roman" w:eastAsia="Times New Roman" w:hAnsi="Times New Roman" w:cs="Times New Roman"/>
                <w:sz w:val="20"/>
                <w:szCs w:val="20"/>
                <w:lang w:eastAsia="ar-SA"/>
              </w:rPr>
            </w:pPr>
            <w:r w:rsidRPr="001B67F3">
              <w:rPr>
                <w:rFonts w:ascii="Times New Roman" w:eastAsia="Times New Roman" w:hAnsi="Times New Roman" w:cs="Times New Roman"/>
                <w:sz w:val="20"/>
                <w:szCs w:val="20"/>
                <w:lang w:eastAsia="ar-SA"/>
              </w:rPr>
              <w:t>Место нахождения</w:t>
            </w:r>
          </w:p>
        </w:tc>
        <w:tc>
          <w:tcPr>
            <w:tcW w:w="5784" w:type="dxa"/>
            <w:tcBorders>
              <w:top w:val="single" w:sz="4" w:space="0" w:color="auto"/>
              <w:left w:val="single" w:sz="4" w:space="0" w:color="auto"/>
              <w:bottom w:val="single" w:sz="4" w:space="0" w:color="auto"/>
              <w:right w:val="single" w:sz="4" w:space="0" w:color="auto"/>
            </w:tcBorders>
          </w:tcPr>
          <w:p w14:paraId="6FF41BB0" w14:textId="77777777" w:rsidR="00600D24" w:rsidRPr="001B67F3" w:rsidRDefault="00600D24" w:rsidP="00276EA8">
            <w:pPr>
              <w:keepNext/>
              <w:widowControl w:val="0"/>
              <w:suppressAutoHyphens/>
              <w:spacing w:after="0" w:line="254" w:lineRule="auto"/>
              <w:ind w:left="57" w:right="57"/>
              <w:rPr>
                <w:rFonts w:ascii="Times New Roman" w:eastAsia="Times New Roman" w:hAnsi="Times New Roman" w:cs="Times New Roman"/>
                <w:sz w:val="20"/>
                <w:szCs w:val="20"/>
                <w:lang w:eastAsia="ar-SA"/>
              </w:rPr>
            </w:pPr>
          </w:p>
        </w:tc>
      </w:tr>
      <w:tr w:rsidR="00600D24" w:rsidRPr="001B67F3" w14:paraId="61FBC35F" w14:textId="77777777" w:rsidTr="00276EA8">
        <w:tc>
          <w:tcPr>
            <w:tcW w:w="732" w:type="dxa"/>
            <w:tcBorders>
              <w:top w:val="single" w:sz="4" w:space="0" w:color="auto"/>
              <w:left w:val="single" w:sz="4" w:space="0" w:color="auto"/>
              <w:bottom w:val="single" w:sz="4" w:space="0" w:color="auto"/>
              <w:right w:val="single" w:sz="4" w:space="0" w:color="auto"/>
            </w:tcBorders>
            <w:hideMark/>
          </w:tcPr>
          <w:p w14:paraId="1401AC36" w14:textId="77777777" w:rsidR="00600D24" w:rsidRPr="001B67F3" w:rsidRDefault="00600D24" w:rsidP="00276EA8">
            <w:pPr>
              <w:keepNext/>
              <w:widowControl w:val="0"/>
              <w:suppressAutoHyphens/>
              <w:spacing w:after="0" w:line="254" w:lineRule="auto"/>
              <w:jc w:val="center"/>
              <w:rPr>
                <w:rFonts w:ascii="Times New Roman" w:eastAsia="Times New Roman" w:hAnsi="Times New Roman" w:cs="Times New Roman"/>
                <w:sz w:val="20"/>
                <w:szCs w:val="20"/>
                <w:lang w:eastAsia="ar-SA"/>
              </w:rPr>
            </w:pPr>
            <w:r w:rsidRPr="001B67F3">
              <w:rPr>
                <w:rFonts w:ascii="Times New Roman" w:eastAsia="Times New Roman" w:hAnsi="Times New Roman" w:cs="Times New Roman"/>
                <w:sz w:val="20"/>
                <w:szCs w:val="20"/>
                <w:lang w:eastAsia="ar-SA"/>
              </w:rPr>
              <w:t>1.3</w:t>
            </w:r>
          </w:p>
        </w:tc>
        <w:tc>
          <w:tcPr>
            <w:tcW w:w="3114" w:type="dxa"/>
            <w:gridSpan w:val="3"/>
            <w:tcBorders>
              <w:top w:val="single" w:sz="4" w:space="0" w:color="auto"/>
              <w:left w:val="single" w:sz="4" w:space="0" w:color="auto"/>
              <w:bottom w:val="single" w:sz="4" w:space="0" w:color="auto"/>
              <w:right w:val="single" w:sz="4" w:space="0" w:color="auto"/>
            </w:tcBorders>
            <w:hideMark/>
          </w:tcPr>
          <w:p w14:paraId="1F384839" w14:textId="77777777" w:rsidR="00600D24" w:rsidRPr="001B67F3" w:rsidRDefault="00600D24" w:rsidP="00276EA8">
            <w:pPr>
              <w:keepNext/>
              <w:widowControl w:val="0"/>
              <w:suppressAutoHyphens/>
              <w:spacing w:after="0" w:line="254" w:lineRule="auto"/>
              <w:jc w:val="center"/>
              <w:rPr>
                <w:rFonts w:ascii="Times New Roman" w:eastAsia="Times New Roman" w:hAnsi="Times New Roman" w:cs="Times New Roman"/>
                <w:sz w:val="20"/>
                <w:szCs w:val="20"/>
                <w:lang w:eastAsia="ar-SA"/>
              </w:rPr>
            </w:pPr>
            <w:r w:rsidRPr="001B67F3">
              <w:rPr>
                <w:rFonts w:ascii="Times New Roman" w:eastAsia="Times New Roman" w:hAnsi="Times New Roman" w:cs="Times New Roman"/>
                <w:sz w:val="20"/>
                <w:szCs w:val="20"/>
                <w:lang w:eastAsia="ar-SA"/>
              </w:rPr>
              <w:t>Адрес электронной почты</w:t>
            </w:r>
          </w:p>
        </w:tc>
        <w:tc>
          <w:tcPr>
            <w:tcW w:w="5784" w:type="dxa"/>
            <w:tcBorders>
              <w:top w:val="single" w:sz="4" w:space="0" w:color="auto"/>
              <w:left w:val="single" w:sz="4" w:space="0" w:color="auto"/>
              <w:bottom w:val="single" w:sz="4" w:space="0" w:color="auto"/>
              <w:right w:val="single" w:sz="4" w:space="0" w:color="auto"/>
            </w:tcBorders>
          </w:tcPr>
          <w:p w14:paraId="4D376A74" w14:textId="77777777" w:rsidR="00600D24" w:rsidRPr="001B67F3" w:rsidRDefault="00600D24" w:rsidP="00276EA8">
            <w:pPr>
              <w:keepNext/>
              <w:widowControl w:val="0"/>
              <w:suppressAutoHyphens/>
              <w:spacing w:after="0" w:line="254" w:lineRule="auto"/>
              <w:ind w:left="57" w:right="57"/>
              <w:rPr>
                <w:rFonts w:ascii="Times New Roman" w:eastAsia="Times New Roman" w:hAnsi="Times New Roman" w:cs="Times New Roman"/>
                <w:sz w:val="20"/>
                <w:szCs w:val="20"/>
                <w:lang w:eastAsia="ar-SA"/>
              </w:rPr>
            </w:pPr>
          </w:p>
        </w:tc>
      </w:tr>
      <w:tr w:rsidR="00600D24" w:rsidRPr="001B67F3" w14:paraId="0A66F830" w14:textId="77777777" w:rsidTr="00276EA8">
        <w:tc>
          <w:tcPr>
            <w:tcW w:w="732" w:type="dxa"/>
            <w:tcBorders>
              <w:top w:val="single" w:sz="4" w:space="0" w:color="auto"/>
              <w:left w:val="single" w:sz="4" w:space="0" w:color="auto"/>
              <w:bottom w:val="single" w:sz="4" w:space="0" w:color="auto"/>
              <w:right w:val="single" w:sz="4" w:space="0" w:color="auto"/>
            </w:tcBorders>
            <w:hideMark/>
          </w:tcPr>
          <w:p w14:paraId="12830E8C" w14:textId="77777777" w:rsidR="00600D24" w:rsidRPr="001B67F3" w:rsidRDefault="00600D24" w:rsidP="00276EA8">
            <w:pPr>
              <w:keepNext/>
              <w:widowControl w:val="0"/>
              <w:suppressAutoHyphens/>
              <w:spacing w:after="0" w:line="254" w:lineRule="auto"/>
              <w:jc w:val="center"/>
              <w:rPr>
                <w:rFonts w:ascii="Times New Roman" w:eastAsia="Times New Roman" w:hAnsi="Times New Roman" w:cs="Times New Roman"/>
                <w:sz w:val="20"/>
                <w:szCs w:val="20"/>
                <w:lang w:eastAsia="ar-SA"/>
              </w:rPr>
            </w:pPr>
            <w:r w:rsidRPr="001B67F3">
              <w:rPr>
                <w:rFonts w:ascii="Times New Roman" w:eastAsia="Times New Roman" w:hAnsi="Times New Roman" w:cs="Times New Roman"/>
                <w:sz w:val="20"/>
                <w:szCs w:val="20"/>
                <w:lang w:eastAsia="ar-SA"/>
              </w:rPr>
              <w:t>1.4</w:t>
            </w:r>
          </w:p>
        </w:tc>
        <w:tc>
          <w:tcPr>
            <w:tcW w:w="3114" w:type="dxa"/>
            <w:gridSpan w:val="3"/>
            <w:tcBorders>
              <w:top w:val="single" w:sz="4" w:space="0" w:color="auto"/>
              <w:left w:val="single" w:sz="4" w:space="0" w:color="auto"/>
              <w:bottom w:val="single" w:sz="4" w:space="0" w:color="auto"/>
              <w:right w:val="single" w:sz="4" w:space="0" w:color="auto"/>
            </w:tcBorders>
            <w:hideMark/>
          </w:tcPr>
          <w:p w14:paraId="48D1CE13" w14:textId="77777777" w:rsidR="00600D24" w:rsidRPr="001B67F3" w:rsidRDefault="00600D24" w:rsidP="00276EA8">
            <w:pPr>
              <w:keepNext/>
              <w:widowControl w:val="0"/>
              <w:suppressAutoHyphens/>
              <w:spacing w:after="0" w:line="254" w:lineRule="auto"/>
              <w:jc w:val="center"/>
              <w:rPr>
                <w:rFonts w:ascii="Times New Roman" w:eastAsia="Times New Roman" w:hAnsi="Times New Roman" w:cs="Times New Roman"/>
                <w:sz w:val="20"/>
                <w:szCs w:val="20"/>
                <w:lang w:eastAsia="ar-SA"/>
              </w:rPr>
            </w:pPr>
            <w:r w:rsidRPr="001B67F3">
              <w:rPr>
                <w:rFonts w:ascii="Times New Roman" w:eastAsia="Times New Roman" w:hAnsi="Times New Roman" w:cs="Times New Roman"/>
                <w:sz w:val="20"/>
                <w:szCs w:val="20"/>
                <w:lang w:eastAsia="ar-SA"/>
              </w:rPr>
              <w:t>ОГРН</w:t>
            </w:r>
          </w:p>
        </w:tc>
        <w:tc>
          <w:tcPr>
            <w:tcW w:w="5784" w:type="dxa"/>
            <w:tcBorders>
              <w:top w:val="single" w:sz="4" w:space="0" w:color="auto"/>
              <w:left w:val="single" w:sz="4" w:space="0" w:color="auto"/>
              <w:bottom w:val="single" w:sz="4" w:space="0" w:color="auto"/>
              <w:right w:val="single" w:sz="4" w:space="0" w:color="auto"/>
            </w:tcBorders>
          </w:tcPr>
          <w:p w14:paraId="33DB981A" w14:textId="77777777" w:rsidR="00600D24" w:rsidRPr="001B67F3" w:rsidRDefault="00600D24" w:rsidP="00276EA8">
            <w:pPr>
              <w:keepNext/>
              <w:widowControl w:val="0"/>
              <w:suppressAutoHyphens/>
              <w:spacing w:after="0" w:line="254" w:lineRule="auto"/>
              <w:ind w:left="57" w:right="57"/>
              <w:rPr>
                <w:rFonts w:ascii="Times New Roman" w:eastAsia="Times New Roman" w:hAnsi="Times New Roman" w:cs="Times New Roman"/>
                <w:sz w:val="20"/>
                <w:szCs w:val="20"/>
                <w:lang w:eastAsia="ar-SA"/>
              </w:rPr>
            </w:pPr>
          </w:p>
        </w:tc>
      </w:tr>
      <w:tr w:rsidR="00600D24" w:rsidRPr="001B67F3" w14:paraId="410CA8B9" w14:textId="77777777" w:rsidTr="00276EA8">
        <w:tc>
          <w:tcPr>
            <w:tcW w:w="732" w:type="dxa"/>
            <w:tcBorders>
              <w:top w:val="single" w:sz="4" w:space="0" w:color="auto"/>
              <w:left w:val="single" w:sz="4" w:space="0" w:color="auto"/>
              <w:bottom w:val="single" w:sz="4" w:space="0" w:color="auto"/>
              <w:right w:val="single" w:sz="4" w:space="0" w:color="auto"/>
            </w:tcBorders>
            <w:hideMark/>
          </w:tcPr>
          <w:p w14:paraId="2B4BFBA4" w14:textId="77777777" w:rsidR="00600D24" w:rsidRPr="001B67F3" w:rsidRDefault="00600D24" w:rsidP="00276EA8">
            <w:pPr>
              <w:keepNext/>
              <w:widowControl w:val="0"/>
              <w:suppressAutoHyphens/>
              <w:spacing w:after="0" w:line="254" w:lineRule="auto"/>
              <w:jc w:val="center"/>
              <w:rPr>
                <w:rFonts w:ascii="Times New Roman" w:eastAsia="Times New Roman" w:hAnsi="Times New Roman" w:cs="Times New Roman"/>
                <w:sz w:val="20"/>
                <w:szCs w:val="20"/>
                <w:lang w:eastAsia="ar-SA"/>
              </w:rPr>
            </w:pPr>
            <w:r w:rsidRPr="001B67F3">
              <w:rPr>
                <w:rFonts w:ascii="Times New Roman" w:eastAsia="Times New Roman" w:hAnsi="Times New Roman" w:cs="Times New Roman"/>
                <w:sz w:val="20"/>
                <w:szCs w:val="20"/>
                <w:lang w:eastAsia="ar-SA"/>
              </w:rPr>
              <w:t>1.5</w:t>
            </w:r>
          </w:p>
        </w:tc>
        <w:tc>
          <w:tcPr>
            <w:tcW w:w="3114" w:type="dxa"/>
            <w:gridSpan w:val="3"/>
            <w:tcBorders>
              <w:top w:val="single" w:sz="4" w:space="0" w:color="auto"/>
              <w:left w:val="single" w:sz="4" w:space="0" w:color="auto"/>
              <w:bottom w:val="single" w:sz="4" w:space="0" w:color="auto"/>
              <w:right w:val="single" w:sz="4" w:space="0" w:color="auto"/>
            </w:tcBorders>
            <w:hideMark/>
          </w:tcPr>
          <w:p w14:paraId="1D0190E1" w14:textId="77777777" w:rsidR="00600D24" w:rsidRPr="001B67F3" w:rsidRDefault="00600D24" w:rsidP="00276EA8">
            <w:pPr>
              <w:keepNext/>
              <w:widowControl w:val="0"/>
              <w:suppressAutoHyphens/>
              <w:spacing w:after="0" w:line="254" w:lineRule="auto"/>
              <w:jc w:val="center"/>
              <w:rPr>
                <w:rFonts w:ascii="Times New Roman" w:eastAsia="Times New Roman" w:hAnsi="Times New Roman" w:cs="Times New Roman"/>
                <w:sz w:val="20"/>
                <w:szCs w:val="20"/>
                <w:lang w:eastAsia="ar-SA"/>
              </w:rPr>
            </w:pPr>
            <w:r w:rsidRPr="001B67F3">
              <w:rPr>
                <w:rFonts w:ascii="Times New Roman" w:eastAsia="Times New Roman" w:hAnsi="Times New Roman" w:cs="Times New Roman"/>
                <w:sz w:val="20"/>
                <w:szCs w:val="20"/>
                <w:lang w:eastAsia="ar-SA"/>
              </w:rPr>
              <w:t>ИНН</w:t>
            </w:r>
          </w:p>
        </w:tc>
        <w:tc>
          <w:tcPr>
            <w:tcW w:w="5784" w:type="dxa"/>
            <w:tcBorders>
              <w:top w:val="single" w:sz="4" w:space="0" w:color="auto"/>
              <w:left w:val="single" w:sz="4" w:space="0" w:color="auto"/>
              <w:bottom w:val="single" w:sz="4" w:space="0" w:color="auto"/>
              <w:right w:val="single" w:sz="4" w:space="0" w:color="auto"/>
            </w:tcBorders>
          </w:tcPr>
          <w:p w14:paraId="601FDA75" w14:textId="77777777" w:rsidR="00600D24" w:rsidRPr="001B67F3" w:rsidRDefault="00600D24" w:rsidP="00276EA8">
            <w:pPr>
              <w:keepNext/>
              <w:widowControl w:val="0"/>
              <w:suppressAutoHyphens/>
              <w:spacing w:after="0" w:line="254" w:lineRule="auto"/>
              <w:ind w:left="57" w:right="57"/>
              <w:rPr>
                <w:rFonts w:ascii="Times New Roman" w:eastAsia="Times New Roman" w:hAnsi="Times New Roman" w:cs="Times New Roman"/>
                <w:sz w:val="20"/>
                <w:szCs w:val="20"/>
                <w:lang w:eastAsia="ar-SA"/>
              </w:rPr>
            </w:pPr>
          </w:p>
        </w:tc>
      </w:tr>
      <w:tr w:rsidR="00600D24" w:rsidRPr="001B67F3" w14:paraId="4D2DA6E8" w14:textId="77777777" w:rsidTr="00276EA8">
        <w:tc>
          <w:tcPr>
            <w:tcW w:w="732" w:type="dxa"/>
            <w:tcBorders>
              <w:top w:val="single" w:sz="4" w:space="0" w:color="auto"/>
              <w:left w:val="single" w:sz="4" w:space="0" w:color="auto"/>
              <w:bottom w:val="single" w:sz="4" w:space="0" w:color="auto"/>
              <w:right w:val="single" w:sz="4" w:space="0" w:color="auto"/>
            </w:tcBorders>
            <w:hideMark/>
          </w:tcPr>
          <w:p w14:paraId="1DB1A277" w14:textId="77777777" w:rsidR="00600D24" w:rsidRPr="001B67F3" w:rsidRDefault="00600D24" w:rsidP="00276EA8">
            <w:pPr>
              <w:keepNext/>
              <w:widowControl w:val="0"/>
              <w:suppressAutoHyphens/>
              <w:spacing w:after="0" w:line="254" w:lineRule="auto"/>
              <w:jc w:val="center"/>
              <w:rPr>
                <w:rFonts w:ascii="Times New Roman" w:eastAsia="Times New Roman" w:hAnsi="Times New Roman" w:cs="Times New Roman"/>
                <w:sz w:val="20"/>
                <w:szCs w:val="20"/>
                <w:lang w:eastAsia="ar-SA"/>
              </w:rPr>
            </w:pPr>
            <w:r w:rsidRPr="001B67F3">
              <w:rPr>
                <w:rFonts w:ascii="Times New Roman" w:eastAsia="Times New Roman" w:hAnsi="Times New Roman" w:cs="Times New Roman"/>
                <w:sz w:val="20"/>
                <w:szCs w:val="20"/>
                <w:lang w:eastAsia="ar-SA"/>
              </w:rPr>
              <w:t>1.6</w:t>
            </w:r>
          </w:p>
        </w:tc>
        <w:tc>
          <w:tcPr>
            <w:tcW w:w="3114" w:type="dxa"/>
            <w:gridSpan w:val="3"/>
            <w:tcBorders>
              <w:top w:val="single" w:sz="4" w:space="0" w:color="auto"/>
              <w:left w:val="single" w:sz="4" w:space="0" w:color="auto"/>
              <w:bottom w:val="single" w:sz="4" w:space="0" w:color="auto"/>
              <w:right w:val="single" w:sz="4" w:space="0" w:color="auto"/>
            </w:tcBorders>
            <w:hideMark/>
          </w:tcPr>
          <w:p w14:paraId="42B2803A" w14:textId="77777777" w:rsidR="00600D24" w:rsidRPr="001B67F3" w:rsidRDefault="00600D24" w:rsidP="00276EA8">
            <w:pPr>
              <w:keepNext/>
              <w:widowControl w:val="0"/>
              <w:suppressAutoHyphens/>
              <w:spacing w:after="0" w:line="254" w:lineRule="auto"/>
              <w:jc w:val="center"/>
              <w:rPr>
                <w:rFonts w:ascii="Times New Roman" w:eastAsia="Times New Roman" w:hAnsi="Times New Roman" w:cs="Times New Roman"/>
                <w:sz w:val="20"/>
                <w:szCs w:val="20"/>
                <w:lang w:eastAsia="ar-SA"/>
              </w:rPr>
            </w:pPr>
            <w:r w:rsidRPr="001B67F3">
              <w:rPr>
                <w:rFonts w:ascii="Times New Roman" w:eastAsia="Times New Roman" w:hAnsi="Times New Roman" w:cs="Times New Roman"/>
                <w:sz w:val="20"/>
                <w:szCs w:val="20"/>
                <w:lang w:eastAsia="ar-SA"/>
              </w:rPr>
              <w:t>Телефон</w:t>
            </w:r>
          </w:p>
        </w:tc>
        <w:tc>
          <w:tcPr>
            <w:tcW w:w="5784" w:type="dxa"/>
            <w:tcBorders>
              <w:top w:val="single" w:sz="4" w:space="0" w:color="auto"/>
              <w:left w:val="single" w:sz="4" w:space="0" w:color="auto"/>
              <w:bottom w:val="single" w:sz="4" w:space="0" w:color="auto"/>
              <w:right w:val="single" w:sz="4" w:space="0" w:color="auto"/>
            </w:tcBorders>
          </w:tcPr>
          <w:p w14:paraId="54EE1878" w14:textId="77777777" w:rsidR="00600D24" w:rsidRPr="001B67F3" w:rsidRDefault="00600D24" w:rsidP="00276EA8">
            <w:pPr>
              <w:keepNext/>
              <w:widowControl w:val="0"/>
              <w:suppressAutoHyphens/>
              <w:spacing w:after="0" w:line="254" w:lineRule="auto"/>
              <w:ind w:left="57" w:right="57"/>
              <w:rPr>
                <w:rFonts w:ascii="Times New Roman" w:eastAsia="Times New Roman" w:hAnsi="Times New Roman" w:cs="Times New Roman"/>
                <w:sz w:val="20"/>
                <w:szCs w:val="20"/>
                <w:lang w:eastAsia="ar-SA"/>
              </w:rPr>
            </w:pPr>
          </w:p>
        </w:tc>
      </w:tr>
      <w:tr w:rsidR="00600D24" w:rsidRPr="001B67F3" w14:paraId="116D58A7" w14:textId="77777777" w:rsidTr="00276EA8">
        <w:tc>
          <w:tcPr>
            <w:tcW w:w="732" w:type="dxa"/>
            <w:tcBorders>
              <w:top w:val="single" w:sz="4" w:space="0" w:color="auto"/>
              <w:left w:val="single" w:sz="4" w:space="0" w:color="auto"/>
              <w:bottom w:val="single" w:sz="4" w:space="0" w:color="auto"/>
              <w:right w:val="single" w:sz="4" w:space="0" w:color="auto"/>
            </w:tcBorders>
            <w:hideMark/>
          </w:tcPr>
          <w:p w14:paraId="6B690106" w14:textId="77777777" w:rsidR="00600D24" w:rsidRPr="001B67F3" w:rsidRDefault="00600D24" w:rsidP="00276EA8">
            <w:pPr>
              <w:keepNext/>
              <w:widowControl w:val="0"/>
              <w:suppressAutoHyphens/>
              <w:spacing w:after="0" w:line="254" w:lineRule="auto"/>
              <w:jc w:val="center"/>
              <w:rPr>
                <w:rFonts w:ascii="Times New Roman" w:eastAsia="Times New Roman" w:hAnsi="Times New Roman" w:cs="Times New Roman"/>
                <w:sz w:val="20"/>
                <w:szCs w:val="20"/>
                <w:lang w:eastAsia="ar-SA"/>
              </w:rPr>
            </w:pPr>
            <w:r w:rsidRPr="001B67F3">
              <w:rPr>
                <w:rFonts w:ascii="Times New Roman" w:eastAsia="Times New Roman" w:hAnsi="Times New Roman" w:cs="Times New Roman"/>
                <w:sz w:val="20"/>
                <w:szCs w:val="20"/>
                <w:lang w:eastAsia="ar-SA"/>
              </w:rPr>
              <w:t>2</w:t>
            </w:r>
          </w:p>
        </w:tc>
        <w:tc>
          <w:tcPr>
            <w:tcW w:w="8898" w:type="dxa"/>
            <w:gridSpan w:val="4"/>
            <w:tcBorders>
              <w:top w:val="single" w:sz="4" w:space="0" w:color="auto"/>
              <w:left w:val="single" w:sz="4" w:space="0" w:color="auto"/>
              <w:bottom w:val="single" w:sz="4" w:space="0" w:color="auto"/>
              <w:right w:val="single" w:sz="4" w:space="0" w:color="auto"/>
            </w:tcBorders>
          </w:tcPr>
          <w:p w14:paraId="36592EDA" w14:textId="77777777" w:rsidR="00600D24" w:rsidRPr="001B67F3" w:rsidRDefault="00600D24" w:rsidP="00276EA8">
            <w:pPr>
              <w:keepNext/>
              <w:widowControl w:val="0"/>
              <w:suppressAutoHyphens/>
              <w:spacing w:after="0" w:line="254" w:lineRule="auto"/>
              <w:ind w:left="57" w:right="57"/>
              <w:jc w:val="center"/>
              <w:rPr>
                <w:rFonts w:ascii="Times New Roman" w:eastAsia="Times New Roman" w:hAnsi="Times New Roman" w:cs="Times New Roman"/>
                <w:sz w:val="20"/>
                <w:szCs w:val="20"/>
                <w:lang w:eastAsia="ar-SA"/>
              </w:rPr>
            </w:pPr>
            <w:r w:rsidRPr="001B67F3">
              <w:rPr>
                <w:rFonts w:ascii="Times New Roman" w:eastAsia="Times New Roman" w:hAnsi="Times New Roman" w:cs="Times New Roman"/>
                <w:sz w:val="20"/>
                <w:szCs w:val="20"/>
                <w:lang w:eastAsia="ar-SA"/>
              </w:rPr>
              <w:t xml:space="preserve">Сведения об </w:t>
            </w:r>
            <w:r w:rsidRPr="001B67F3">
              <w:rPr>
                <w:rFonts w:ascii="Times New Roman" w:eastAsia="Times New Roman" w:hAnsi="Times New Roman" w:cs="Times New Roman"/>
                <w:b/>
                <w:bCs/>
                <w:sz w:val="20"/>
                <w:szCs w:val="20"/>
                <w:lang w:eastAsia="ar-SA"/>
              </w:rPr>
              <w:t>индивидуальном предпринимателе</w:t>
            </w:r>
            <w:r w:rsidRPr="001B67F3">
              <w:rPr>
                <w:rFonts w:ascii="Times New Roman" w:eastAsia="Times New Roman" w:hAnsi="Times New Roman" w:cs="Times New Roman"/>
                <w:sz w:val="20"/>
                <w:szCs w:val="20"/>
                <w:lang w:eastAsia="ar-SA"/>
              </w:rPr>
              <w:t>, представившем заявление</w:t>
            </w:r>
          </w:p>
          <w:p w14:paraId="16673BC9" w14:textId="77777777" w:rsidR="00600D24" w:rsidRPr="001B67F3" w:rsidRDefault="00600D24" w:rsidP="00276EA8">
            <w:pPr>
              <w:keepNext/>
              <w:widowControl w:val="0"/>
              <w:suppressAutoHyphens/>
              <w:spacing w:after="0" w:line="254" w:lineRule="auto"/>
              <w:ind w:left="57" w:right="57"/>
              <w:jc w:val="center"/>
              <w:rPr>
                <w:rFonts w:ascii="Times New Roman" w:eastAsia="Times New Roman" w:hAnsi="Times New Roman" w:cs="Times New Roman"/>
                <w:sz w:val="20"/>
                <w:szCs w:val="20"/>
                <w:lang w:eastAsia="ar-SA"/>
              </w:rPr>
            </w:pPr>
          </w:p>
        </w:tc>
      </w:tr>
      <w:tr w:rsidR="00600D24" w:rsidRPr="001B67F3" w14:paraId="2764D567" w14:textId="77777777" w:rsidTr="00276EA8">
        <w:tc>
          <w:tcPr>
            <w:tcW w:w="732" w:type="dxa"/>
            <w:tcBorders>
              <w:top w:val="single" w:sz="4" w:space="0" w:color="auto"/>
              <w:left w:val="single" w:sz="4" w:space="0" w:color="auto"/>
              <w:bottom w:val="single" w:sz="4" w:space="0" w:color="auto"/>
              <w:right w:val="single" w:sz="4" w:space="0" w:color="auto"/>
            </w:tcBorders>
            <w:hideMark/>
          </w:tcPr>
          <w:p w14:paraId="2AEEAED9" w14:textId="77777777" w:rsidR="00600D24" w:rsidRPr="001B67F3" w:rsidRDefault="00600D24" w:rsidP="00276EA8">
            <w:pPr>
              <w:keepNext/>
              <w:widowControl w:val="0"/>
              <w:suppressAutoHyphens/>
              <w:spacing w:after="0" w:line="254" w:lineRule="auto"/>
              <w:jc w:val="center"/>
              <w:rPr>
                <w:rFonts w:ascii="Times New Roman" w:eastAsia="Times New Roman" w:hAnsi="Times New Roman" w:cs="Times New Roman"/>
                <w:sz w:val="20"/>
                <w:szCs w:val="20"/>
                <w:lang w:eastAsia="ar-SA"/>
              </w:rPr>
            </w:pPr>
            <w:r w:rsidRPr="001B67F3">
              <w:rPr>
                <w:rFonts w:ascii="Times New Roman" w:eastAsia="Times New Roman" w:hAnsi="Times New Roman" w:cs="Times New Roman"/>
                <w:sz w:val="20"/>
                <w:szCs w:val="20"/>
                <w:lang w:eastAsia="ar-SA"/>
              </w:rPr>
              <w:t>2.1</w:t>
            </w:r>
          </w:p>
        </w:tc>
        <w:tc>
          <w:tcPr>
            <w:tcW w:w="3114" w:type="dxa"/>
            <w:gridSpan w:val="3"/>
            <w:tcBorders>
              <w:top w:val="single" w:sz="4" w:space="0" w:color="auto"/>
              <w:left w:val="single" w:sz="4" w:space="0" w:color="auto"/>
              <w:bottom w:val="single" w:sz="4" w:space="0" w:color="auto"/>
              <w:right w:val="single" w:sz="4" w:space="0" w:color="auto"/>
            </w:tcBorders>
            <w:hideMark/>
          </w:tcPr>
          <w:p w14:paraId="21B68CCE" w14:textId="27845151" w:rsidR="00600D24" w:rsidRPr="001B67F3" w:rsidRDefault="00600D24" w:rsidP="0002570D">
            <w:pPr>
              <w:keepNext/>
              <w:widowControl w:val="0"/>
              <w:suppressAutoHyphens/>
              <w:spacing w:after="0" w:line="254" w:lineRule="auto"/>
              <w:jc w:val="center"/>
              <w:rPr>
                <w:rFonts w:ascii="Times New Roman" w:eastAsia="Times New Roman" w:hAnsi="Times New Roman" w:cs="Times New Roman"/>
                <w:sz w:val="20"/>
                <w:szCs w:val="20"/>
                <w:lang w:eastAsia="ar-SA"/>
              </w:rPr>
            </w:pPr>
            <w:r w:rsidRPr="001B67F3">
              <w:rPr>
                <w:rFonts w:ascii="Times New Roman" w:eastAsia="Times New Roman" w:hAnsi="Times New Roman" w:cs="Times New Roman"/>
                <w:sz w:val="20"/>
                <w:szCs w:val="20"/>
                <w:lang w:eastAsia="ar-SA"/>
              </w:rPr>
              <w:t xml:space="preserve">Фамилия, имя, отчество </w:t>
            </w:r>
            <w:r w:rsidR="003435F3">
              <w:rPr>
                <w:rFonts w:ascii="Times New Roman" w:eastAsia="Times New Roman" w:hAnsi="Times New Roman" w:cs="Times New Roman"/>
                <w:sz w:val="20"/>
                <w:szCs w:val="20"/>
                <w:lang w:eastAsia="ar-SA"/>
              </w:rPr>
              <w:br/>
            </w:r>
            <w:r w:rsidRPr="001B67F3">
              <w:rPr>
                <w:rFonts w:ascii="Times New Roman" w:eastAsia="Times New Roman" w:hAnsi="Times New Roman" w:cs="Times New Roman"/>
                <w:sz w:val="20"/>
                <w:szCs w:val="20"/>
                <w:lang w:eastAsia="ar-SA"/>
              </w:rPr>
              <w:t>(</w:t>
            </w:r>
            <w:r w:rsidR="0002570D">
              <w:rPr>
                <w:rFonts w:ascii="Times New Roman" w:eastAsia="Times New Roman" w:hAnsi="Times New Roman" w:cs="Times New Roman"/>
                <w:sz w:val="20"/>
                <w:szCs w:val="20"/>
                <w:lang w:eastAsia="ar-SA"/>
              </w:rPr>
              <w:t xml:space="preserve">последнее - </w:t>
            </w:r>
            <w:r w:rsidRPr="001B67F3">
              <w:rPr>
                <w:rFonts w:ascii="Times New Roman" w:eastAsia="Times New Roman" w:hAnsi="Times New Roman" w:cs="Times New Roman"/>
                <w:sz w:val="20"/>
                <w:szCs w:val="20"/>
                <w:lang w:eastAsia="ar-SA"/>
              </w:rPr>
              <w:t>при наличии)</w:t>
            </w:r>
          </w:p>
        </w:tc>
        <w:tc>
          <w:tcPr>
            <w:tcW w:w="5784" w:type="dxa"/>
            <w:tcBorders>
              <w:top w:val="single" w:sz="4" w:space="0" w:color="auto"/>
              <w:left w:val="single" w:sz="4" w:space="0" w:color="auto"/>
              <w:bottom w:val="single" w:sz="4" w:space="0" w:color="auto"/>
              <w:right w:val="single" w:sz="4" w:space="0" w:color="auto"/>
            </w:tcBorders>
          </w:tcPr>
          <w:p w14:paraId="734489BC" w14:textId="77777777" w:rsidR="00600D24" w:rsidRPr="001B67F3" w:rsidRDefault="00600D24" w:rsidP="00276EA8">
            <w:pPr>
              <w:keepNext/>
              <w:widowControl w:val="0"/>
              <w:suppressAutoHyphens/>
              <w:spacing w:after="0" w:line="254" w:lineRule="auto"/>
              <w:ind w:left="57" w:right="57"/>
              <w:rPr>
                <w:rFonts w:ascii="Times New Roman" w:eastAsia="Times New Roman" w:hAnsi="Times New Roman" w:cs="Times New Roman"/>
                <w:sz w:val="20"/>
                <w:szCs w:val="20"/>
                <w:lang w:eastAsia="ar-SA"/>
              </w:rPr>
            </w:pPr>
          </w:p>
        </w:tc>
      </w:tr>
      <w:tr w:rsidR="00600D24" w:rsidRPr="001B67F3" w14:paraId="214C7CE7" w14:textId="77777777" w:rsidTr="00276EA8">
        <w:tc>
          <w:tcPr>
            <w:tcW w:w="732" w:type="dxa"/>
            <w:tcBorders>
              <w:top w:val="single" w:sz="4" w:space="0" w:color="auto"/>
              <w:left w:val="single" w:sz="4" w:space="0" w:color="auto"/>
              <w:bottom w:val="single" w:sz="4" w:space="0" w:color="auto"/>
              <w:right w:val="single" w:sz="4" w:space="0" w:color="auto"/>
            </w:tcBorders>
            <w:hideMark/>
          </w:tcPr>
          <w:p w14:paraId="625B9DAB" w14:textId="77777777" w:rsidR="00600D24" w:rsidRPr="001B67F3" w:rsidRDefault="00600D24" w:rsidP="00276EA8">
            <w:pPr>
              <w:keepNext/>
              <w:widowControl w:val="0"/>
              <w:suppressAutoHyphens/>
              <w:spacing w:after="0" w:line="254" w:lineRule="auto"/>
              <w:jc w:val="center"/>
              <w:rPr>
                <w:rFonts w:ascii="Times New Roman" w:eastAsia="Times New Roman" w:hAnsi="Times New Roman" w:cs="Times New Roman"/>
                <w:sz w:val="20"/>
                <w:szCs w:val="20"/>
                <w:lang w:eastAsia="ar-SA"/>
              </w:rPr>
            </w:pPr>
            <w:r w:rsidRPr="001B67F3">
              <w:rPr>
                <w:rFonts w:ascii="Times New Roman" w:eastAsia="Times New Roman" w:hAnsi="Times New Roman" w:cs="Times New Roman"/>
                <w:sz w:val="20"/>
                <w:szCs w:val="20"/>
                <w:lang w:eastAsia="ar-SA"/>
              </w:rPr>
              <w:t>2.2</w:t>
            </w:r>
          </w:p>
        </w:tc>
        <w:tc>
          <w:tcPr>
            <w:tcW w:w="3114" w:type="dxa"/>
            <w:gridSpan w:val="3"/>
            <w:tcBorders>
              <w:top w:val="single" w:sz="4" w:space="0" w:color="auto"/>
              <w:left w:val="single" w:sz="4" w:space="0" w:color="auto"/>
              <w:bottom w:val="single" w:sz="4" w:space="0" w:color="auto"/>
              <w:right w:val="single" w:sz="4" w:space="0" w:color="auto"/>
            </w:tcBorders>
            <w:hideMark/>
          </w:tcPr>
          <w:p w14:paraId="6FBC8D5F" w14:textId="77777777" w:rsidR="00600D24" w:rsidRPr="001B67F3" w:rsidRDefault="00600D24" w:rsidP="00276EA8">
            <w:pPr>
              <w:keepNext/>
              <w:widowControl w:val="0"/>
              <w:suppressAutoHyphens/>
              <w:spacing w:after="0" w:line="254" w:lineRule="auto"/>
              <w:jc w:val="center"/>
              <w:rPr>
                <w:rFonts w:ascii="Times New Roman" w:eastAsia="Times New Roman" w:hAnsi="Times New Roman" w:cs="Times New Roman"/>
                <w:sz w:val="20"/>
                <w:szCs w:val="20"/>
                <w:lang w:eastAsia="ar-SA"/>
              </w:rPr>
            </w:pPr>
            <w:r w:rsidRPr="001B67F3">
              <w:rPr>
                <w:rFonts w:ascii="Times New Roman" w:eastAsia="Times New Roman" w:hAnsi="Times New Roman" w:cs="Times New Roman"/>
                <w:sz w:val="20"/>
                <w:szCs w:val="20"/>
                <w:lang w:eastAsia="ar-SA"/>
              </w:rPr>
              <w:t>Место жительства</w:t>
            </w:r>
          </w:p>
        </w:tc>
        <w:tc>
          <w:tcPr>
            <w:tcW w:w="5784" w:type="dxa"/>
            <w:tcBorders>
              <w:top w:val="single" w:sz="4" w:space="0" w:color="auto"/>
              <w:left w:val="single" w:sz="4" w:space="0" w:color="auto"/>
              <w:bottom w:val="single" w:sz="4" w:space="0" w:color="auto"/>
              <w:right w:val="single" w:sz="4" w:space="0" w:color="auto"/>
            </w:tcBorders>
          </w:tcPr>
          <w:p w14:paraId="2F887710" w14:textId="77777777" w:rsidR="00600D24" w:rsidRPr="001B67F3" w:rsidRDefault="00600D24" w:rsidP="00276EA8">
            <w:pPr>
              <w:keepNext/>
              <w:widowControl w:val="0"/>
              <w:suppressAutoHyphens/>
              <w:spacing w:after="0" w:line="254" w:lineRule="auto"/>
              <w:ind w:left="57" w:right="57"/>
              <w:rPr>
                <w:rFonts w:ascii="Times New Roman" w:eastAsia="Times New Roman" w:hAnsi="Times New Roman" w:cs="Times New Roman"/>
                <w:sz w:val="20"/>
                <w:szCs w:val="20"/>
                <w:lang w:eastAsia="ar-SA"/>
              </w:rPr>
            </w:pPr>
          </w:p>
        </w:tc>
      </w:tr>
      <w:tr w:rsidR="00600D24" w:rsidRPr="001B67F3" w14:paraId="2C56DF1C" w14:textId="77777777" w:rsidTr="00276EA8">
        <w:tc>
          <w:tcPr>
            <w:tcW w:w="732" w:type="dxa"/>
            <w:tcBorders>
              <w:top w:val="single" w:sz="4" w:space="0" w:color="auto"/>
              <w:left w:val="single" w:sz="4" w:space="0" w:color="auto"/>
              <w:bottom w:val="single" w:sz="4" w:space="0" w:color="auto"/>
              <w:right w:val="single" w:sz="4" w:space="0" w:color="auto"/>
            </w:tcBorders>
            <w:hideMark/>
          </w:tcPr>
          <w:p w14:paraId="0E606677" w14:textId="77777777" w:rsidR="00600D24" w:rsidRPr="001B67F3" w:rsidRDefault="00600D24" w:rsidP="00276EA8">
            <w:pPr>
              <w:keepNext/>
              <w:widowControl w:val="0"/>
              <w:suppressAutoHyphens/>
              <w:spacing w:after="0" w:line="254" w:lineRule="auto"/>
              <w:jc w:val="center"/>
              <w:rPr>
                <w:rFonts w:ascii="Times New Roman" w:eastAsia="Times New Roman" w:hAnsi="Times New Roman" w:cs="Times New Roman"/>
                <w:sz w:val="20"/>
                <w:szCs w:val="20"/>
                <w:lang w:eastAsia="ar-SA"/>
              </w:rPr>
            </w:pPr>
            <w:r w:rsidRPr="001B67F3">
              <w:rPr>
                <w:rFonts w:ascii="Times New Roman" w:eastAsia="Times New Roman" w:hAnsi="Times New Roman" w:cs="Times New Roman"/>
                <w:sz w:val="20"/>
                <w:szCs w:val="20"/>
                <w:lang w:eastAsia="ar-SA"/>
              </w:rPr>
              <w:t>2.3</w:t>
            </w:r>
          </w:p>
        </w:tc>
        <w:tc>
          <w:tcPr>
            <w:tcW w:w="3114" w:type="dxa"/>
            <w:gridSpan w:val="3"/>
            <w:tcBorders>
              <w:top w:val="single" w:sz="4" w:space="0" w:color="auto"/>
              <w:left w:val="single" w:sz="4" w:space="0" w:color="auto"/>
              <w:bottom w:val="single" w:sz="4" w:space="0" w:color="auto"/>
              <w:right w:val="single" w:sz="4" w:space="0" w:color="auto"/>
            </w:tcBorders>
            <w:hideMark/>
          </w:tcPr>
          <w:p w14:paraId="23478DB8" w14:textId="77777777" w:rsidR="00600D24" w:rsidRPr="001B67F3" w:rsidRDefault="00600D24" w:rsidP="00276EA8">
            <w:pPr>
              <w:keepNext/>
              <w:widowControl w:val="0"/>
              <w:suppressAutoHyphens/>
              <w:spacing w:after="0" w:line="254" w:lineRule="auto"/>
              <w:jc w:val="center"/>
              <w:rPr>
                <w:rFonts w:ascii="Times New Roman" w:eastAsia="Times New Roman" w:hAnsi="Times New Roman" w:cs="Times New Roman"/>
                <w:sz w:val="20"/>
                <w:szCs w:val="20"/>
                <w:lang w:eastAsia="ar-SA"/>
              </w:rPr>
            </w:pPr>
            <w:r w:rsidRPr="001B67F3">
              <w:rPr>
                <w:rFonts w:ascii="Times New Roman" w:eastAsia="Times New Roman" w:hAnsi="Times New Roman" w:cs="Times New Roman"/>
                <w:sz w:val="20"/>
                <w:szCs w:val="20"/>
                <w:lang w:eastAsia="ar-SA"/>
              </w:rPr>
              <w:t xml:space="preserve">Адрес электронной почты </w:t>
            </w:r>
          </w:p>
        </w:tc>
        <w:tc>
          <w:tcPr>
            <w:tcW w:w="5784" w:type="dxa"/>
            <w:tcBorders>
              <w:top w:val="single" w:sz="4" w:space="0" w:color="auto"/>
              <w:left w:val="single" w:sz="4" w:space="0" w:color="auto"/>
              <w:bottom w:val="single" w:sz="4" w:space="0" w:color="auto"/>
              <w:right w:val="single" w:sz="4" w:space="0" w:color="auto"/>
            </w:tcBorders>
          </w:tcPr>
          <w:p w14:paraId="0B147EF3" w14:textId="77777777" w:rsidR="00600D24" w:rsidRPr="001B67F3" w:rsidRDefault="00600D24" w:rsidP="00276EA8">
            <w:pPr>
              <w:keepNext/>
              <w:widowControl w:val="0"/>
              <w:suppressAutoHyphens/>
              <w:spacing w:after="0" w:line="254" w:lineRule="auto"/>
              <w:ind w:left="57" w:right="57"/>
              <w:rPr>
                <w:rFonts w:ascii="Times New Roman" w:eastAsia="Times New Roman" w:hAnsi="Times New Roman" w:cs="Times New Roman"/>
                <w:sz w:val="20"/>
                <w:szCs w:val="20"/>
                <w:lang w:eastAsia="ar-SA"/>
              </w:rPr>
            </w:pPr>
          </w:p>
        </w:tc>
      </w:tr>
      <w:tr w:rsidR="00600D24" w:rsidRPr="001B67F3" w14:paraId="1E92BD64" w14:textId="77777777" w:rsidTr="00276EA8">
        <w:tc>
          <w:tcPr>
            <w:tcW w:w="732" w:type="dxa"/>
            <w:tcBorders>
              <w:top w:val="single" w:sz="4" w:space="0" w:color="auto"/>
              <w:left w:val="single" w:sz="4" w:space="0" w:color="auto"/>
              <w:bottom w:val="single" w:sz="4" w:space="0" w:color="auto"/>
              <w:right w:val="single" w:sz="4" w:space="0" w:color="auto"/>
            </w:tcBorders>
            <w:hideMark/>
          </w:tcPr>
          <w:p w14:paraId="1BB9FCCE" w14:textId="77777777" w:rsidR="00600D24" w:rsidRPr="001B67F3" w:rsidRDefault="00600D24" w:rsidP="00276EA8">
            <w:pPr>
              <w:keepNext/>
              <w:widowControl w:val="0"/>
              <w:suppressAutoHyphens/>
              <w:spacing w:after="0" w:line="254" w:lineRule="auto"/>
              <w:jc w:val="center"/>
              <w:rPr>
                <w:rFonts w:ascii="Times New Roman" w:eastAsia="Times New Roman" w:hAnsi="Times New Roman" w:cs="Times New Roman"/>
                <w:sz w:val="20"/>
                <w:szCs w:val="20"/>
                <w:lang w:eastAsia="ar-SA"/>
              </w:rPr>
            </w:pPr>
            <w:r w:rsidRPr="001B67F3">
              <w:rPr>
                <w:rFonts w:ascii="Times New Roman" w:eastAsia="Times New Roman" w:hAnsi="Times New Roman" w:cs="Times New Roman"/>
                <w:sz w:val="20"/>
                <w:szCs w:val="20"/>
                <w:lang w:eastAsia="ar-SA"/>
              </w:rPr>
              <w:t>2.4</w:t>
            </w:r>
          </w:p>
        </w:tc>
        <w:tc>
          <w:tcPr>
            <w:tcW w:w="3114" w:type="dxa"/>
            <w:gridSpan w:val="3"/>
            <w:tcBorders>
              <w:top w:val="single" w:sz="4" w:space="0" w:color="auto"/>
              <w:left w:val="single" w:sz="4" w:space="0" w:color="auto"/>
              <w:bottom w:val="single" w:sz="4" w:space="0" w:color="auto"/>
              <w:right w:val="single" w:sz="4" w:space="0" w:color="auto"/>
            </w:tcBorders>
            <w:hideMark/>
          </w:tcPr>
          <w:p w14:paraId="49243730" w14:textId="77777777" w:rsidR="00600D24" w:rsidRPr="001B67F3" w:rsidRDefault="00600D24" w:rsidP="00276EA8">
            <w:pPr>
              <w:keepNext/>
              <w:widowControl w:val="0"/>
              <w:suppressAutoHyphens/>
              <w:spacing w:after="0" w:line="254" w:lineRule="auto"/>
              <w:jc w:val="center"/>
              <w:rPr>
                <w:rFonts w:ascii="Times New Roman" w:eastAsia="Times New Roman" w:hAnsi="Times New Roman" w:cs="Times New Roman"/>
                <w:sz w:val="20"/>
                <w:szCs w:val="20"/>
                <w:lang w:eastAsia="ar-SA"/>
              </w:rPr>
            </w:pPr>
            <w:r w:rsidRPr="001B67F3">
              <w:rPr>
                <w:rFonts w:ascii="Times New Roman" w:eastAsia="Times New Roman" w:hAnsi="Times New Roman" w:cs="Times New Roman"/>
                <w:sz w:val="20"/>
                <w:szCs w:val="20"/>
                <w:lang w:eastAsia="ar-SA"/>
              </w:rPr>
              <w:t>ОГРНИП</w:t>
            </w:r>
          </w:p>
        </w:tc>
        <w:tc>
          <w:tcPr>
            <w:tcW w:w="5784" w:type="dxa"/>
            <w:tcBorders>
              <w:top w:val="single" w:sz="4" w:space="0" w:color="auto"/>
              <w:left w:val="single" w:sz="4" w:space="0" w:color="auto"/>
              <w:bottom w:val="single" w:sz="4" w:space="0" w:color="auto"/>
              <w:right w:val="single" w:sz="4" w:space="0" w:color="auto"/>
            </w:tcBorders>
          </w:tcPr>
          <w:p w14:paraId="0D6609CD" w14:textId="77777777" w:rsidR="00600D24" w:rsidRPr="001B67F3" w:rsidRDefault="00600D24" w:rsidP="00276EA8">
            <w:pPr>
              <w:keepNext/>
              <w:widowControl w:val="0"/>
              <w:suppressAutoHyphens/>
              <w:spacing w:after="0" w:line="254" w:lineRule="auto"/>
              <w:ind w:left="57" w:right="57"/>
              <w:rPr>
                <w:rFonts w:ascii="Times New Roman" w:eastAsia="Times New Roman" w:hAnsi="Times New Roman" w:cs="Times New Roman"/>
                <w:sz w:val="20"/>
                <w:szCs w:val="20"/>
                <w:lang w:eastAsia="ar-SA"/>
              </w:rPr>
            </w:pPr>
          </w:p>
        </w:tc>
      </w:tr>
      <w:tr w:rsidR="00600D24" w:rsidRPr="001B67F3" w14:paraId="47771135" w14:textId="77777777" w:rsidTr="00276EA8">
        <w:tc>
          <w:tcPr>
            <w:tcW w:w="732" w:type="dxa"/>
            <w:tcBorders>
              <w:top w:val="single" w:sz="4" w:space="0" w:color="auto"/>
              <w:left w:val="single" w:sz="4" w:space="0" w:color="auto"/>
              <w:bottom w:val="single" w:sz="4" w:space="0" w:color="auto"/>
              <w:right w:val="single" w:sz="4" w:space="0" w:color="auto"/>
            </w:tcBorders>
            <w:hideMark/>
          </w:tcPr>
          <w:p w14:paraId="7E78567A" w14:textId="77777777" w:rsidR="00600D24" w:rsidRPr="001B67F3" w:rsidRDefault="00600D24" w:rsidP="00276EA8">
            <w:pPr>
              <w:keepNext/>
              <w:widowControl w:val="0"/>
              <w:suppressAutoHyphens/>
              <w:spacing w:after="0" w:line="254" w:lineRule="auto"/>
              <w:jc w:val="center"/>
              <w:rPr>
                <w:rFonts w:ascii="Times New Roman" w:eastAsia="Times New Roman" w:hAnsi="Times New Roman" w:cs="Times New Roman"/>
                <w:sz w:val="20"/>
                <w:szCs w:val="20"/>
                <w:lang w:eastAsia="ar-SA"/>
              </w:rPr>
            </w:pPr>
            <w:r w:rsidRPr="001B67F3">
              <w:rPr>
                <w:rFonts w:ascii="Times New Roman" w:eastAsia="Times New Roman" w:hAnsi="Times New Roman" w:cs="Times New Roman"/>
                <w:sz w:val="20"/>
                <w:szCs w:val="20"/>
                <w:lang w:eastAsia="ar-SA"/>
              </w:rPr>
              <w:t>2.5</w:t>
            </w:r>
          </w:p>
        </w:tc>
        <w:tc>
          <w:tcPr>
            <w:tcW w:w="3114" w:type="dxa"/>
            <w:gridSpan w:val="3"/>
            <w:tcBorders>
              <w:top w:val="single" w:sz="4" w:space="0" w:color="auto"/>
              <w:left w:val="single" w:sz="4" w:space="0" w:color="auto"/>
              <w:bottom w:val="single" w:sz="4" w:space="0" w:color="auto"/>
              <w:right w:val="single" w:sz="4" w:space="0" w:color="auto"/>
            </w:tcBorders>
            <w:hideMark/>
          </w:tcPr>
          <w:p w14:paraId="699A8C84" w14:textId="77777777" w:rsidR="00600D24" w:rsidRPr="001B67F3" w:rsidRDefault="00600D24" w:rsidP="00276EA8">
            <w:pPr>
              <w:keepNext/>
              <w:widowControl w:val="0"/>
              <w:suppressAutoHyphens/>
              <w:spacing w:after="0" w:line="254" w:lineRule="auto"/>
              <w:jc w:val="center"/>
              <w:rPr>
                <w:rFonts w:ascii="Times New Roman" w:eastAsia="Times New Roman" w:hAnsi="Times New Roman" w:cs="Times New Roman"/>
                <w:sz w:val="20"/>
                <w:szCs w:val="20"/>
                <w:lang w:eastAsia="ar-SA"/>
              </w:rPr>
            </w:pPr>
            <w:r w:rsidRPr="001B67F3">
              <w:rPr>
                <w:rFonts w:ascii="Times New Roman" w:eastAsia="Times New Roman" w:hAnsi="Times New Roman" w:cs="Times New Roman"/>
                <w:sz w:val="20"/>
                <w:szCs w:val="20"/>
                <w:lang w:eastAsia="ar-SA"/>
              </w:rPr>
              <w:t>ИНН</w:t>
            </w:r>
          </w:p>
        </w:tc>
        <w:tc>
          <w:tcPr>
            <w:tcW w:w="5784" w:type="dxa"/>
            <w:tcBorders>
              <w:top w:val="single" w:sz="4" w:space="0" w:color="auto"/>
              <w:left w:val="single" w:sz="4" w:space="0" w:color="auto"/>
              <w:bottom w:val="single" w:sz="4" w:space="0" w:color="auto"/>
              <w:right w:val="single" w:sz="4" w:space="0" w:color="auto"/>
            </w:tcBorders>
          </w:tcPr>
          <w:p w14:paraId="690D8A14" w14:textId="77777777" w:rsidR="00600D24" w:rsidRPr="001B67F3" w:rsidRDefault="00600D24" w:rsidP="00276EA8">
            <w:pPr>
              <w:keepNext/>
              <w:widowControl w:val="0"/>
              <w:suppressAutoHyphens/>
              <w:spacing w:after="0" w:line="254" w:lineRule="auto"/>
              <w:ind w:left="57" w:right="57"/>
              <w:rPr>
                <w:rFonts w:ascii="Times New Roman" w:eastAsia="Times New Roman" w:hAnsi="Times New Roman" w:cs="Times New Roman"/>
                <w:sz w:val="20"/>
                <w:szCs w:val="20"/>
                <w:lang w:eastAsia="ar-SA"/>
              </w:rPr>
            </w:pPr>
          </w:p>
        </w:tc>
      </w:tr>
      <w:tr w:rsidR="00600D24" w:rsidRPr="001B67F3" w14:paraId="73B75A97" w14:textId="77777777" w:rsidTr="00276EA8">
        <w:tc>
          <w:tcPr>
            <w:tcW w:w="732" w:type="dxa"/>
            <w:tcBorders>
              <w:top w:val="single" w:sz="4" w:space="0" w:color="auto"/>
              <w:left w:val="single" w:sz="4" w:space="0" w:color="auto"/>
              <w:bottom w:val="single" w:sz="4" w:space="0" w:color="auto"/>
              <w:right w:val="single" w:sz="4" w:space="0" w:color="auto"/>
            </w:tcBorders>
            <w:hideMark/>
          </w:tcPr>
          <w:p w14:paraId="3DDC0654" w14:textId="77777777" w:rsidR="00600D24" w:rsidRPr="001B67F3" w:rsidRDefault="00600D24" w:rsidP="00276EA8">
            <w:pPr>
              <w:keepNext/>
              <w:widowControl w:val="0"/>
              <w:suppressAutoHyphens/>
              <w:spacing w:after="0" w:line="254" w:lineRule="auto"/>
              <w:jc w:val="center"/>
              <w:rPr>
                <w:rFonts w:ascii="Times New Roman" w:eastAsia="Times New Roman" w:hAnsi="Times New Roman" w:cs="Times New Roman"/>
                <w:sz w:val="20"/>
                <w:szCs w:val="20"/>
                <w:lang w:eastAsia="ar-SA"/>
              </w:rPr>
            </w:pPr>
            <w:r w:rsidRPr="001B67F3">
              <w:rPr>
                <w:rFonts w:ascii="Times New Roman" w:eastAsia="Times New Roman" w:hAnsi="Times New Roman" w:cs="Times New Roman"/>
                <w:sz w:val="20"/>
                <w:szCs w:val="20"/>
                <w:lang w:eastAsia="ar-SA"/>
              </w:rPr>
              <w:t>2.6</w:t>
            </w:r>
          </w:p>
        </w:tc>
        <w:tc>
          <w:tcPr>
            <w:tcW w:w="3114" w:type="dxa"/>
            <w:gridSpan w:val="3"/>
            <w:tcBorders>
              <w:top w:val="single" w:sz="4" w:space="0" w:color="auto"/>
              <w:left w:val="single" w:sz="4" w:space="0" w:color="auto"/>
              <w:bottom w:val="single" w:sz="4" w:space="0" w:color="auto"/>
              <w:right w:val="single" w:sz="4" w:space="0" w:color="auto"/>
            </w:tcBorders>
            <w:hideMark/>
          </w:tcPr>
          <w:p w14:paraId="3CEBA9D2" w14:textId="77777777" w:rsidR="00600D24" w:rsidRPr="001B67F3" w:rsidRDefault="00600D24" w:rsidP="00276EA8">
            <w:pPr>
              <w:keepNext/>
              <w:widowControl w:val="0"/>
              <w:suppressAutoHyphens/>
              <w:spacing w:after="0" w:line="254" w:lineRule="auto"/>
              <w:jc w:val="center"/>
              <w:rPr>
                <w:rFonts w:ascii="Times New Roman" w:eastAsia="Times New Roman" w:hAnsi="Times New Roman" w:cs="Times New Roman"/>
                <w:sz w:val="20"/>
                <w:szCs w:val="20"/>
                <w:lang w:eastAsia="ar-SA"/>
              </w:rPr>
            </w:pPr>
            <w:r w:rsidRPr="001B67F3">
              <w:rPr>
                <w:rFonts w:ascii="Times New Roman" w:eastAsia="Times New Roman" w:hAnsi="Times New Roman" w:cs="Times New Roman"/>
                <w:sz w:val="20"/>
                <w:szCs w:val="20"/>
                <w:lang w:eastAsia="ar-SA"/>
              </w:rPr>
              <w:t>Телефон</w:t>
            </w:r>
          </w:p>
        </w:tc>
        <w:tc>
          <w:tcPr>
            <w:tcW w:w="5784" w:type="dxa"/>
            <w:tcBorders>
              <w:top w:val="single" w:sz="4" w:space="0" w:color="auto"/>
              <w:left w:val="single" w:sz="4" w:space="0" w:color="auto"/>
              <w:bottom w:val="single" w:sz="4" w:space="0" w:color="auto"/>
              <w:right w:val="single" w:sz="4" w:space="0" w:color="auto"/>
            </w:tcBorders>
          </w:tcPr>
          <w:p w14:paraId="37DEA6F2" w14:textId="77777777" w:rsidR="00600D24" w:rsidRPr="001B67F3" w:rsidRDefault="00600D24" w:rsidP="00276EA8">
            <w:pPr>
              <w:keepNext/>
              <w:widowControl w:val="0"/>
              <w:suppressAutoHyphens/>
              <w:spacing w:after="0" w:line="254" w:lineRule="auto"/>
              <w:ind w:left="57" w:right="57"/>
              <w:rPr>
                <w:rFonts w:ascii="Times New Roman" w:eastAsia="Times New Roman" w:hAnsi="Times New Roman" w:cs="Times New Roman"/>
                <w:sz w:val="20"/>
                <w:szCs w:val="20"/>
                <w:lang w:eastAsia="ar-SA"/>
              </w:rPr>
            </w:pPr>
          </w:p>
        </w:tc>
      </w:tr>
      <w:tr w:rsidR="00600D24" w:rsidRPr="001B67F3" w14:paraId="4DC33FCE" w14:textId="77777777" w:rsidTr="00276EA8">
        <w:tc>
          <w:tcPr>
            <w:tcW w:w="732" w:type="dxa"/>
            <w:tcBorders>
              <w:top w:val="single" w:sz="4" w:space="0" w:color="auto"/>
              <w:left w:val="single" w:sz="4" w:space="0" w:color="auto"/>
              <w:bottom w:val="single" w:sz="4" w:space="0" w:color="auto"/>
              <w:right w:val="single" w:sz="4" w:space="0" w:color="auto"/>
            </w:tcBorders>
            <w:hideMark/>
          </w:tcPr>
          <w:p w14:paraId="5C1B5A66" w14:textId="77777777" w:rsidR="00600D24" w:rsidRPr="001B67F3" w:rsidRDefault="00600D24" w:rsidP="00276EA8">
            <w:pPr>
              <w:keepNext/>
              <w:widowControl w:val="0"/>
              <w:suppressAutoHyphens/>
              <w:spacing w:after="0" w:line="254" w:lineRule="auto"/>
              <w:jc w:val="center"/>
              <w:rPr>
                <w:rFonts w:ascii="Times New Roman" w:eastAsia="Times New Roman" w:hAnsi="Times New Roman" w:cs="Times New Roman"/>
                <w:sz w:val="20"/>
                <w:szCs w:val="20"/>
                <w:lang w:eastAsia="ar-SA"/>
              </w:rPr>
            </w:pPr>
            <w:r w:rsidRPr="001B67F3">
              <w:rPr>
                <w:rFonts w:ascii="Times New Roman" w:eastAsia="Times New Roman" w:hAnsi="Times New Roman" w:cs="Times New Roman"/>
                <w:sz w:val="20"/>
                <w:szCs w:val="20"/>
                <w:lang w:eastAsia="ar-SA"/>
              </w:rPr>
              <w:t>3</w:t>
            </w:r>
          </w:p>
        </w:tc>
        <w:tc>
          <w:tcPr>
            <w:tcW w:w="8898" w:type="dxa"/>
            <w:gridSpan w:val="4"/>
            <w:tcBorders>
              <w:top w:val="single" w:sz="4" w:space="0" w:color="auto"/>
              <w:left w:val="single" w:sz="4" w:space="0" w:color="auto"/>
              <w:bottom w:val="single" w:sz="4" w:space="0" w:color="auto"/>
              <w:right w:val="single" w:sz="4" w:space="0" w:color="auto"/>
            </w:tcBorders>
            <w:hideMark/>
          </w:tcPr>
          <w:p w14:paraId="2067EB86" w14:textId="77777777" w:rsidR="00600D24" w:rsidRPr="001B67F3" w:rsidRDefault="00600D24" w:rsidP="00276EA8">
            <w:pPr>
              <w:keepNext/>
              <w:widowControl w:val="0"/>
              <w:suppressAutoHyphens/>
              <w:spacing w:after="0" w:line="254" w:lineRule="auto"/>
              <w:ind w:left="57" w:right="57"/>
              <w:jc w:val="center"/>
              <w:rPr>
                <w:rFonts w:ascii="Times New Roman" w:eastAsia="Times New Roman" w:hAnsi="Times New Roman" w:cs="Times New Roman"/>
                <w:sz w:val="20"/>
                <w:szCs w:val="20"/>
                <w:lang w:eastAsia="ar-SA"/>
              </w:rPr>
            </w:pPr>
            <w:r w:rsidRPr="001B67F3">
              <w:rPr>
                <w:rFonts w:ascii="Times New Roman" w:eastAsia="Times New Roman" w:hAnsi="Times New Roman" w:cs="Times New Roman"/>
                <w:sz w:val="20"/>
                <w:szCs w:val="20"/>
                <w:lang w:eastAsia="ar-SA"/>
              </w:rPr>
              <w:t xml:space="preserve">Сведения о </w:t>
            </w:r>
            <w:r w:rsidRPr="001B67F3">
              <w:rPr>
                <w:rFonts w:ascii="Times New Roman" w:eastAsia="Times New Roman" w:hAnsi="Times New Roman" w:cs="Times New Roman"/>
                <w:b/>
                <w:sz w:val="20"/>
                <w:szCs w:val="20"/>
                <w:lang w:eastAsia="ar-SA"/>
              </w:rPr>
              <w:t>физическом лице</w:t>
            </w:r>
            <w:r w:rsidRPr="001B67F3">
              <w:rPr>
                <w:rFonts w:ascii="Times New Roman" w:eastAsia="Times New Roman" w:hAnsi="Times New Roman" w:cs="Times New Roman"/>
                <w:sz w:val="20"/>
                <w:szCs w:val="20"/>
                <w:lang w:eastAsia="ar-SA"/>
              </w:rPr>
              <w:t>,</w:t>
            </w:r>
            <w:r w:rsidRPr="001B67F3">
              <w:rPr>
                <w:rFonts w:ascii="Times New Roman" w:eastAsia="Times New Roman" w:hAnsi="Times New Roman" w:cs="Times New Roman"/>
                <w:b/>
                <w:sz w:val="20"/>
                <w:szCs w:val="20"/>
                <w:lang w:eastAsia="ar-SA"/>
              </w:rPr>
              <w:t xml:space="preserve"> </w:t>
            </w:r>
            <w:r w:rsidRPr="001B67F3">
              <w:rPr>
                <w:rFonts w:ascii="Times New Roman" w:eastAsia="Times New Roman" w:hAnsi="Times New Roman" w:cs="Times New Roman"/>
                <w:sz w:val="20"/>
                <w:szCs w:val="20"/>
                <w:lang w:eastAsia="ar-SA"/>
              </w:rPr>
              <w:t xml:space="preserve">представившем заявление </w:t>
            </w:r>
          </w:p>
        </w:tc>
      </w:tr>
      <w:tr w:rsidR="00600D24" w:rsidRPr="001B67F3" w14:paraId="5F1D26C1" w14:textId="77777777" w:rsidTr="00276EA8">
        <w:tc>
          <w:tcPr>
            <w:tcW w:w="732" w:type="dxa"/>
            <w:tcBorders>
              <w:top w:val="single" w:sz="4" w:space="0" w:color="auto"/>
              <w:left w:val="single" w:sz="4" w:space="0" w:color="auto"/>
              <w:bottom w:val="single" w:sz="4" w:space="0" w:color="auto"/>
              <w:right w:val="single" w:sz="4" w:space="0" w:color="auto"/>
            </w:tcBorders>
            <w:hideMark/>
          </w:tcPr>
          <w:p w14:paraId="5673B0A7" w14:textId="77777777" w:rsidR="00600D24" w:rsidRPr="001B67F3" w:rsidRDefault="00600D24" w:rsidP="00276EA8">
            <w:pPr>
              <w:keepNext/>
              <w:widowControl w:val="0"/>
              <w:suppressAutoHyphens/>
              <w:spacing w:after="0" w:line="254" w:lineRule="auto"/>
              <w:jc w:val="center"/>
              <w:rPr>
                <w:rFonts w:ascii="Times New Roman" w:eastAsia="Times New Roman" w:hAnsi="Times New Roman" w:cs="Times New Roman"/>
                <w:sz w:val="20"/>
                <w:szCs w:val="20"/>
                <w:lang w:eastAsia="ar-SA"/>
              </w:rPr>
            </w:pPr>
            <w:r w:rsidRPr="001B67F3">
              <w:rPr>
                <w:rFonts w:ascii="Times New Roman" w:eastAsia="Times New Roman" w:hAnsi="Times New Roman" w:cs="Times New Roman"/>
                <w:sz w:val="20"/>
                <w:szCs w:val="20"/>
                <w:lang w:eastAsia="ar-SA"/>
              </w:rPr>
              <w:t>3.1</w:t>
            </w:r>
          </w:p>
        </w:tc>
        <w:tc>
          <w:tcPr>
            <w:tcW w:w="3114" w:type="dxa"/>
            <w:gridSpan w:val="3"/>
            <w:tcBorders>
              <w:top w:val="single" w:sz="4" w:space="0" w:color="auto"/>
              <w:left w:val="single" w:sz="4" w:space="0" w:color="auto"/>
              <w:bottom w:val="single" w:sz="4" w:space="0" w:color="auto"/>
              <w:right w:val="single" w:sz="4" w:space="0" w:color="auto"/>
            </w:tcBorders>
            <w:hideMark/>
          </w:tcPr>
          <w:p w14:paraId="2F4CE94F" w14:textId="487C5361" w:rsidR="00600D24" w:rsidRPr="001B67F3" w:rsidRDefault="00600D24" w:rsidP="00276EA8">
            <w:pPr>
              <w:keepNext/>
              <w:widowControl w:val="0"/>
              <w:suppressAutoHyphens/>
              <w:spacing w:after="0" w:line="254" w:lineRule="auto"/>
              <w:jc w:val="center"/>
              <w:rPr>
                <w:rFonts w:ascii="Times New Roman" w:eastAsia="Times New Roman" w:hAnsi="Times New Roman" w:cs="Times New Roman"/>
                <w:sz w:val="20"/>
                <w:szCs w:val="20"/>
                <w:lang w:eastAsia="ar-SA"/>
              </w:rPr>
            </w:pPr>
            <w:r w:rsidRPr="001B67F3">
              <w:rPr>
                <w:rFonts w:ascii="Times New Roman" w:eastAsia="Times New Roman" w:hAnsi="Times New Roman" w:cs="Times New Roman"/>
                <w:sz w:val="20"/>
                <w:szCs w:val="20"/>
                <w:lang w:eastAsia="ar-SA"/>
              </w:rPr>
              <w:t xml:space="preserve">Фамилия, имя, отчество </w:t>
            </w:r>
            <w:r w:rsidR="003435F3">
              <w:rPr>
                <w:rFonts w:ascii="Times New Roman" w:eastAsia="Times New Roman" w:hAnsi="Times New Roman" w:cs="Times New Roman"/>
                <w:sz w:val="20"/>
                <w:szCs w:val="20"/>
                <w:lang w:eastAsia="ar-SA"/>
              </w:rPr>
              <w:br/>
            </w:r>
            <w:r w:rsidRPr="001B67F3">
              <w:rPr>
                <w:rFonts w:ascii="Times New Roman" w:eastAsia="Times New Roman" w:hAnsi="Times New Roman" w:cs="Times New Roman"/>
                <w:sz w:val="20"/>
                <w:szCs w:val="20"/>
                <w:lang w:eastAsia="ar-SA"/>
              </w:rPr>
              <w:t>(</w:t>
            </w:r>
            <w:r w:rsidR="0002570D">
              <w:rPr>
                <w:rFonts w:ascii="Times New Roman" w:eastAsia="Times New Roman" w:hAnsi="Times New Roman" w:cs="Times New Roman"/>
                <w:sz w:val="20"/>
                <w:szCs w:val="20"/>
                <w:lang w:eastAsia="ar-SA"/>
              </w:rPr>
              <w:t xml:space="preserve">последнее - </w:t>
            </w:r>
            <w:r w:rsidRPr="001B67F3">
              <w:rPr>
                <w:rFonts w:ascii="Times New Roman" w:eastAsia="Times New Roman" w:hAnsi="Times New Roman" w:cs="Times New Roman"/>
                <w:sz w:val="20"/>
                <w:szCs w:val="20"/>
                <w:lang w:eastAsia="ar-SA"/>
              </w:rPr>
              <w:t>при наличии)</w:t>
            </w:r>
          </w:p>
        </w:tc>
        <w:tc>
          <w:tcPr>
            <w:tcW w:w="5784" w:type="dxa"/>
            <w:tcBorders>
              <w:top w:val="single" w:sz="4" w:space="0" w:color="auto"/>
              <w:left w:val="single" w:sz="4" w:space="0" w:color="auto"/>
              <w:bottom w:val="single" w:sz="4" w:space="0" w:color="auto"/>
              <w:right w:val="single" w:sz="4" w:space="0" w:color="auto"/>
            </w:tcBorders>
          </w:tcPr>
          <w:p w14:paraId="349F5218" w14:textId="77777777" w:rsidR="00600D24" w:rsidRPr="001B67F3" w:rsidRDefault="00600D24" w:rsidP="00276EA8">
            <w:pPr>
              <w:keepNext/>
              <w:widowControl w:val="0"/>
              <w:suppressAutoHyphens/>
              <w:spacing w:after="0" w:line="254" w:lineRule="auto"/>
              <w:ind w:left="57" w:right="57"/>
              <w:rPr>
                <w:rFonts w:ascii="Times New Roman" w:eastAsia="Times New Roman" w:hAnsi="Times New Roman" w:cs="Times New Roman"/>
                <w:sz w:val="20"/>
                <w:szCs w:val="20"/>
                <w:lang w:eastAsia="ar-SA"/>
              </w:rPr>
            </w:pPr>
          </w:p>
        </w:tc>
      </w:tr>
      <w:tr w:rsidR="00600D24" w:rsidRPr="001B67F3" w14:paraId="432137CF" w14:textId="77777777" w:rsidTr="00276EA8">
        <w:tc>
          <w:tcPr>
            <w:tcW w:w="732" w:type="dxa"/>
            <w:tcBorders>
              <w:top w:val="single" w:sz="4" w:space="0" w:color="auto"/>
              <w:left w:val="single" w:sz="4" w:space="0" w:color="auto"/>
              <w:bottom w:val="single" w:sz="4" w:space="0" w:color="auto"/>
              <w:right w:val="single" w:sz="4" w:space="0" w:color="auto"/>
            </w:tcBorders>
            <w:hideMark/>
          </w:tcPr>
          <w:p w14:paraId="7C649140" w14:textId="77777777" w:rsidR="00600D24" w:rsidRPr="001B67F3" w:rsidRDefault="00600D24" w:rsidP="00276EA8">
            <w:pPr>
              <w:keepNext/>
              <w:widowControl w:val="0"/>
              <w:suppressAutoHyphens/>
              <w:spacing w:after="0" w:line="254" w:lineRule="auto"/>
              <w:jc w:val="center"/>
              <w:rPr>
                <w:rFonts w:ascii="Times New Roman" w:eastAsia="Times New Roman" w:hAnsi="Times New Roman" w:cs="Times New Roman"/>
                <w:sz w:val="20"/>
                <w:szCs w:val="20"/>
                <w:lang w:eastAsia="ar-SA"/>
              </w:rPr>
            </w:pPr>
            <w:r w:rsidRPr="001B67F3">
              <w:rPr>
                <w:rFonts w:ascii="Times New Roman" w:eastAsia="Times New Roman" w:hAnsi="Times New Roman" w:cs="Times New Roman"/>
                <w:sz w:val="20"/>
                <w:szCs w:val="20"/>
                <w:lang w:eastAsia="ar-SA"/>
              </w:rPr>
              <w:t>3.2</w:t>
            </w:r>
          </w:p>
        </w:tc>
        <w:tc>
          <w:tcPr>
            <w:tcW w:w="3114" w:type="dxa"/>
            <w:gridSpan w:val="3"/>
            <w:tcBorders>
              <w:top w:val="single" w:sz="4" w:space="0" w:color="auto"/>
              <w:left w:val="single" w:sz="4" w:space="0" w:color="auto"/>
              <w:bottom w:val="single" w:sz="4" w:space="0" w:color="auto"/>
              <w:right w:val="single" w:sz="4" w:space="0" w:color="auto"/>
            </w:tcBorders>
            <w:hideMark/>
          </w:tcPr>
          <w:p w14:paraId="39254DF8" w14:textId="77777777" w:rsidR="00600D24" w:rsidRPr="001B67F3" w:rsidRDefault="00600D24" w:rsidP="00276EA8">
            <w:pPr>
              <w:keepNext/>
              <w:widowControl w:val="0"/>
              <w:suppressAutoHyphens/>
              <w:spacing w:after="0" w:line="254" w:lineRule="auto"/>
              <w:jc w:val="center"/>
              <w:rPr>
                <w:rFonts w:ascii="Times New Roman" w:eastAsia="Times New Roman" w:hAnsi="Times New Roman" w:cs="Times New Roman"/>
                <w:sz w:val="20"/>
                <w:szCs w:val="20"/>
                <w:lang w:eastAsia="ar-SA"/>
              </w:rPr>
            </w:pPr>
            <w:r w:rsidRPr="001B67F3">
              <w:rPr>
                <w:rFonts w:ascii="Times New Roman" w:eastAsia="Times New Roman" w:hAnsi="Times New Roman" w:cs="Times New Roman"/>
                <w:sz w:val="20"/>
                <w:szCs w:val="20"/>
                <w:lang w:eastAsia="ar-SA"/>
              </w:rPr>
              <w:t>Место жительства</w:t>
            </w:r>
          </w:p>
        </w:tc>
        <w:tc>
          <w:tcPr>
            <w:tcW w:w="5784" w:type="dxa"/>
            <w:tcBorders>
              <w:top w:val="single" w:sz="4" w:space="0" w:color="auto"/>
              <w:left w:val="single" w:sz="4" w:space="0" w:color="auto"/>
              <w:bottom w:val="single" w:sz="4" w:space="0" w:color="auto"/>
              <w:right w:val="single" w:sz="4" w:space="0" w:color="auto"/>
            </w:tcBorders>
          </w:tcPr>
          <w:p w14:paraId="672CF789" w14:textId="77777777" w:rsidR="00600D24" w:rsidRPr="001B67F3" w:rsidRDefault="00600D24" w:rsidP="00276EA8">
            <w:pPr>
              <w:keepNext/>
              <w:widowControl w:val="0"/>
              <w:suppressAutoHyphens/>
              <w:spacing w:after="0" w:line="254" w:lineRule="auto"/>
              <w:ind w:left="57" w:right="57"/>
              <w:rPr>
                <w:rFonts w:ascii="Times New Roman" w:eastAsia="Times New Roman" w:hAnsi="Times New Roman" w:cs="Times New Roman"/>
                <w:sz w:val="20"/>
                <w:szCs w:val="20"/>
                <w:lang w:eastAsia="ar-SA"/>
              </w:rPr>
            </w:pPr>
          </w:p>
        </w:tc>
      </w:tr>
      <w:tr w:rsidR="00600D24" w:rsidRPr="001B67F3" w14:paraId="2870D101" w14:textId="77777777" w:rsidTr="00276EA8">
        <w:tc>
          <w:tcPr>
            <w:tcW w:w="732" w:type="dxa"/>
            <w:tcBorders>
              <w:top w:val="single" w:sz="4" w:space="0" w:color="auto"/>
              <w:left w:val="single" w:sz="4" w:space="0" w:color="auto"/>
              <w:bottom w:val="single" w:sz="4" w:space="0" w:color="auto"/>
              <w:right w:val="single" w:sz="4" w:space="0" w:color="auto"/>
            </w:tcBorders>
            <w:hideMark/>
          </w:tcPr>
          <w:p w14:paraId="6C66CF65" w14:textId="77777777" w:rsidR="00600D24" w:rsidRPr="001B67F3" w:rsidRDefault="00600D24" w:rsidP="00276EA8">
            <w:pPr>
              <w:keepNext/>
              <w:widowControl w:val="0"/>
              <w:suppressAutoHyphens/>
              <w:spacing w:after="0" w:line="254" w:lineRule="auto"/>
              <w:jc w:val="center"/>
              <w:rPr>
                <w:rFonts w:ascii="Times New Roman" w:eastAsia="Times New Roman" w:hAnsi="Times New Roman" w:cs="Times New Roman"/>
                <w:sz w:val="20"/>
                <w:szCs w:val="20"/>
                <w:lang w:eastAsia="ar-SA"/>
              </w:rPr>
            </w:pPr>
            <w:r w:rsidRPr="001B67F3">
              <w:rPr>
                <w:rFonts w:ascii="Times New Roman" w:eastAsia="Times New Roman" w:hAnsi="Times New Roman" w:cs="Times New Roman"/>
                <w:sz w:val="20"/>
                <w:szCs w:val="20"/>
                <w:lang w:eastAsia="ar-SA"/>
              </w:rPr>
              <w:t>3.3</w:t>
            </w:r>
          </w:p>
        </w:tc>
        <w:tc>
          <w:tcPr>
            <w:tcW w:w="3114" w:type="dxa"/>
            <w:gridSpan w:val="3"/>
            <w:tcBorders>
              <w:top w:val="single" w:sz="4" w:space="0" w:color="auto"/>
              <w:left w:val="single" w:sz="4" w:space="0" w:color="auto"/>
              <w:bottom w:val="single" w:sz="4" w:space="0" w:color="auto"/>
              <w:right w:val="single" w:sz="4" w:space="0" w:color="auto"/>
            </w:tcBorders>
            <w:hideMark/>
          </w:tcPr>
          <w:p w14:paraId="3F2F55AB" w14:textId="77777777" w:rsidR="00600D24" w:rsidRPr="001B67F3" w:rsidRDefault="00600D24" w:rsidP="00276EA8">
            <w:pPr>
              <w:keepNext/>
              <w:widowControl w:val="0"/>
              <w:suppressAutoHyphens/>
              <w:spacing w:after="0" w:line="254" w:lineRule="auto"/>
              <w:jc w:val="center"/>
              <w:rPr>
                <w:rFonts w:ascii="Times New Roman" w:eastAsia="Times New Roman" w:hAnsi="Times New Roman" w:cs="Times New Roman"/>
                <w:sz w:val="20"/>
                <w:szCs w:val="20"/>
                <w:lang w:eastAsia="ar-SA"/>
              </w:rPr>
            </w:pPr>
            <w:r w:rsidRPr="001B67F3">
              <w:rPr>
                <w:rFonts w:ascii="Times New Roman" w:eastAsia="Times New Roman" w:hAnsi="Times New Roman" w:cs="Times New Roman"/>
                <w:sz w:val="20"/>
                <w:szCs w:val="20"/>
                <w:lang w:eastAsia="ar-SA"/>
              </w:rPr>
              <w:t>Наименование и реквизиты документа, удостоверяющего личность</w:t>
            </w:r>
          </w:p>
        </w:tc>
        <w:tc>
          <w:tcPr>
            <w:tcW w:w="5784" w:type="dxa"/>
            <w:tcBorders>
              <w:top w:val="single" w:sz="4" w:space="0" w:color="auto"/>
              <w:left w:val="single" w:sz="4" w:space="0" w:color="auto"/>
              <w:bottom w:val="single" w:sz="4" w:space="0" w:color="auto"/>
              <w:right w:val="single" w:sz="4" w:space="0" w:color="auto"/>
            </w:tcBorders>
          </w:tcPr>
          <w:p w14:paraId="15F66441" w14:textId="77777777" w:rsidR="00600D24" w:rsidRPr="001B67F3" w:rsidRDefault="00600D24" w:rsidP="00276EA8">
            <w:pPr>
              <w:keepNext/>
              <w:widowControl w:val="0"/>
              <w:suppressAutoHyphens/>
              <w:spacing w:after="0" w:line="254" w:lineRule="auto"/>
              <w:ind w:left="57" w:right="57"/>
              <w:rPr>
                <w:rFonts w:ascii="Times New Roman" w:eastAsia="Times New Roman" w:hAnsi="Times New Roman" w:cs="Times New Roman"/>
                <w:sz w:val="20"/>
                <w:szCs w:val="20"/>
                <w:lang w:eastAsia="ar-SA"/>
              </w:rPr>
            </w:pPr>
          </w:p>
        </w:tc>
      </w:tr>
      <w:tr w:rsidR="00600D24" w:rsidRPr="001B67F3" w14:paraId="62A4DD6B" w14:textId="77777777" w:rsidTr="00276EA8">
        <w:tc>
          <w:tcPr>
            <w:tcW w:w="732" w:type="dxa"/>
            <w:tcBorders>
              <w:top w:val="single" w:sz="4" w:space="0" w:color="auto"/>
              <w:left w:val="single" w:sz="4" w:space="0" w:color="auto"/>
              <w:bottom w:val="single" w:sz="4" w:space="0" w:color="auto"/>
              <w:right w:val="single" w:sz="4" w:space="0" w:color="auto"/>
            </w:tcBorders>
            <w:hideMark/>
          </w:tcPr>
          <w:p w14:paraId="0B0EE078" w14:textId="77777777" w:rsidR="00600D24" w:rsidRPr="001B67F3" w:rsidRDefault="00600D24" w:rsidP="00276EA8">
            <w:pPr>
              <w:keepNext/>
              <w:widowControl w:val="0"/>
              <w:suppressAutoHyphens/>
              <w:spacing w:after="0" w:line="254" w:lineRule="auto"/>
              <w:jc w:val="center"/>
              <w:rPr>
                <w:rFonts w:ascii="Times New Roman" w:eastAsia="Times New Roman" w:hAnsi="Times New Roman" w:cs="Times New Roman"/>
                <w:sz w:val="20"/>
                <w:szCs w:val="20"/>
                <w:lang w:eastAsia="ar-SA"/>
              </w:rPr>
            </w:pPr>
            <w:r w:rsidRPr="001B67F3">
              <w:rPr>
                <w:rFonts w:ascii="Times New Roman" w:eastAsia="Times New Roman" w:hAnsi="Times New Roman" w:cs="Times New Roman"/>
                <w:sz w:val="20"/>
                <w:szCs w:val="20"/>
                <w:lang w:eastAsia="ar-SA"/>
              </w:rPr>
              <w:t>3.4</w:t>
            </w:r>
          </w:p>
        </w:tc>
        <w:tc>
          <w:tcPr>
            <w:tcW w:w="3114" w:type="dxa"/>
            <w:gridSpan w:val="3"/>
            <w:tcBorders>
              <w:top w:val="single" w:sz="4" w:space="0" w:color="auto"/>
              <w:left w:val="single" w:sz="4" w:space="0" w:color="auto"/>
              <w:bottom w:val="single" w:sz="4" w:space="0" w:color="auto"/>
              <w:right w:val="single" w:sz="4" w:space="0" w:color="auto"/>
            </w:tcBorders>
            <w:hideMark/>
          </w:tcPr>
          <w:p w14:paraId="54C60B8C" w14:textId="77777777" w:rsidR="00600D24" w:rsidRPr="001B67F3" w:rsidRDefault="00600D24" w:rsidP="00276EA8">
            <w:pPr>
              <w:keepNext/>
              <w:widowControl w:val="0"/>
              <w:suppressAutoHyphens/>
              <w:spacing w:after="0" w:line="254" w:lineRule="auto"/>
              <w:jc w:val="center"/>
              <w:rPr>
                <w:rFonts w:ascii="Times New Roman" w:eastAsia="Times New Roman" w:hAnsi="Times New Roman" w:cs="Times New Roman"/>
                <w:sz w:val="20"/>
                <w:szCs w:val="20"/>
                <w:lang w:eastAsia="ar-SA"/>
              </w:rPr>
            </w:pPr>
            <w:r w:rsidRPr="001B67F3">
              <w:rPr>
                <w:rFonts w:ascii="Times New Roman" w:eastAsia="Times New Roman" w:hAnsi="Times New Roman" w:cs="Times New Roman"/>
                <w:sz w:val="20"/>
                <w:szCs w:val="20"/>
                <w:lang w:eastAsia="ar-SA"/>
              </w:rPr>
              <w:t xml:space="preserve">Адрес электронной почты </w:t>
            </w:r>
          </w:p>
          <w:p w14:paraId="4CB5DD4A" w14:textId="77777777" w:rsidR="00600D24" w:rsidRPr="001B67F3" w:rsidRDefault="00600D24" w:rsidP="00276EA8">
            <w:pPr>
              <w:keepNext/>
              <w:widowControl w:val="0"/>
              <w:suppressAutoHyphens/>
              <w:spacing w:after="0" w:line="254" w:lineRule="auto"/>
              <w:jc w:val="center"/>
              <w:rPr>
                <w:rFonts w:ascii="Times New Roman" w:eastAsia="Times New Roman" w:hAnsi="Times New Roman" w:cs="Times New Roman"/>
                <w:sz w:val="20"/>
                <w:szCs w:val="20"/>
                <w:lang w:eastAsia="ar-SA"/>
              </w:rPr>
            </w:pPr>
            <w:r w:rsidRPr="001B67F3">
              <w:rPr>
                <w:rFonts w:ascii="Times New Roman" w:eastAsia="Times New Roman" w:hAnsi="Times New Roman" w:cs="Times New Roman"/>
                <w:sz w:val="20"/>
                <w:szCs w:val="20"/>
                <w:lang w:eastAsia="ar-SA"/>
              </w:rPr>
              <w:t>(при наличии)</w:t>
            </w:r>
          </w:p>
        </w:tc>
        <w:tc>
          <w:tcPr>
            <w:tcW w:w="5784" w:type="dxa"/>
            <w:tcBorders>
              <w:top w:val="single" w:sz="4" w:space="0" w:color="auto"/>
              <w:left w:val="single" w:sz="4" w:space="0" w:color="auto"/>
              <w:bottom w:val="single" w:sz="4" w:space="0" w:color="auto"/>
              <w:right w:val="single" w:sz="4" w:space="0" w:color="auto"/>
            </w:tcBorders>
          </w:tcPr>
          <w:p w14:paraId="77F73B24" w14:textId="77777777" w:rsidR="00600D24" w:rsidRPr="001B67F3" w:rsidRDefault="00600D24" w:rsidP="00276EA8">
            <w:pPr>
              <w:keepNext/>
              <w:widowControl w:val="0"/>
              <w:suppressAutoHyphens/>
              <w:spacing w:after="0" w:line="254" w:lineRule="auto"/>
              <w:ind w:left="57" w:right="57"/>
              <w:rPr>
                <w:rFonts w:ascii="Times New Roman" w:eastAsia="Times New Roman" w:hAnsi="Times New Roman" w:cs="Times New Roman"/>
                <w:sz w:val="20"/>
                <w:szCs w:val="20"/>
                <w:lang w:eastAsia="ar-SA"/>
              </w:rPr>
            </w:pPr>
          </w:p>
        </w:tc>
      </w:tr>
      <w:tr w:rsidR="00600D24" w:rsidRPr="001B67F3" w14:paraId="134188B4" w14:textId="77777777" w:rsidTr="00276EA8">
        <w:tc>
          <w:tcPr>
            <w:tcW w:w="732" w:type="dxa"/>
            <w:tcBorders>
              <w:top w:val="single" w:sz="4" w:space="0" w:color="auto"/>
              <w:left w:val="single" w:sz="4" w:space="0" w:color="auto"/>
              <w:bottom w:val="single" w:sz="4" w:space="0" w:color="auto"/>
              <w:right w:val="single" w:sz="4" w:space="0" w:color="auto"/>
            </w:tcBorders>
            <w:hideMark/>
          </w:tcPr>
          <w:p w14:paraId="69CF501F" w14:textId="77777777" w:rsidR="00600D24" w:rsidRPr="001B67F3" w:rsidRDefault="00600D24" w:rsidP="00276EA8">
            <w:pPr>
              <w:keepNext/>
              <w:widowControl w:val="0"/>
              <w:suppressAutoHyphens/>
              <w:spacing w:after="0" w:line="254" w:lineRule="auto"/>
              <w:jc w:val="center"/>
              <w:rPr>
                <w:rFonts w:ascii="Times New Roman" w:eastAsia="Times New Roman" w:hAnsi="Times New Roman" w:cs="Times New Roman"/>
                <w:sz w:val="20"/>
                <w:szCs w:val="20"/>
                <w:lang w:eastAsia="ar-SA"/>
              </w:rPr>
            </w:pPr>
            <w:r w:rsidRPr="001B67F3">
              <w:rPr>
                <w:rFonts w:ascii="Times New Roman" w:eastAsia="Times New Roman" w:hAnsi="Times New Roman" w:cs="Times New Roman"/>
                <w:sz w:val="20"/>
                <w:szCs w:val="20"/>
                <w:lang w:eastAsia="ar-SA"/>
              </w:rPr>
              <w:t>3.5</w:t>
            </w:r>
          </w:p>
        </w:tc>
        <w:tc>
          <w:tcPr>
            <w:tcW w:w="3114" w:type="dxa"/>
            <w:gridSpan w:val="3"/>
            <w:tcBorders>
              <w:top w:val="single" w:sz="4" w:space="0" w:color="auto"/>
              <w:left w:val="single" w:sz="4" w:space="0" w:color="auto"/>
              <w:bottom w:val="single" w:sz="4" w:space="0" w:color="auto"/>
              <w:right w:val="single" w:sz="4" w:space="0" w:color="auto"/>
            </w:tcBorders>
            <w:hideMark/>
          </w:tcPr>
          <w:p w14:paraId="5141B7F0" w14:textId="77777777" w:rsidR="00600D24" w:rsidRPr="001B67F3" w:rsidRDefault="00600D24" w:rsidP="00276EA8">
            <w:pPr>
              <w:keepNext/>
              <w:widowControl w:val="0"/>
              <w:suppressAutoHyphens/>
              <w:spacing w:after="0" w:line="254" w:lineRule="auto"/>
              <w:jc w:val="center"/>
              <w:rPr>
                <w:rFonts w:ascii="Times New Roman" w:eastAsia="Times New Roman" w:hAnsi="Times New Roman" w:cs="Times New Roman"/>
                <w:sz w:val="20"/>
                <w:szCs w:val="20"/>
                <w:lang w:eastAsia="ar-SA"/>
              </w:rPr>
            </w:pPr>
            <w:r w:rsidRPr="001B67F3">
              <w:rPr>
                <w:rFonts w:ascii="Times New Roman" w:eastAsia="Times New Roman" w:hAnsi="Times New Roman" w:cs="Times New Roman"/>
                <w:sz w:val="20"/>
                <w:szCs w:val="20"/>
                <w:lang w:eastAsia="ar-SA"/>
              </w:rPr>
              <w:t>Телефон</w:t>
            </w:r>
          </w:p>
        </w:tc>
        <w:tc>
          <w:tcPr>
            <w:tcW w:w="5784" w:type="dxa"/>
            <w:tcBorders>
              <w:top w:val="single" w:sz="4" w:space="0" w:color="auto"/>
              <w:left w:val="single" w:sz="4" w:space="0" w:color="auto"/>
              <w:bottom w:val="single" w:sz="4" w:space="0" w:color="auto"/>
              <w:right w:val="single" w:sz="4" w:space="0" w:color="auto"/>
            </w:tcBorders>
          </w:tcPr>
          <w:p w14:paraId="613A43A2" w14:textId="77777777" w:rsidR="00600D24" w:rsidRPr="001B67F3" w:rsidRDefault="00600D24" w:rsidP="00276EA8">
            <w:pPr>
              <w:keepNext/>
              <w:widowControl w:val="0"/>
              <w:suppressAutoHyphens/>
              <w:spacing w:after="0" w:line="254" w:lineRule="auto"/>
              <w:ind w:left="57" w:right="57"/>
              <w:rPr>
                <w:rFonts w:ascii="Times New Roman" w:eastAsia="Times New Roman" w:hAnsi="Times New Roman" w:cs="Times New Roman"/>
                <w:sz w:val="20"/>
                <w:szCs w:val="20"/>
                <w:lang w:eastAsia="ar-SA"/>
              </w:rPr>
            </w:pPr>
          </w:p>
        </w:tc>
      </w:tr>
      <w:tr w:rsidR="00600D24" w:rsidRPr="001B67F3" w14:paraId="3B84F816" w14:textId="77777777" w:rsidTr="00276EA8">
        <w:trPr>
          <w:trHeight w:val="400"/>
        </w:trPr>
        <w:tc>
          <w:tcPr>
            <w:tcW w:w="732" w:type="dxa"/>
            <w:tcBorders>
              <w:top w:val="single" w:sz="4" w:space="0" w:color="auto"/>
              <w:left w:val="single" w:sz="4" w:space="0" w:color="auto"/>
              <w:bottom w:val="single" w:sz="4" w:space="0" w:color="auto"/>
              <w:right w:val="single" w:sz="4" w:space="0" w:color="auto"/>
            </w:tcBorders>
            <w:vAlign w:val="center"/>
            <w:hideMark/>
          </w:tcPr>
          <w:p w14:paraId="5426159D" w14:textId="77777777" w:rsidR="00600D24" w:rsidRPr="001B67F3" w:rsidRDefault="00600D24" w:rsidP="00276EA8">
            <w:pPr>
              <w:keepNext/>
              <w:widowControl w:val="0"/>
              <w:suppressAutoHyphens/>
              <w:spacing w:after="0" w:line="254" w:lineRule="auto"/>
              <w:jc w:val="center"/>
              <w:rPr>
                <w:rFonts w:ascii="Times New Roman" w:eastAsia="Times New Roman" w:hAnsi="Times New Roman" w:cs="Times New Roman"/>
                <w:sz w:val="20"/>
                <w:szCs w:val="20"/>
                <w:lang w:eastAsia="ar-SA"/>
              </w:rPr>
            </w:pPr>
            <w:r w:rsidRPr="001B67F3">
              <w:rPr>
                <w:rFonts w:ascii="Times New Roman" w:eastAsia="Times New Roman" w:hAnsi="Times New Roman" w:cs="Times New Roman"/>
                <w:sz w:val="20"/>
                <w:szCs w:val="20"/>
                <w:lang w:eastAsia="ar-SA"/>
              </w:rPr>
              <w:t>4</w:t>
            </w:r>
          </w:p>
        </w:tc>
        <w:tc>
          <w:tcPr>
            <w:tcW w:w="8898" w:type="dxa"/>
            <w:gridSpan w:val="4"/>
            <w:tcBorders>
              <w:top w:val="single" w:sz="4" w:space="0" w:color="auto"/>
              <w:left w:val="single" w:sz="4" w:space="0" w:color="auto"/>
              <w:bottom w:val="single" w:sz="4" w:space="0" w:color="auto"/>
              <w:right w:val="single" w:sz="4" w:space="0" w:color="auto"/>
            </w:tcBorders>
            <w:vAlign w:val="center"/>
            <w:hideMark/>
          </w:tcPr>
          <w:p w14:paraId="54181907" w14:textId="77777777" w:rsidR="00600D24" w:rsidRPr="001B67F3" w:rsidRDefault="00600D24" w:rsidP="00276EA8">
            <w:pPr>
              <w:keepNext/>
              <w:widowControl w:val="0"/>
              <w:suppressAutoHyphens/>
              <w:spacing w:after="0" w:line="254" w:lineRule="auto"/>
              <w:jc w:val="center"/>
              <w:rPr>
                <w:rFonts w:ascii="Times New Roman" w:eastAsia="Times New Roman" w:hAnsi="Times New Roman" w:cs="Times New Roman"/>
                <w:sz w:val="20"/>
                <w:szCs w:val="20"/>
                <w:lang w:eastAsia="ar-SA"/>
              </w:rPr>
            </w:pPr>
            <w:r w:rsidRPr="001B67F3">
              <w:rPr>
                <w:rFonts w:ascii="Times New Roman" w:eastAsia="Times New Roman" w:hAnsi="Times New Roman" w:cs="Times New Roman"/>
                <w:sz w:val="20"/>
                <w:szCs w:val="20"/>
                <w:lang w:eastAsia="ar-SA"/>
              </w:rPr>
              <w:t>Сведения о представителе заявителя</w:t>
            </w:r>
          </w:p>
        </w:tc>
      </w:tr>
      <w:tr w:rsidR="00600D24" w:rsidRPr="001B67F3" w14:paraId="62A7D357" w14:textId="77777777" w:rsidTr="00276EA8">
        <w:tc>
          <w:tcPr>
            <w:tcW w:w="732" w:type="dxa"/>
            <w:tcBorders>
              <w:top w:val="single" w:sz="4" w:space="0" w:color="auto"/>
              <w:left w:val="single" w:sz="4" w:space="0" w:color="auto"/>
              <w:bottom w:val="single" w:sz="4" w:space="0" w:color="auto"/>
              <w:right w:val="single" w:sz="4" w:space="0" w:color="auto"/>
            </w:tcBorders>
            <w:hideMark/>
          </w:tcPr>
          <w:p w14:paraId="772E35F6" w14:textId="77777777" w:rsidR="00600D24" w:rsidRPr="001B67F3" w:rsidRDefault="00600D24" w:rsidP="00276EA8">
            <w:pPr>
              <w:keepNext/>
              <w:widowControl w:val="0"/>
              <w:suppressAutoHyphens/>
              <w:spacing w:after="0" w:line="254" w:lineRule="auto"/>
              <w:jc w:val="center"/>
              <w:rPr>
                <w:rFonts w:ascii="Times New Roman" w:eastAsia="Times New Roman" w:hAnsi="Times New Roman" w:cs="Times New Roman"/>
                <w:sz w:val="20"/>
                <w:szCs w:val="20"/>
                <w:lang w:eastAsia="ar-SA"/>
              </w:rPr>
            </w:pPr>
            <w:r w:rsidRPr="001B67F3">
              <w:rPr>
                <w:rFonts w:ascii="Times New Roman" w:eastAsia="Times New Roman" w:hAnsi="Times New Roman" w:cs="Times New Roman"/>
                <w:sz w:val="20"/>
                <w:szCs w:val="20"/>
                <w:lang w:eastAsia="ar-SA"/>
              </w:rPr>
              <w:t>4.1</w:t>
            </w:r>
          </w:p>
        </w:tc>
        <w:tc>
          <w:tcPr>
            <w:tcW w:w="3114" w:type="dxa"/>
            <w:gridSpan w:val="3"/>
            <w:tcBorders>
              <w:top w:val="single" w:sz="4" w:space="0" w:color="auto"/>
              <w:left w:val="single" w:sz="4" w:space="0" w:color="auto"/>
              <w:bottom w:val="single" w:sz="4" w:space="0" w:color="auto"/>
              <w:right w:val="single" w:sz="4" w:space="0" w:color="auto"/>
            </w:tcBorders>
            <w:hideMark/>
          </w:tcPr>
          <w:p w14:paraId="42D913A1" w14:textId="2A383C85" w:rsidR="00600D24" w:rsidRPr="001B67F3" w:rsidRDefault="00600D24" w:rsidP="00276EA8">
            <w:pPr>
              <w:keepNext/>
              <w:widowControl w:val="0"/>
              <w:suppressAutoHyphens/>
              <w:spacing w:after="0" w:line="254" w:lineRule="auto"/>
              <w:jc w:val="center"/>
              <w:rPr>
                <w:rFonts w:ascii="Times New Roman" w:eastAsia="Times New Roman" w:hAnsi="Times New Roman" w:cs="Times New Roman"/>
                <w:sz w:val="20"/>
                <w:szCs w:val="20"/>
                <w:lang w:eastAsia="ar-SA"/>
              </w:rPr>
            </w:pPr>
            <w:r w:rsidRPr="001B67F3">
              <w:rPr>
                <w:rFonts w:ascii="Times New Roman" w:eastAsia="Times New Roman" w:hAnsi="Times New Roman" w:cs="Times New Roman"/>
                <w:sz w:val="20"/>
                <w:szCs w:val="20"/>
                <w:lang w:eastAsia="ar-SA"/>
              </w:rPr>
              <w:t xml:space="preserve">Фамилия, имя, отчество </w:t>
            </w:r>
            <w:r w:rsidR="003435F3">
              <w:rPr>
                <w:rFonts w:ascii="Times New Roman" w:eastAsia="Times New Roman" w:hAnsi="Times New Roman" w:cs="Times New Roman"/>
                <w:sz w:val="20"/>
                <w:szCs w:val="20"/>
                <w:lang w:eastAsia="ar-SA"/>
              </w:rPr>
              <w:br/>
            </w:r>
            <w:r w:rsidRPr="001B67F3">
              <w:rPr>
                <w:rFonts w:ascii="Times New Roman" w:eastAsia="Times New Roman" w:hAnsi="Times New Roman" w:cs="Times New Roman"/>
                <w:sz w:val="20"/>
                <w:szCs w:val="20"/>
                <w:lang w:eastAsia="ar-SA"/>
              </w:rPr>
              <w:t>(</w:t>
            </w:r>
            <w:r w:rsidR="003435F3">
              <w:rPr>
                <w:rFonts w:ascii="Times New Roman" w:eastAsia="Times New Roman" w:hAnsi="Times New Roman" w:cs="Times New Roman"/>
                <w:sz w:val="20"/>
                <w:szCs w:val="20"/>
                <w:lang w:eastAsia="ar-SA"/>
              </w:rPr>
              <w:t xml:space="preserve">последнее - </w:t>
            </w:r>
            <w:r w:rsidRPr="001B67F3">
              <w:rPr>
                <w:rFonts w:ascii="Times New Roman" w:eastAsia="Times New Roman" w:hAnsi="Times New Roman" w:cs="Times New Roman"/>
                <w:sz w:val="20"/>
                <w:szCs w:val="20"/>
                <w:lang w:eastAsia="ar-SA"/>
              </w:rPr>
              <w:t>при наличии)</w:t>
            </w:r>
          </w:p>
        </w:tc>
        <w:tc>
          <w:tcPr>
            <w:tcW w:w="5784" w:type="dxa"/>
            <w:tcBorders>
              <w:top w:val="single" w:sz="4" w:space="0" w:color="auto"/>
              <w:left w:val="single" w:sz="4" w:space="0" w:color="auto"/>
              <w:bottom w:val="single" w:sz="4" w:space="0" w:color="auto"/>
              <w:right w:val="single" w:sz="4" w:space="0" w:color="auto"/>
            </w:tcBorders>
          </w:tcPr>
          <w:p w14:paraId="1CD2EBAB" w14:textId="77777777" w:rsidR="00600D24" w:rsidRPr="001B67F3" w:rsidRDefault="00600D24" w:rsidP="00276EA8">
            <w:pPr>
              <w:keepNext/>
              <w:widowControl w:val="0"/>
              <w:suppressAutoHyphens/>
              <w:spacing w:after="0" w:line="254" w:lineRule="auto"/>
              <w:ind w:left="57" w:right="57"/>
              <w:rPr>
                <w:rFonts w:ascii="Times New Roman" w:eastAsia="Times New Roman" w:hAnsi="Times New Roman" w:cs="Times New Roman"/>
                <w:sz w:val="20"/>
                <w:szCs w:val="20"/>
                <w:lang w:eastAsia="ar-SA"/>
              </w:rPr>
            </w:pPr>
          </w:p>
        </w:tc>
      </w:tr>
      <w:tr w:rsidR="00600D24" w:rsidRPr="001B67F3" w14:paraId="2D52DEC4" w14:textId="77777777" w:rsidTr="00276EA8">
        <w:tc>
          <w:tcPr>
            <w:tcW w:w="732" w:type="dxa"/>
            <w:tcBorders>
              <w:top w:val="single" w:sz="4" w:space="0" w:color="auto"/>
              <w:left w:val="single" w:sz="4" w:space="0" w:color="auto"/>
              <w:bottom w:val="single" w:sz="4" w:space="0" w:color="auto"/>
              <w:right w:val="single" w:sz="4" w:space="0" w:color="auto"/>
            </w:tcBorders>
            <w:hideMark/>
          </w:tcPr>
          <w:p w14:paraId="5B6390BD" w14:textId="77777777" w:rsidR="00600D24" w:rsidRPr="001B67F3" w:rsidRDefault="00600D24" w:rsidP="00276EA8">
            <w:pPr>
              <w:keepNext/>
              <w:widowControl w:val="0"/>
              <w:suppressAutoHyphens/>
              <w:spacing w:after="0" w:line="254" w:lineRule="auto"/>
              <w:jc w:val="center"/>
              <w:rPr>
                <w:rFonts w:ascii="Times New Roman" w:eastAsia="Times New Roman" w:hAnsi="Times New Roman" w:cs="Times New Roman"/>
                <w:sz w:val="20"/>
                <w:szCs w:val="20"/>
                <w:lang w:eastAsia="ar-SA"/>
              </w:rPr>
            </w:pPr>
            <w:r w:rsidRPr="001B67F3">
              <w:rPr>
                <w:rFonts w:ascii="Times New Roman" w:eastAsia="Times New Roman" w:hAnsi="Times New Roman" w:cs="Times New Roman"/>
                <w:sz w:val="20"/>
                <w:szCs w:val="20"/>
                <w:lang w:eastAsia="ar-SA"/>
              </w:rPr>
              <w:t>4.2</w:t>
            </w:r>
          </w:p>
        </w:tc>
        <w:tc>
          <w:tcPr>
            <w:tcW w:w="3114" w:type="dxa"/>
            <w:gridSpan w:val="3"/>
            <w:tcBorders>
              <w:top w:val="single" w:sz="4" w:space="0" w:color="auto"/>
              <w:left w:val="single" w:sz="4" w:space="0" w:color="auto"/>
              <w:bottom w:val="single" w:sz="4" w:space="0" w:color="auto"/>
              <w:right w:val="single" w:sz="4" w:space="0" w:color="auto"/>
            </w:tcBorders>
            <w:hideMark/>
          </w:tcPr>
          <w:p w14:paraId="15B47E3A" w14:textId="77777777" w:rsidR="00600D24" w:rsidRPr="001B67F3" w:rsidRDefault="00600D24" w:rsidP="00276EA8">
            <w:pPr>
              <w:keepNext/>
              <w:widowControl w:val="0"/>
              <w:suppressAutoHyphens/>
              <w:spacing w:after="0" w:line="254" w:lineRule="auto"/>
              <w:jc w:val="center"/>
              <w:rPr>
                <w:rFonts w:ascii="Times New Roman" w:eastAsia="Times New Roman" w:hAnsi="Times New Roman" w:cs="Times New Roman"/>
                <w:sz w:val="20"/>
                <w:szCs w:val="20"/>
                <w:lang w:eastAsia="ar-SA"/>
              </w:rPr>
            </w:pPr>
            <w:r w:rsidRPr="001B67F3">
              <w:rPr>
                <w:rFonts w:ascii="Times New Roman" w:eastAsia="Times New Roman" w:hAnsi="Times New Roman" w:cs="Times New Roman"/>
                <w:sz w:val="20"/>
                <w:szCs w:val="20"/>
                <w:lang w:eastAsia="ar-SA"/>
              </w:rPr>
              <w:t>Адрес электронной почты</w:t>
            </w:r>
          </w:p>
          <w:p w14:paraId="485B2932" w14:textId="77777777" w:rsidR="00600D24" w:rsidRPr="001B67F3" w:rsidRDefault="00600D24" w:rsidP="00276EA8">
            <w:pPr>
              <w:keepNext/>
              <w:widowControl w:val="0"/>
              <w:suppressAutoHyphens/>
              <w:spacing w:after="0" w:line="254" w:lineRule="auto"/>
              <w:jc w:val="center"/>
              <w:rPr>
                <w:rFonts w:ascii="Times New Roman" w:eastAsia="Times New Roman" w:hAnsi="Times New Roman" w:cs="Times New Roman"/>
                <w:sz w:val="20"/>
                <w:szCs w:val="20"/>
                <w:lang w:eastAsia="ar-SA"/>
              </w:rPr>
            </w:pPr>
            <w:r w:rsidRPr="001B67F3">
              <w:rPr>
                <w:rFonts w:ascii="Times New Roman" w:eastAsia="Times New Roman" w:hAnsi="Times New Roman" w:cs="Times New Roman"/>
                <w:sz w:val="20"/>
                <w:szCs w:val="20"/>
                <w:lang w:eastAsia="ar-SA"/>
              </w:rPr>
              <w:t>(при наличии)</w:t>
            </w:r>
          </w:p>
        </w:tc>
        <w:tc>
          <w:tcPr>
            <w:tcW w:w="5784" w:type="dxa"/>
            <w:tcBorders>
              <w:top w:val="single" w:sz="4" w:space="0" w:color="auto"/>
              <w:left w:val="single" w:sz="4" w:space="0" w:color="auto"/>
              <w:bottom w:val="single" w:sz="4" w:space="0" w:color="auto"/>
              <w:right w:val="single" w:sz="4" w:space="0" w:color="auto"/>
            </w:tcBorders>
          </w:tcPr>
          <w:p w14:paraId="6C4850DB" w14:textId="77777777" w:rsidR="00600D24" w:rsidRPr="001B67F3" w:rsidRDefault="00600D24" w:rsidP="00276EA8">
            <w:pPr>
              <w:keepNext/>
              <w:widowControl w:val="0"/>
              <w:suppressAutoHyphens/>
              <w:spacing w:after="0" w:line="254" w:lineRule="auto"/>
              <w:ind w:left="57" w:right="57"/>
              <w:rPr>
                <w:rFonts w:ascii="Times New Roman" w:eastAsia="Times New Roman" w:hAnsi="Times New Roman" w:cs="Times New Roman"/>
                <w:sz w:val="20"/>
                <w:szCs w:val="20"/>
                <w:lang w:eastAsia="ar-SA"/>
              </w:rPr>
            </w:pPr>
          </w:p>
        </w:tc>
      </w:tr>
      <w:tr w:rsidR="00600D24" w:rsidRPr="001B67F3" w14:paraId="55DEBD57" w14:textId="77777777" w:rsidTr="00276EA8">
        <w:tc>
          <w:tcPr>
            <w:tcW w:w="732" w:type="dxa"/>
            <w:tcBorders>
              <w:top w:val="single" w:sz="4" w:space="0" w:color="auto"/>
              <w:left w:val="single" w:sz="4" w:space="0" w:color="auto"/>
              <w:bottom w:val="single" w:sz="4" w:space="0" w:color="auto"/>
              <w:right w:val="single" w:sz="4" w:space="0" w:color="auto"/>
            </w:tcBorders>
            <w:hideMark/>
          </w:tcPr>
          <w:p w14:paraId="5F38CCC2" w14:textId="77777777" w:rsidR="00600D24" w:rsidRPr="001B67F3" w:rsidRDefault="00600D24" w:rsidP="00276EA8">
            <w:pPr>
              <w:keepNext/>
              <w:widowControl w:val="0"/>
              <w:suppressAutoHyphens/>
              <w:spacing w:after="0" w:line="254" w:lineRule="auto"/>
              <w:jc w:val="center"/>
              <w:rPr>
                <w:rFonts w:ascii="Times New Roman" w:eastAsia="Times New Roman" w:hAnsi="Times New Roman" w:cs="Times New Roman"/>
                <w:sz w:val="20"/>
                <w:szCs w:val="20"/>
                <w:lang w:eastAsia="ar-SA"/>
              </w:rPr>
            </w:pPr>
            <w:r w:rsidRPr="001B67F3">
              <w:rPr>
                <w:rFonts w:ascii="Times New Roman" w:eastAsia="Times New Roman" w:hAnsi="Times New Roman" w:cs="Times New Roman"/>
                <w:sz w:val="20"/>
                <w:szCs w:val="20"/>
                <w:lang w:eastAsia="ar-SA"/>
              </w:rPr>
              <w:t>4.3</w:t>
            </w:r>
          </w:p>
        </w:tc>
        <w:tc>
          <w:tcPr>
            <w:tcW w:w="3114" w:type="dxa"/>
            <w:gridSpan w:val="3"/>
            <w:tcBorders>
              <w:top w:val="single" w:sz="4" w:space="0" w:color="auto"/>
              <w:left w:val="single" w:sz="4" w:space="0" w:color="auto"/>
              <w:bottom w:val="single" w:sz="4" w:space="0" w:color="auto"/>
              <w:right w:val="single" w:sz="4" w:space="0" w:color="auto"/>
            </w:tcBorders>
            <w:hideMark/>
          </w:tcPr>
          <w:p w14:paraId="21141A3A" w14:textId="77777777" w:rsidR="00600D24" w:rsidRPr="001B67F3" w:rsidRDefault="00600D24" w:rsidP="00276EA8">
            <w:pPr>
              <w:keepNext/>
              <w:widowControl w:val="0"/>
              <w:suppressAutoHyphens/>
              <w:spacing w:after="0" w:line="254" w:lineRule="auto"/>
              <w:jc w:val="center"/>
              <w:rPr>
                <w:rFonts w:ascii="Times New Roman" w:eastAsia="Times New Roman" w:hAnsi="Times New Roman" w:cs="Times New Roman"/>
                <w:sz w:val="20"/>
                <w:szCs w:val="20"/>
                <w:lang w:eastAsia="ar-SA"/>
              </w:rPr>
            </w:pPr>
            <w:r w:rsidRPr="001B67F3">
              <w:rPr>
                <w:rFonts w:ascii="Times New Roman" w:eastAsia="Times New Roman" w:hAnsi="Times New Roman" w:cs="Times New Roman"/>
                <w:sz w:val="20"/>
                <w:szCs w:val="20"/>
                <w:lang w:eastAsia="ar-SA"/>
              </w:rPr>
              <w:t>Телефон</w:t>
            </w:r>
          </w:p>
        </w:tc>
        <w:tc>
          <w:tcPr>
            <w:tcW w:w="5784" w:type="dxa"/>
            <w:tcBorders>
              <w:top w:val="single" w:sz="4" w:space="0" w:color="auto"/>
              <w:left w:val="single" w:sz="4" w:space="0" w:color="auto"/>
              <w:bottom w:val="single" w:sz="4" w:space="0" w:color="auto"/>
              <w:right w:val="single" w:sz="4" w:space="0" w:color="auto"/>
            </w:tcBorders>
          </w:tcPr>
          <w:p w14:paraId="1B3EDE31" w14:textId="77777777" w:rsidR="00600D24" w:rsidRPr="001B67F3" w:rsidRDefault="00600D24" w:rsidP="00276EA8">
            <w:pPr>
              <w:keepNext/>
              <w:widowControl w:val="0"/>
              <w:suppressAutoHyphens/>
              <w:spacing w:after="0" w:line="254" w:lineRule="auto"/>
              <w:ind w:left="57" w:right="57"/>
              <w:rPr>
                <w:rFonts w:ascii="Times New Roman" w:eastAsia="Times New Roman" w:hAnsi="Times New Roman" w:cs="Times New Roman"/>
                <w:sz w:val="20"/>
                <w:szCs w:val="20"/>
                <w:lang w:eastAsia="ar-SA"/>
              </w:rPr>
            </w:pPr>
          </w:p>
        </w:tc>
      </w:tr>
      <w:tr w:rsidR="00600D24" w:rsidRPr="001B67F3" w14:paraId="58B7DA38" w14:textId="77777777" w:rsidTr="00276EA8">
        <w:tc>
          <w:tcPr>
            <w:tcW w:w="732" w:type="dxa"/>
            <w:tcBorders>
              <w:top w:val="single" w:sz="4" w:space="0" w:color="auto"/>
              <w:left w:val="single" w:sz="4" w:space="0" w:color="auto"/>
              <w:bottom w:val="single" w:sz="4" w:space="0" w:color="auto"/>
              <w:right w:val="single" w:sz="4" w:space="0" w:color="auto"/>
            </w:tcBorders>
            <w:hideMark/>
          </w:tcPr>
          <w:p w14:paraId="5D128DA4" w14:textId="77777777" w:rsidR="00600D24" w:rsidRPr="001B67F3" w:rsidRDefault="00600D24" w:rsidP="00276EA8">
            <w:pPr>
              <w:keepNext/>
              <w:widowControl w:val="0"/>
              <w:suppressAutoHyphens/>
              <w:spacing w:after="0" w:line="254" w:lineRule="auto"/>
              <w:jc w:val="center"/>
              <w:rPr>
                <w:rFonts w:ascii="Times New Roman" w:eastAsia="Times New Roman" w:hAnsi="Times New Roman" w:cs="Times New Roman"/>
                <w:sz w:val="20"/>
                <w:szCs w:val="20"/>
                <w:lang w:eastAsia="ar-SA"/>
              </w:rPr>
            </w:pPr>
            <w:r w:rsidRPr="001B67F3">
              <w:rPr>
                <w:rFonts w:ascii="Times New Roman" w:eastAsia="Times New Roman" w:hAnsi="Times New Roman" w:cs="Times New Roman"/>
                <w:sz w:val="20"/>
                <w:szCs w:val="20"/>
                <w:lang w:eastAsia="ar-SA"/>
              </w:rPr>
              <w:t>4.4</w:t>
            </w:r>
          </w:p>
        </w:tc>
        <w:tc>
          <w:tcPr>
            <w:tcW w:w="3114" w:type="dxa"/>
            <w:gridSpan w:val="3"/>
            <w:tcBorders>
              <w:top w:val="single" w:sz="4" w:space="0" w:color="auto"/>
              <w:left w:val="single" w:sz="4" w:space="0" w:color="auto"/>
              <w:bottom w:val="single" w:sz="4" w:space="0" w:color="auto"/>
              <w:right w:val="single" w:sz="4" w:space="0" w:color="auto"/>
            </w:tcBorders>
            <w:hideMark/>
          </w:tcPr>
          <w:p w14:paraId="2BD0C105" w14:textId="77777777" w:rsidR="00600D24" w:rsidRPr="001B67F3" w:rsidRDefault="00600D24" w:rsidP="00276EA8">
            <w:pPr>
              <w:keepNext/>
              <w:widowControl w:val="0"/>
              <w:suppressAutoHyphens/>
              <w:spacing w:after="0" w:line="254" w:lineRule="auto"/>
              <w:jc w:val="center"/>
              <w:rPr>
                <w:rFonts w:ascii="Times New Roman" w:eastAsia="Times New Roman" w:hAnsi="Times New Roman" w:cs="Times New Roman"/>
                <w:sz w:val="20"/>
                <w:szCs w:val="20"/>
                <w:lang w:eastAsia="ar-SA"/>
              </w:rPr>
            </w:pPr>
            <w:r w:rsidRPr="001B67F3">
              <w:rPr>
                <w:rFonts w:ascii="Times New Roman" w:eastAsia="Times New Roman" w:hAnsi="Times New Roman" w:cs="Times New Roman"/>
                <w:sz w:val="20"/>
                <w:szCs w:val="20"/>
                <w:lang w:eastAsia="ar-SA"/>
              </w:rPr>
              <w:t>Наименование и реквизиты документа, подтверждающего полномочия представителя заявителя</w:t>
            </w:r>
          </w:p>
        </w:tc>
        <w:tc>
          <w:tcPr>
            <w:tcW w:w="5784" w:type="dxa"/>
            <w:tcBorders>
              <w:top w:val="single" w:sz="4" w:space="0" w:color="auto"/>
              <w:left w:val="single" w:sz="4" w:space="0" w:color="auto"/>
              <w:bottom w:val="single" w:sz="4" w:space="0" w:color="auto"/>
              <w:right w:val="single" w:sz="4" w:space="0" w:color="auto"/>
            </w:tcBorders>
          </w:tcPr>
          <w:p w14:paraId="02899AA3" w14:textId="77777777" w:rsidR="00600D24" w:rsidRPr="001B67F3" w:rsidRDefault="00600D24" w:rsidP="00276EA8">
            <w:pPr>
              <w:keepNext/>
              <w:widowControl w:val="0"/>
              <w:suppressAutoHyphens/>
              <w:spacing w:after="0" w:line="254" w:lineRule="auto"/>
              <w:ind w:left="57" w:right="57"/>
              <w:rPr>
                <w:rFonts w:ascii="Times New Roman" w:eastAsia="Times New Roman" w:hAnsi="Times New Roman" w:cs="Times New Roman"/>
                <w:sz w:val="20"/>
                <w:szCs w:val="20"/>
                <w:lang w:eastAsia="ar-SA"/>
              </w:rPr>
            </w:pPr>
          </w:p>
          <w:p w14:paraId="73FE0D11" w14:textId="77777777" w:rsidR="00600D24" w:rsidRPr="001B67F3" w:rsidRDefault="00600D24" w:rsidP="00276EA8">
            <w:pPr>
              <w:keepNext/>
              <w:widowControl w:val="0"/>
              <w:suppressAutoHyphens/>
              <w:spacing w:after="0" w:line="254" w:lineRule="auto"/>
              <w:ind w:left="57" w:right="57"/>
              <w:rPr>
                <w:rFonts w:ascii="Times New Roman" w:eastAsia="Times New Roman" w:hAnsi="Times New Roman" w:cs="Times New Roman"/>
                <w:sz w:val="20"/>
                <w:szCs w:val="20"/>
                <w:lang w:eastAsia="ar-SA"/>
              </w:rPr>
            </w:pPr>
          </w:p>
          <w:p w14:paraId="74484BAC" w14:textId="77777777" w:rsidR="00600D24" w:rsidRPr="001B67F3" w:rsidRDefault="00600D24" w:rsidP="00276EA8">
            <w:pPr>
              <w:keepNext/>
              <w:widowControl w:val="0"/>
              <w:suppressAutoHyphens/>
              <w:spacing w:after="0" w:line="254" w:lineRule="auto"/>
              <w:ind w:left="57" w:right="57"/>
              <w:rPr>
                <w:rFonts w:ascii="Times New Roman" w:eastAsia="Times New Roman" w:hAnsi="Times New Roman" w:cs="Times New Roman"/>
                <w:sz w:val="20"/>
                <w:szCs w:val="20"/>
                <w:lang w:eastAsia="ar-SA"/>
              </w:rPr>
            </w:pPr>
          </w:p>
          <w:p w14:paraId="148BF80D" w14:textId="77777777" w:rsidR="00600D24" w:rsidRPr="001B67F3" w:rsidRDefault="00600D24" w:rsidP="00276EA8">
            <w:pPr>
              <w:keepNext/>
              <w:widowControl w:val="0"/>
              <w:suppressAutoHyphens/>
              <w:spacing w:after="0" w:line="254" w:lineRule="auto"/>
              <w:ind w:left="57" w:right="57"/>
              <w:rPr>
                <w:rFonts w:ascii="Times New Roman" w:eastAsia="Times New Roman" w:hAnsi="Times New Roman" w:cs="Times New Roman"/>
                <w:sz w:val="20"/>
                <w:szCs w:val="20"/>
                <w:lang w:eastAsia="ar-SA"/>
              </w:rPr>
            </w:pPr>
          </w:p>
        </w:tc>
      </w:tr>
      <w:tr w:rsidR="00600D24" w:rsidRPr="001B67F3" w14:paraId="17E1F66F" w14:textId="77777777" w:rsidTr="00276EA8">
        <w:tc>
          <w:tcPr>
            <w:tcW w:w="732" w:type="dxa"/>
            <w:tcBorders>
              <w:top w:val="single" w:sz="4" w:space="0" w:color="auto"/>
              <w:left w:val="single" w:sz="4" w:space="0" w:color="auto"/>
              <w:bottom w:val="single" w:sz="4" w:space="0" w:color="auto"/>
              <w:right w:val="single" w:sz="4" w:space="0" w:color="auto"/>
            </w:tcBorders>
            <w:hideMark/>
          </w:tcPr>
          <w:p w14:paraId="203B8BD5" w14:textId="77777777" w:rsidR="00600D24" w:rsidRPr="001B67F3" w:rsidRDefault="00600D24" w:rsidP="00276EA8">
            <w:pPr>
              <w:keepNext/>
              <w:widowControl w:val="0"/>
              <w:suppressAutoHyphens/>
              <w:spacing w:after="0" w:line="254" w:lineRule="auto"/>
              <w:jc w:val="center"/>
              <w:rPr>
                <w:rFonts w:ascii="Times New Roman" w:eastAsia="Times New Roman" w:hAnsi="Times New Roman" w:cs="Times New Roman"/>
                <w:sz w:val="20"/>
                <w:szCs w:val="20"/>
                <w:lang w:eastAsia="ar-SA"/>
              </w:rPr>
            </w:pPr>
            <w:r w:rsidRPr="001B67F3">
              <w:rPr>
                <w:rFonts w:ascii="Times New Roman" w:eastAsia="Times New Roman" w:hAnsi="Times New Roman" w:cs="Times New Roman"/>
                <w:sz w:val="20"/>
                <w:szCs w:val="20"/>
                <w:lang w:eastAsia="ar-SA"/>
              </w:rPr>
              <w:t>5</w:t>
            </w:r>
          </w:p>
        </w:tc>
        <w:tc>
          <w:tcPr>
            <w:tcW w:w="8898" w:type="dxa"/>
            <w:gridSpan w:val="4"/>
            <w:tcBorders>
              <w:top w:val="single" w:sz="4" w:space="0" w:color="auto"/>
              <w:left w:val="single" w:sz="4" w:space="0" w:color="auto"/>
              <w:bottom w:val="single" w:sz="4" w:space="0" w:color="auto"/>
              <w:right w:val="single" w:sz="4" w:space="0" w:color="auto"/>
            </w:tcBorders>
            <w:hideMark/>
          </w:tcPr>
          <w:p w14:paraId="27703D07" w14:textId="77777777" w:rsidR="00600D24" w:rsidRPr="001B67F3" w:rsidRDefault="00600D24" w:rsidP="00276EA8">
            <w:pPr>
              <w:keepNext/>
              <w:widowControl w:val="0"/>
              <w:suppressAutoHyphens/>
              <w:spacing w:after="0" w:line="254" w:lineRule="auto"/>
              <w:ind w:left="57" w:right="57"/>
              <w:rPr>
                <w:rFonts w:ascii="Times New Roman" w:eastAsia="Times New Roman" w:hAnsi="Times New Roman" w:cs="Times New Roman"/>
                <w:sz w:val="20"/>
                <w:szCs w:val="20"/>
                <w:lang w:eastAsia="ar-SA"/>
              </w:rPr>
            </w:pPr>
            <w:r w:rsidRPr="001B67F3">
              <w:rPr>
                <w:rFonts w:ascii="Times New Roman" w:eastAsia="Times New Roman" w:hAnsi="Times New Roman" w:cs="Times New Roman"/>
                <w:sz w:val="20"/>
                <w:szCs w:val="20"/>
                <w:lang w:eastAsia="ar-SA"/>
              </w:rPr>
              <w:t xml:space="preserve">Прошу выдать </w:t>
            </w:r>
            <w:r>
              <w:rPr>
                <w:rFonts w:ascii="Times New Roman" w:eastAsia="Times New Roman" w:hAnsi="Times New Roman" w:cs="Times New Roman"/>
                <w:sz w:val="20"/>
                <w:szCs w:val="20"/>
                <w:lang w:eastAsia="ar-SA"/>
              </w:rPr>
              <w:t>разрешение на использование</w:t>
            </w:r>
            <w:r w:rsidRPr="001B67F3">
              <w:rPr>
                <w:rFonts w:ascii="Times New Roman" w:eastAsia="Times New Roman" w:hAnsi="Times New Roman" w:cs="Times New Roman"/>
                <w:sz w:val="20"/>
                <w:szCs w:val="20"/>
                <w:lang w:eastAsia="ar-SA"/>
              </w:rPr>
              <w:t xml:space="preserve">: </w:t>
            </w:r>
          </w:p>
        </w:tc>
      </w:tr>
      <w:tr w:rsidR="00600D24" w:rsidRPr="001B67F3" w14:paraId="421B25E8" w14:textId="77777777" w:rsidTr="00276EA8">
        <w:trPr>
          <w:trHeight w:val="206"/>
        </w:trPr>
        <w:tc>
          <w:tcPr>
            <w:tcW w:w="732" w:type="dxa"/>
            <w:tcBorders>
              <w:top w:val="single" w:sz="4" w:space="0" w:color="auto"/>
              <w:left w:val="single" w:sz="4" w:space="0" w:color="auto"/>
              <w:bottom w:val="single" w:sz="4" w:space="0" w:color="auto"/>
              <w:right w:val="single" w:sz="4" w:space="0" w:color="auto"/>
            </w:tcBorders>
          </w:tcPr>
          <w:p w14:paraId="52B7BF57" w14:textId="77777777" w:rsidR="00600D24" w:rsidRPr="001B67F3" w:rsidRDefault="00600D24" w:rsidP="00276EA8">
            <w:pPr>
              <w:keepNext/>
              <w:widowControl w:val="0"/>
              <w:suppressAutoHyphens/>
              <w:spacing w:after="0" w:line="254" w:lineRule="auto"/>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5.1</w:t>
            </w:r>
          </w:p>
        </w:tc>
        <w:tc>
          <w:tcPr>
            <w:tcW w:w="256" w:type="dxa"/>
            <w:tcBorders>
              <w:top w:val="single" w:sz="4" w:space="0" w:color="auto"/>
              <w:left w:val="single" w:sz="4" w:space="0" w:color="auto"/>
              <w:bottom w:val="nil"/>
              <w:right w:val="nil"/>
            </w:tcBorders>
          </w:tcPr>
          <w:p w14:paraId="6E343D3A" w14:textId="7BD1E963" w:rsidR="00600D24" w:rsidRPr="001B67F3" w:rsidRDefault="008F6DB7" w:rsidP="00276EA8">
            <w:pPr>
              <w:keepNext/>
              <w:widowControl w:val="0"/>
              <w:suppressAutoHyphens/>
              <w:spacing w:after="0" w:line="254" w:lineRule="auto"/>
              <w:ind w:left="57" w:right="57"/>
              <w:rPr>
                <w:rFonts w:ascii="Times New Roman" w:eastAsia="Times New Roman" w:hAnsi="Times New Roman" w:cs="Times New Roman"/>
                <w:sz w:val="20"/>
                <w:szCs w:val="20"/>
                <w:lang w:eastAsia="ar-SA"/>
              </w:rPr>
            </w:pP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5408" behindDoc="0" locked="0" layoutInCell="1" allowOverlap="1" wp14:anchorId="76A5C54C" wp14:editId="07F92375">
                      <wp:simplePos x="0" y="0"/>
                      <wp:positionH relativeFrom="column">
                        <wp:posOffset>-23495</wp:posOffset>
                      </wp:positionH>
                      <wp:positionV relativeFrom="paragraph">
                        <wp:posOffset>25400</wp:posOffset>
                      </wp:positionV>
                      <wp:extent cx="152400" cy="133350"/>
                      <wp:effectExtent l="57150" t="38100" r="57150" b="76200"/>
                      <wp:wrapNone/>
                      <wp:docPr id="41" name="Прямоугольник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33350"/>
                              </a:xfrm>
                              <a:prstGeom prst="rect">
                                <a:avLst/>
                              </a:prstGeom>
                              <a:solidFill>
                                <a:sysClr val="window" lastClr="FFFFFF"/>
                              </a:soli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F519EF" id="Прямоугольник 89" o:spid="_x0000_s1026" style="position:absolute;margin-left:-1.85pt;margin-top:2pt;width:12pt;height:1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" fillcolor="window">
                      <v:shadow on="t" color="black" opacity="24903f" origin=",.5" offset="0,.55556mm"/>
                      <v:path arrowok="t"/>
                    </v:rect>
                  </w:pict>
                </mc:Fallback>
              </mc:AlternateContent>
            </w:r>
          </w:p>
        </w:tc>
        <w:tc>
          <w:tcPr>
            <w:tcW w:w="8642" w:type="dxa"/>
            <w:gridSpan w:val="3"/>
            <w:tcBorders>
              <w:top w:val="single" w:sz="4" w:space="0" w:color="auto"/>
              <w:left w:val="nil"/>
              <w:bottom w:val="single" w:sz="4" w:space="0" w:color="auto"/>
              <w:right w:val="single" w:sz="4" w:space="0" w:color="auto"/>
            </w:tcBorders>
          </w:tcPr>
          <w:p w14:paraId="651DC4FE" w14:textId="77777777" w:rsidR="00600D24" w:rsidRPr="001B67F3" w:rsidRDefault="00600D24" w:rsidP="00276EA8">
            <w:pPr>
              <w:keepNext/>
              <w:widowControl w:val="0"/>
              <w:suppressAutoHyphens/>
              <w:spacing w:after="0" w:line="254" w:lineRule="auto"/>
              <w:ind w:left="57" w:right="57"/>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земель</w:t>
            </w:r>
          </w:p>
        </w:tc>
      </w:tr>
      <w:tr w:rsidR="00600D24" w:rsidRPr="001B67F3" w14:paraId="3D0D0DC0" w14:textId="77777777" w:rsidTr="00276EA8">
        <w:tc>
          <w:tcPr>
            <w:tcW w:w="732" w:type="dxa"/>
            <w:tcBorders>
              <w:top w:val="single" w:sz="4" w:space="0" w:color="auto"/>
              <w:left w:val="single" w:sz="4" w:space="0" w:color="auto"/>
              <w:bottom w:val="single" w:sz="4" w:space="0" w:color="auto"/>
              <w:right w:val="single" w:sz="4" w:space="0" w:color="auto"/>
            </w:tcBorders>
          </w:tcPr>
          <w:p w14:paraId="268A02C2" w14:textId="77777777" w:rsidR="00600D24" w:rsidRPr="001B67F3" w:rsidRDefault="00600D24" w:rsidP="00276EA8">
            <w:pPr>
              <w:keepNext/>
              <w:widowControl w:val="0"/>
              <w:suppressAutoHyphens/>
              <w:spacing w:after="0" w:line="254" w:lineRule="auto"/>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5.2</w:t>
            </w:r>
          </w:p>
        </w:tc>
        <w:tc>
          <w:tcPr>
            <w:tcW w:w="256" w:type="dxa"/>
            <w:tcBorders>
              <w:top w:val="nil"/>
              <w:left w:val="single" w:sz="4" w:space="0" w:color="auto"/>
              <w:bottom w:val="nil"/>
              <w:right w:val="nil"/>
            </w:tcBorders>
          </w:tcPr>
          <w:p w14:paraId="17989F46" w14:textId="5BF58A3D" w:rsidR="00600D24" w:rsidRPr="001B67F3" w:rsidRDefault="008F6DB7" w:rsidP="00276EA8">
            <w:pPr>
              <w:keepNext/>
              <w:widowControl w:val="0"/>
              <w:suppressAutoHyphens/>
              <w:spacing w:after="0" w:line="254" w:lineRule="auto"/>
              <w:ind w:left="57" w:right="57"/>
              <w:rPr>
                <w:rFonts w:ascii="Times New Roman" w:eastAsia="Times New Roman" w:hAnsi="Times New Roman" w:cs="Times New Roman"/>
                <w:sz w:val="20"/>
                <w:szCs w:val="20"/>
                <w:lang w:eastAsia="ar-SA"/>
              </w:rPr>
            </w:pP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6432" behindDoc="0" locked="0" layoutInCell="1" allowOverlap="1" wp14:anchorId="508EF662" wp14:editId="12081AB7">
                      <wp:simplePos x="0" y="0"/>
                      <wp:positionH relativeFrom="column">
                        <wp:posOffset>-23495</wp:posOffset>
                      </wp:positionH>
                      <wp:positionV relativeFrom="paragraph">
                        <wp:posOffset>28575</wp:posOffset>
                      </wp:positionV>
                      <wp:extent cx="152400" cy="133350"/>
                      <wp:effectExtent l="57150" t="38100" r="57150" b="76200"/>
                      <wp:wrapNone/>
                      <wp:docPr id="42" name="Прямоугольник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33350"/>
                              </a:xfrm>
                              <a:prstGeom prst="rect">
                                <a:avLst/>
                              </a:prstGeom>
                              <a:solidFill>
                                <a:sysClr val="window" lastClr="FFFFFF"/>
                              </a:soli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619FED" id="Прямоугольник 89" o:spid="_x0000_s1026" style="position:absolute;margin-left:-1.85pt;margin-top:2.25pt;width:12pt;height:1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" fillcolor="window">
                      <v:shadow on="t" color="black" opacity="24903f" origin=",.5" offset="0,.55556mm"/>
                      <v:path arrowok="t"/>
                    </v:rect>
                  </w:pict>
                </mc:Fallback>
              </mc:AlternateContent>
            </w:r>
          </w:p>
        </w:tc>
        <w:tc>
          <w:tcPr>
            <w:tcW w:w="8642" w:type="dxa"/>
            <w:gridSpan w:val="3"/>
            <w:tcBorders>
              <w:top w:val="single" w:sz="4" w:space="0" w:color="auto"/>
              <w:left w:val="nil"/>
              <w:bottom w:val="single" w:sz="4" w:space="0" w:color="auto"/>
              <w:right w:val="single" w:sz="4" w:space="0" w:color="auto"/>
            </w:tcBorders>
          </w:tcPr>
          <w:p w14:paraId="55230F41" w14:textId="77777777" w:rsidR="00600D24" w:rsidRPr="001B67F3" w:rsidRDefault="00600D24" w:rsidP="00276EA8">
            <w:pPr>
              <w:keepNext/>
              <w:widowControl w:val="0"/>
              <w:suppressAutoHyphens/>
              <w:spacing w:after="0" w:line="254" w:lineRule="auto"/>
              <w:ind w:left="57" w:right="57"/>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земельного участка</w:t>
            </w:r>
          </w:p>
        </w:tc>
      </w:tr>
      <w:tr w:rsidR="00600D24" w:rsidRPr="001B67F3" w14:paraId="435387A3" w14:textId="77777777" w:rsidTr="00276EA8">
        <w:tc>
          <w:tcPr>
            <w:tcW w:w="732" w:type="dxa"/>
            <w:tcBorders>
              <w:top w:val="single" w:sz="4" w:space="0" w:color="auto"/>
              <w:left w:val="single" w:sz="4" w:space="0" w:color="auto"/>
              <w:bottom w:val="single" w:sz="4" w:space="0" w:color="auto"/>
              <w:right w:val="single" w:sz="4" w:space="0" w:color="auto"/>
            </w:tcBorders>
          </w:tcPr>
          <w:p w14:paraId="38D5501F" w14:textId="77777777" w:rsidR="00600D24" w:rsidRPr="001B67F3" w:rsidRDefault="00600D24" w:rsidP="00276EA8">
            <w:pPr>
              <w:keepNext/>
              <w:widowControl w:val="0"/>
              <w:suppressAutoHyphens/>
              <w:spacing w:after="0" w:line="254" w:lineRule="auto"/>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5.3</w:t>
            </w:r>
          </w:p>
        </w:tc>
        <w:tc>
          <w:tcPr>
            <w:tcW w:w="256" w:type="dxa"/>
            <w:tcBorders>
              <w:top w:val="nil"/>
              <w:left w:val="single" w:sz="4" w:space="0" w:color="auto"/>
              <w:bottom w:val="nil"/>
              <w:right w:val="nil"/>
            </w:tcBorders>
          </w:tcPr>
          <w:p w14:paraId="6A6F9924" w14:textId="4F298793" w:rsidR="00600D24" w:rsidRPr="001B67F3" w:rsidRDefault="008F6DB7" w:rsidP="00276EA8">
            <w:pPr>
              <w:keepNext/>
              <w:widowControl w:val="0"/>
              <w:suppressAutoHyphens/>
              <w:spacing w:after="0" w:line="254" w:lineRule="auto"/>
              <w:ind w:left="57" w:right="57"/>
              <w:rPr>
                <w:rFonts w:ascii="Times New Roman" w:eastAsia="Times New Roman" w:hAnsi="Times New Roman" w:cs="Times New Roman"/>
                <w:sz w:val="20"/>
                <w:szCs w:val="20"/>
                <w:lang w:eastAsia="ar-SA"/>
              </w:rPr>
            </w:pP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4384" behindDoc="0" locked="0" layoutInCell="1" allowOverlap="1" wp14:anchorId="178EFE85" wp14:editId="64C40610">
                      <wp:simplePos x="0" y="0"/>
                      <wp:positionH relativeFrom="column">
                        <wp:posOffset>-22860</wp:posOffset>
                      </wp:positionH>
                      <wp:positionV relativeFrom="paragraph">
                        <wp:posOffset>4445</wp:posOffset>
                      </wp:positionV>
                      <wp:extent cx="152400" cy="133350"/>
                      <wp:effectExtent l="57150" t="38100" r="57150" b="76200"/>
                      <wp:wrapNone/>
                      <wp:docPr id="40" name="Прямоугольник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33350"/>
                              </a:xfrm>
                              <a:prstGeom prst="rect">
                                <a:avLst/>
                              </a:prstGeom>
                              <a:solidFill>
                                <a:sysClr val="window" lastClr="FFFFFF"/>
                              </a:soli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FF145E" id="Прямоугольник 89" o:spid="_x0000_s1026" style="position:absolute;margin-left:-1.8pt;margin-top:.35pt;width:12pt;height:1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" fillcolor="window">
                      <v:shadow on="t" color="black" opacity="24903f" origin=",.5" offset="0,.55556mm"/>
                      <v:path arrowok="t"/>
                    </v:rect>
                  </w:pict>
                </mc:Fallback>
              </mc:AlternateContent>
            </w:r>
          </w:p>
        </w:tc>
        <w:tc>
          <w:tcPr>
            <w:tcW w:w="8642" w:type="dxa"/>
            <w:gridSpan w:val="3"/>
            <w:tcBorders>
              <w:top w:val="single" w:sz="4" w:space="0" w:color="auto"/>
              <w:left w:val="nil"/>
              <w:bottom w:val="single" w:sz="4" w:space="0" w:color="auto"/>
              <w:right w:val="single" w:sz="4" w:space="0" w:color="auto"/>
            </w:tcBorders>
          </w:tcPr>
          <w:p w14:paraId="5652D8C9" w14:textId="77777777" w:rsidR="00600D24" w:rsidRPr="001B67F3" w:rsidRDefault="00600D24" w:rsidP="00276EA8">
            <w:pPr>
              <w:keepNext/>
              <w:widowControl w:val="0"/>
              <w:suppressAutoHyphens/>
              <w:spacing w:after="0" w:line="254" w:lineRule="auto"/>
              <w:ind w:left="57" w:right="57"/>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части земельного участка</w:t>
            </w:r>
          </w:p>
        </w:tc>
      </w:tr>
      <w:tr w:rsidR="00600D24" w:rsidRPr="001B67F3" w14:paraId="325E965B" w14:textId="77777777" w:rsidTr="00276EA8">
        <w:tc>
          <w:tcPr>
            <w:tcW w:w="732" w:type="dxa"/>
            <w:tcBorders>
              <w:top w:val="single" w:sz="4" w:space="0" w:color="auto"/>
              <w:left w:val="single" w:sz="4" w:space="0" w:color="auto"/>
              <w:bottom w:val="single" w:sz="4" w:space="0" w:color="auto"/>
              <w:right w:val="single" w:sz="4" w:space="0" w:color="auto"/>
            </w:tcBorders>
          </w:tcPr>
          <w:p w14:paraId="76875247" w14:textId="77777777" w:rsidR="00600D24" w:rsidRPr="001B67F3" w:rsidRDefault="00600D24" w:rsidP="00276EA8">
            <w:pPr>
              <w:keepNext/>
              <w:widowControl w:val="0"/>
              <w:suppressAutoHyphens/>
              <w:spacing w:after="0" w:line="254" w:lineRule="auto"/>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6</w:t>
            </w:r>
          </w:p>
        </w:tc>
        <w:tc>
          <w:tcPr>
            <w:tcW w:w="3091" w:type="dxa"/>
            <w:gridSpan w:val="2"/>
            <w:tcBorders>
              <w:top w:val="single" w:sz="4" w:space="0" w:color="auto"/>
              <w:left w:val="single" w:sz="4" w:space="0" w:color="auto"/>
              <w:bottom w:val="single" w:sz="4" w:space="0" w:color="auto"/>
              <w:right w:val="single" w:sz="4" w:space="0" w:color="auto"/>
            </w:tcBorders>
          </w:tcPr>
          <w:p w14:paraId="406C545F" w14:textId="77777777" w:rsidR="00600D24" w:rsidRPr="001B67F3" w:rsidRDefault="00590E6E" w:rsidP="00276EA8">
            <w:pPr>
              <w:keepNext/>
              <w:widowControl w:val="0"/>
              <w:suppressAutoHyphens/>
              <w:spacing w:after="0" w:line="254" w:lineRule="auto"/>
              <w:ind w:left="57" w:right="57"/>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К</w:t>
            </w:r>
            <w:r w:rsidR="00600D24" w:rsidRPr="00B21090">
              <w:rPr>
                <w:rFonts w:ascii="Times New Roman" w:eastAsia="Times New Roman" w:hAnsi="Times New Roman" w:cs="Times New Roman"/>
                <w:sz w:val="20"/>
                <w:szCs w:val="20"/>
                <w:lang w:eastAsia="ar-SA"/>
              </w:rPr>
              <w:t xml:space="preserve">адастровый номер земельного </w:t>
            </w:r>
            <w:r w:rsidR="00600D24" w:rsidRPr="00B21090">
              <w:rPr>
                <w:rFonts w:ascii="Times New Roman" w:eastAsia="Times New Roman" w:hAnsi="Times New Roman" w:cs="Times New Roman"/>
                <w:sz w:val="20"/>
                <w:szCs w:val="20"/>
                <w:lang w:eastAsia="ar-SA"/>
              </w:rPr>
              <w:lastRenderedPageBreak/>
              <w:t>участка (в случае если планируется использование всего земельного участка или его части)</w:t>
            </w:r>
          </w:p>
        </w:tc>
        <w:tc>
          <w:tcPr>
            <w:tcW w:w="5807" w:type="dxa"/>
            <w:gridSpan w:val="2"/>
            <w:tcBorders>
              <w:top w:val="single" w:sz="4" w:space="0" w:color="auto"/>
              <w:left w:val="single" w:sz="4" w:space="0" w:color="auto"/>
              <w:bottom w:val="single" w:sz="4" w:space="0" w:color="auto"/>
              <w:right w:val="single" w:sz="4" w:space="0" w:color="auto"/>
            </w:tcBorders>
          </w:tcPr>
          <w:p w14:paraId="16ED8D9E" w14:textId="77777777" w:rsidR="00600D24" w:rsidRPr="001B67F3" w:rsidRDefault="00600D24" w:rsidP="00276EA8">
            <w:pPr>
              <w:keepNext/>
              <w:widowControl w:val="0"/>
              <w:suppressAutoHyphens/>
              <w:spacing w:after="0" w:line="254" w:lineRule="auto"/>
              <w:ind w:left="57" w:right="57"/>
              <w:rPr>
                <w:rFonts w:ascii="Times New Roman" w:eastAsia="Times New Roman" w:hAnsi="Times New Roman" w:cs="Times New Roman"/>
                <w:sz w:val="20"/>
                <w:szCs w:val="20"/>
                <w:lang w:eastAsia="ar-SA"/>
              </w:rPr>
            </w:pPr>
          </w:p>
        </w:tc>
      </w:tr>
      <w:tr w:rsidR="00600D24" w:rsidRPr="001B67F3" w14:paraId="43F743F9" w14:textId="77777777" w:rsidTr="00276EA8">
        <w:tc>
          <w:tcPr>
            <w:tcW w:w="732" w:type="dxa"/>
            <w:tcBorders>
              <w:top w:val="single" w:sz="4" w:space="0" w:color="auto"/>
              <w:left w:val="single" w:sz="4" w:space="0" w:color="auto"/>
              <w:bottom w:val="single" w:sz="4" w:space="0" w:color="auto"/>
              <w:right w:val="single" w:sz="4" w:space="0" w:color="auto"/>
            </w:tcBorders>
          </w:tcPr>
          <w:p w14:paraId="71BADE1F" w14:textId="77777777" w:rsidR="00600D24" w:rsidRPr="001B67F3" w:rsidRDefault="00600D24" w:rsidP="00276EA8">
            <w:pPr>
              <w:keepNext/>
              <w:widowControl w:val="0"/>
              <w:suppressAutoHyphens/>
              <w:spacing w:after="0" w:line="254" w:lineRule="auto"/>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7</w:t>
            </w:r>
          </w:p>
        </w:tc>
        <w:tc>
          <w:tcPr>
            <w:tcW w:w="3091" w:type="dxa"/>
            <w:gridSpan w:val="2"/>
            <w:tcBorders>
              <w:top w:val="single" w:sz="4" w:space="0" w:color="auto"/>
              <w:left w:val="single" w:sz="4" w:space="0" w:color="auto"/>
              <w:bottom w:val="single" w:sz="4" w:space="0" w:color="auto"/>
              <w:right w:val="single" w:sz="4" w:space="0" w:color="auto"/>
            </w:tcBorders>
            <w:vAlign w:val="bottom"/>
          </w:tcPr>
          <w:p w14:paraId="28E84CE4" w14:textId="77777777" w:rsidR="00600D24" w:rsidRPr="001B67F3" w:rsidRDefault="00590E6E" w:rsidP="00276EA8">
            <w:pPr>
              <w:keepNext/>
              <w:widowControl w:val="0"/>
              <w:suppressAutoHyphens/>
              <w:spacing w:after="0" w:line="254" w:lineRule="auto"/>
              <w:ind w:left="57" w:right="57"/>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П</w:t>
            </w:r>
            <w:r w:rsidR="00600D24" w:rsidRPr="00B21090">
              <w:rPr>
                <w:rFonts w:ascii="Times New Roman" w:eastAsia="Times New Roman" w:hAnsi="Times New Roman" w:cs="Times New Roman"/>
                <w:sz w:val="20"/>
                <w:szCs w:val="20"/>
                <w:lang w:eastAsia="ar-SA"/>
              </w:rPr>
              <w:t xml:space="preserve">редполагаемая цель использования земель или земельного участка </w:t>
            </w:r>
          </w:p>
        </w:tc>
        <w:tc>
          <w:tcPr>
            <w:tcW w:w="5807" w:type="dxa"/>
            <w:gridSpan w:val="2"/>
            <w:tcBorders>
              <w:top w:val="single" w:sz="4" w:space="0" w:color="auto"/>
              <w:left w:val="single" w:sz="4" w:space="0" w:color="auto"/>
              <w:bottom w:val="single" w:sz="4" w:space="0" w:color="auto"/>
              <w:right w:val="single" w:sz="4" w:space="0" w:color="auto"/>
            </w:tcBorders>
          </w:tcPr>
          <w:p w14:paraId="72DA8398" w14:textId="77777777" w:rsidR="00600D24" w:rsidRPr="001B67F3" w:rsidRDefault="00600D24" w:rsidP="00276EA8">
            <w:pPr>
              <w:keepNext/>
              <w:widowControl w:val="0"/>
              <w:suppressAutoHyphens/>
              <w:spacing w:after="0" w:line="254" w:lineRule="auto"/>
              <w:ind w:left="57" w:right="57"/>
              <w:rPr>
                <w:rFonts w:ascii="Times New Roman" w:eastAsia="Times New Roman" w:hAnsi="Times New Roman" w:cs="Times New Roman"/>
                <w:sz w:val="20"/>
                <w:szCs w:val="20"/>
                <w:lang w:eastAsia="ar-SA"/>
              </w:rPr>
            </w:pPr>
          </w:p>
        </w:tc>
      </w:tr>
      <w:tr w:rsidR="00600D24" w:rsidRPr="001B67F3" w14:paraId="2A9B3FC3" w14:textId="77777777" w:rsidTr="00276EA8">
        <w:tc>
          <w:tcPr>
            <w:tcW w:w="732" w:type="dxa"/>
            <w:tcBorders>
              <w:top w:val="single" w:sz="4" w:space="0" w:color="auto"/>
              <w:left w:val="single" w:sz="4" w:space="0" w:color="auto"/>
              <w:bottom w:val="single" w:sz="4" w:space="0" w:color="auto"/>
              <w:right w:val="single" w:sz="4" w:space="0" w:color="auto"/>
            </w:tcBorders>
          </w:tcPr>
          <w:p w14:paraId="7FF774B4" w14:textId="77777777" w:rsidR="00600D24" w:rsidRPr="001B67F3" w:rsidRDefault="00600D24" w:rsidP="00276EA8">
            <w:pPr>
              <w:keepNext/>
              <w:widowControl w:val="0"/>
              <w:suppressAutoHyphens/>
              <w:spacing w:after="0" w:line="254" w:lineRule="auto"/>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8</w:t>
            </w:r>
          </w:p>
        </w:tc>
        <w:tc>
          <w:tcPr>
            <w:tcW w:w="3091" w:type="dxa"/>
            <w:gridSpan w:val="2"/>
            <w:tcBorders>
              <w:top w:val="single" w:sz="4" w:space="0" w:color="auto"/>
              <w:left w:val="single" w:sz="4" w:space="0" w:color="auto"/>
              <w:bottom w:val="single" w:sz="4" w:space="0" w:color="auto"/>
              <w:right w:val="single" w:sz="4" w:space="0" w:color="auto"/>
            </w:tcBorders>
          </w:tcPr>
          <w:p w14:paraId="53452802" w14:textId="77777777" w:rsidR="00600D24" w:rsidRPr="001B67F3" w:rsidRDefault="00590E6E" w:rsidP="00276EA8">
            <w:pPr>
              <w:keepNext/>
              <w:widowControl w:val="0"/>
              <w:suppressAutoHyphens/>
              <w:spacing w:after="0" w:line="254" w:lineRule="auto"/>
              <w:ind w:left="57" w:right="57"/>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С</w:t>
            </w:r>
            <w:r w:rsidR="00600D24" w:rsidRPr="00B21090">
              <w:rPr>
                <w:rFonts w:ascii="Times New Roman" w:eastAsia="Times New Roman" w:hAnsi="Times New Roman" w:cs="Times New Roman"/>
                <w:sz w:val="20"/>
                <w:szCs w:val="20"/>
                <w:lang w:eastAsia="ar-SA"/>
              </w:rPr>
              <w:t>рок использования земель или земельного участка</w:t>
            </w:r>
          </w:p>
        </w:tc>
        <w:tc>
          <w:tcPr>
            <w:tcW w:w="5807" w:type="dxa"/>
            <w:gridSpan w:val="2"/>
            <w:tcBorders>
              <w:top w:val="single" w:sz="4" w:space="0" w:color="auto"/>
              <w:left w:val="single" w:sz="4" w:space="0" w:color="auto"/>
              <w:bottom w:val="single" w:sz="4" w:space="0" w:color="auto"/>
              <w:right w:val="single" w:sz="4" w:space="0" w:color="auto"/>
            </w:tcBorders>
          </w:tcPr>
          <w:p w14:paraId="1F1CB011" w14:textId="77777777" w:rsidR="00600D24" w:rsidRPr="001B67F3" w:rsidRDefault="00600D24" w:rsidP="00276EA8">
            <w:pPr>
              <w:keepNext/>
              <w:widowControl w:val="0"/>
              <w:suppressAutoHyphens/>
              <w:spacing w:after="0" w:line="254" w:lineRule="auto"/>
              <w:ind w:left="57" w:right="57"/>
              <w:rPr>
                <w:rFonts w:ascii="Times New Roman" w:eastAsia="Times New Roman" w:hAnsi="Times New Roman" w:cs="Times New Roman"/>
                <w:sz w:val="20"/>
                <w:szCs w:val="20"/>
                <w:lang w:eastAsia="ar-SA"/>
              </w:rPr>
            </w:pPr>
          </w:p>
        </w:tc>
      </w:tr>
      <w:tr w:rsidR="00600D24" w:rsidRPr="001B67F3" w14:paraId="5AA7475F" w14:textId="77777777" w:rsidTr="00276EA8">
        <w:tc>
          <w:tcPr>
            <w:tcW w:w="732" w:type="dxa"/>
            <w:tcBorders>
              <w:top w:val="single" w:sz="4" w:space="0" w:color="auto"/>
              <w:left w:val="single" w:sz="4" w:space="0" w:color="auto"/>
              <w:bottom w:val="single" w:sz="4" w:space="0" w:color="auto"/>
              <w:right w:val="single" w:sz="4" w:space="0" w:color="auto"/>
            </w:tcBorders>
          </w:tcPr>
          <w:p w14:paraId="20E9EF89" w14:textId="77777777" w:rsidR="00600D24" w:rsidRPr="001B67F3" w:rsidRDefault="00600D24" w:rsidP="00276EA8">
            <w:pPr>
              <w:keepNext/>
              <w:widowControl w:val="0"/>
              <w:suppressAutoHyphens/>
              <w:spacing w:after="0" w:line="254" w:lineRule="auto"/>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9</w:t>
            </w:r>
          </w:p>
        </w:tc>
        <w:tc>
          <w:tcPr>
            <w:tcW w:w="8898" w:type="dxa"/>
            <w:gridSpan w:val="4"/>
            <w:tcBorders>
              <w:top w:val="single" w:sz="4" w:space="0" w:color="auto"/>
              <w:left w:val="single" w:sz="4" w:space="0" w:color="auto"/>
              <w:bottom w:val="single" w:sz="4" w:space="0" w:color="auto"/>
              <w:right w:val="single" w:sz="4" w:space="0" w:color="auto"/>
            </w:tcBorders>
          </w:tcPr>
          <w:p w14:paraId="4997307D" w14:textId="77777777" w:rsidR="00600D24" w:rsidRPr="00425FC2" w:rsidRDefault="00600D24" w:rsidP="00276EA8">
            <w:pPr>
              <w:tabs>
                <w:tab w:val="left" w:pos="9638"/>
              </w:tabs>
              <w:suppressAutoHyphens/>
              <w:spacing w:after="0" w:line="240" w:lineRule="auto"/>
              <w:ind w:right="-2"/>
              <w:jc w:val="both"/>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 xml:space="preserve">    </w:t>
            </w:r>
            <w:r w:rsidRPr="00425FC2">
              <w:rPr>
                <w:rFonts w:ascii="Times New Roman" w:eastAsia="Times New Roman" w:hAnsi="Times New Roman" w:cs="Times New Roman"/>
                <w:sz w:val="20"/>
                <w:szCs w:val="20"/>
                <w:lang w:eastAsia="ar-SA"/>
              </w:rPr>
              <w:t>Информация о необходимости осуществления рубок деревьев, кустарников, расположенных в границах земельного участка, части земельного участка или земель населенных пунктов, предоставленных для обеспечения обороны и безопасности, земель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  (за исключением земель, указанных в пункте 3 части 2 статьи 23 Лесного кодекса Российской Федерации)    ______________________________________________________________________________________</w:t>
            </w:r>
          </w:p>
          <w:p w14:paraId="482BFD75" w14:textId="77777777" w:rsidR="00600D24" w:rsidRPr="001B67F3" w:rsidRDefault="00600D24" w:rsidP="00276EA8">
            <w:pPr>
              <w:keepNext/>
              <w:widowControl w:val="0"/>
              <w:suppressAutoHyphens/>
              <w:spacing w:after="0" w:line="254" w:lineRule="auto"/>
              <w:ind w:left="57" w:right="57"/>
              <w:rPr>
                <w:rFonts w:ascii="Times New Roman" w:eastAsia="Times New Roman" w:hAnsi="Times New Roman" w:cs="Times New Roman"/>
                <w:sz w:val="20"/>
                <w:szCs w:val="20"/>
                <w:lang w:eastAsia="ar-SA"/>
              </w:rPr>
            </w:pPr>
          </w:p>
        </w:tc>
      </w:tr>
    </w:tbl>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732"/>
        <w:gridCol w:w="86"/>
        <w:gridCol w:w="2320"/>
        <w:gridCol w:w="709"/>
        <w:gridCol w:w="3122"/>
        <w:gridCol w:w="273"/>
        <w:gridCol w:w="193"/>
        <w:gridCol w:w="336"/>
        <w:gridCol w:w="252"/>
        <w:gridCol w:w="650"/>
        <w:gridCol w:w="112"/>
        <w:gridCol w:w="532"/>
        <w:gridCol w:w="313"/>
      </w:tblGrid>
      <w:tr w:rsidR="00600D24" w:rsidRPr="001B67F3" w14:paraId="5909D992" w14:textId="77777777" w:rsidTr="00276EA8">
        <w:tc>
          <w:tcPr>
            <w:tcW w:w="732" w:type="dxa"/>
            <w:vMerge w:val="restart"/>
            <w:tcBorders>
              <w:top w:val="single" w:sz="4" w:space="0" w:color="auto"/>
              <w:left w:val="single" w:sz="4" w:space="0" w:color="auto"/>
              <w:bottom w:val="single" w:sz="4" w:space="0" w:color="auto"/>
              <w:right w:val="single" w:sz="4" w:space="0" w:color="auto"/>
            </w:tcBorders>
            <w:hideMark/>
          </w:tcPr>
          <w:p w14:paraId="5E69E77E" w14:textId="77777777" w:rsidR="00600D24" w:rsidRPr="001B67F3" w:rsidRDefault="00600D24" w:rsidP="00276EA8">
            <w:pPr>
              <w:keepNext/>
              <w:widowControl w:val="0"/>
              <w:spacing w:after="0" w:line="254"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8898" w:type="dxa"/>
            <w:gridSpan w:val="12"/>
            <w:tcBorders>
              <w:top w:val="single" w:sz="4" w:space="0" w:color="auto"/>
              <w:left w:val="single" w:sz="4" w:space="0" w:color="auto"/>
              <w:bottom w:val="single" w:sz="4" w:space="0" w:color="auto"/>
              <w:right w:val="single" w:sz="4" w:space="0" w:color="auto"/>
            </w:tcBorders>
            <w:hideMark/>
          </w:tcPr>
          <w:p w14:paraId="1FE2C0C4" w14:textId="77777777" w:rsidR="00600D24" w:rsidRPr="001B67F3" w:rsidRDefault="00600D24" w:rsidP="00276EA8">
            <w:pPr>
              <w:spacing w:before="1" w:after="0" w:line="254" w:lineRule="auto"/>
              <w:rPr>
                <w:rFonts w:ascii="Times New Roman" w:eastAsia="Times New Roman" w:hAnsi="Times New Roman" w:cs="Times New Roman"/>
                <w:sz w:val="20"/>
                <w:szCs w:val="24"/>
              </w:rPr>
            </w:pPr>
            <w:r>
              <w:rPr>
                <w:rFonts w:ascii="Times New Roman" w:eastAsia="Times New Roman" w:hAnsi="Times New Roman" w:cs="Times New Roman"/>
                <w:sz w:val="20"/>
                <w:szCs w:val="24"/>
              </w:rPr>
              <w:t xml:space="preserve">    </w:t>
            </w:r>
            <w:r w:rsidRPr="001B67F3">
              <w:rPr>
                <w:rFonts w:ascii="Times New Roman" w:eastAsia="Times New Roman" w:hAnsi="Times New Roman" w:cs="Times New Roman"/>
                <w:sz w:val="20"/>
                <w:szCs w:val="24"/>
              </w:rPr>
              <w:t>Способ получения результата предоставления муниципальной услуги:</w:t>
            </w:r>
          </w:p>
        </w:tc>
      </w:tr>
      <w:tr w:rsidR="00600D24" w:rsidRPr="001B67F3" w14:paraId="3CCD1BA7" w14:textId="77777777" w:rsidTr="00276EA8">
        <w:trPr>
          <w:trHeight w:val="533"/>
        </w:trPr>
        <w:tc>
          <w:tcPr>
            <w:tcW w:w="732" w:type="dxa"/>
            <w:vMerge/>
            <w:tcBorders>
              <w:top w:val="single" w:sz="4" w:space="0" w:color="auto"/>
              <w:left w:val="single" w:sz="4" w:space="0" w:color="auto"/>
              <w:bottom w:val="single" w:sz="4" w:space="0" w:color="auto"/>
              <w:right w:val="single" w:sz="4" w:space="0" w:color="auto"/>
            </w:tcBorders>
            <w:vAlign w:val="center"/>
            <w:hideMark/>
          </w:tcPr>
          <w:p w14:paraId="69ECA2FC" w14:textId="77777777" w:rsidR="00600D24" w:rsidRPr="001B67F3" w:rsidRDefault="00600D24" w:rsidP="00276EA8">
            <w:pPr>
              <w:spacing w:after="0" w:line="256" w:lineRule="auto"/>
              <w:rPr>
                <w:rFonts w:ascii="Times New Roman" w:eastAsia="Times New Roman" w:hAnsi="Times New Roman" w:cs="Times New Roman"/>
                <w:sz w:val="20"/>
                <w:szCs w:val="20"/>
              </w:rPr>
            </w:pPr>
          </w:p>
        </w:tc>
        <w:tc>
          <w:tcPr>
            <w:tcW w:w="8898" w:type="dxa"/>
            <w:gridSpan w:val="12"/>
            <w:tcBorders>
              <w:top w:val="single" w:sz="4" w:space="0" w:color="auto"/>
              <w:left w:val="single" w:sz="4" w:space="0" w:color="auto"/>
              <w:bottom w:val="single" w:sz="4" w:space="0" w:color="auto"/>
              <w:right w:val="single" w:sz="4" w:space="0" w:color="auto"/>
            </w:tcBorders>
            <w:hideMark/>
          </w:tcPr>
          <w:p w14:paraId="36357B6F" w14:textId="040A7682" w:rsidR="00600D24" w:rsidRPr="001B67F3" w:rsidRDefault="008F6DB7" w:rsidP="00276EA8">
            <w:pPr>
              <w:keepNext/>
              <w:widowControl w:val="0"/>
              <w:spacing w:after="0" w:line="254" w:lineRule="auto"/>
              <w:ind w:left="826"/>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59264" behindDoc="0" locked="0" layoutInCell="1" allowOverlap="1" wp14:anchorId="63C703E3" wp14:editId="1E1418DC">
                      <wp:simplePos x="0" y="0"/>
                      <wp:positionH relativeFrom="column">
                        <wp:posOffset>33020</wp:posOffset>
                      </wp:positionH>
                      <wp:positionV relativeFrom="paragraph">
                        <wp:posOffset>19685</wp:posOffset>
                      </wp:positionV>
                      <wp:extent cx="361950" cy="198120"/>
                      <wp:effectExtent l="57150" t="38100" r="57150" b="68580"/>
                      <wp:wrapNone/>
                      <wp:docPr id="33" name="Прямоугольник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1950" cy="198120"/>
                              </a:xfrm>
                              <a:prstGeom prst="rect">
                                <a:avLst/>
                              </a:prstGeom>
                              <a:solidFill>
                                <a:sysClr val="window" lastClr="FFFFFF"/>
                              </a:soli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C64D3F" id="Прямоугольник 89" o:spid="_x0000_s1026" style="position:absolute;margin-left:2.6pt;margin-top:1.55pt;width:28.5pt;height:15.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" fillcolor="window">
                      <v:shadow on="t" color="black" opacity="24903f" origin=",.5" offset="0,.55556mm"/>
                      <v:path arrowok="t"/>
                    </v:rect>
                  </w:pict>
                </mc:Fallback>
              </mc:AlternateContent>
            </w:r>
            <w:r w:rsidR="00600D24" w:rsidRPr="001B67F3">
              <w:rPr>
                <w:rFonts w:ascii="Times New Roman" w:eastAsia="Times New Roman" w:hAnsi="Times New Roman" w:cs="Times New Roman"/>
                <w:sz w:val="20"/>
                <w:szCs w:val="20"/>
              </w:rPr>
              <w:t>выдать на бумажном носителе в МФЦ*</w:t>
            </w:r>
          </w:p>
        </w:tc>
      </w:tr>
      <w:tr w:rsidR="00600D24" w:rsidRPr="001B67F3" w14:paraId="30D10973" w14:textId="77777777" w:rsidTr="00276EA8">
        <w:trPr>
          <w:trHeight w:val="555"/>
        </w:trPr>
        <w:tc>
          <w:tcPr>
            <w:tcW w:w="732" w:type="dxa"/>
            <w:vMerge/>
            <w:tcBorders>
              <w:top w:val="single" w:sz="4" w:space="0" w:color="auto"/>
              <w:left w:val="single" w:sz="4" w:space="0" w:color="auto"/>
              <w:bottom w:val="single" w:sz="4" w:space="0" w:color="auto"/>
              <w:right w:val="single" w:sz="4" w:space="0" w:color="auto"/>
            </w:tcBorders>
            <w:vAlign w:val="center"/>
            <w:hideMark/>
          </w:tcPr>
          <w:p w14:paraId="23AAB6B4" w14:textId="77777777" w:rsidR="00600D24" w:rsidRPr="001B67F3" w:rsidRDefault="00600D24" w:rsidP="00276EA8">
            <w:pPr>
              <w:spacing w:after="0" w:line="256" w:lineRule="auto"/>
              <w:rPr>
                <w:rFonts w:ascii="Times New Roman" w:eastAsia="Times New Roman" w:hAnsi="Times New Roman" w:cs="Times New Roman"/>
                <w:sz w:val="20"/>
                <w:szCs w:val="20"/>
              </w:rPr>
            </w:pPr>
          </w:p>
        </w:tc>
        <w:tc>
          <w:tcPr>
            <w:tcW w:w="8898" w:type="dxa"/>
            <w:gridSpan w:val="12"/>
            <w:tcBorders>
              <w:top w:val="single" w:sz="4" w:space="0" w:color="auto"/>
              <w:left w:val="single" w:sz="4" w:space="0" w:color="auto"/>
              <w:bottom w:val="single" w:sz="4" w:space="0" w:color="auto"/>
              <w:right w:val="single" w:sz="4" w:space="0" w:color="auto"/>
            </w:tcBorders>
            <w:hideMark/>
          </w:tcPr>
          <w:p w14:paraId="672FD37B" w14:textId="4403336E" w:rsidR="00600D24" w:rsidRPr="001B67F3" w:rsidRDefault="008F6DB7" w:rsidP="00276EA8">
            <w:pPr>
              <w:keepNext/>
              <w:widowControl w:val="0"/>
              <w:spacing w:after="0" w:line="254" w:lineRule="auto"/>
              <w:ind w:left="826"/>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0288" behindDoc="0" locked="0" layoutInCell="1" allowOverlap="1" wp14:anchorId="64ED17EB" wp14:editId="42FECCCA">
                      <wp:simplePos x="0" y="0"/>
                      <wp:positionH relativeFrom="column">
                        <wp:posOffset>37465</wp:posOffset>
                      </wp:positionH>
                      <wp:positionV relativeFrom="paragraph">
                        <wp:posOffset>50165</wp:posOffset>
                      </wp:positionV>
                      <wp:extent cx="361950" cy="198120"/>
                      <wp:effectExtent l="57150" t="38100" r="57150" b="68580"/>
                      <wp:wrapNone/>
                      <wp:docPr id="32" name="Прямоугольник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1950" cy="198120"/>
                              </a:xfrm>
                              <a:prstGeom prst="rect">
                                <a:avLst/>
                              </a:prstGeom>
                              <a:solidFill>
                                <a:sysClr val="window" lastClr="FFFFFF"/>
                              </a:soli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7FD10C" id="Прямоугольник 90" o:spid="_x0000_s1026" style="position:absolute;margin-left:2.95pt;margin-top:3.95pt;width:28.5pt;height:15.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" fillcolor="window">
                      <v:shadow on="t" color="black" opacity="24903f" origin=",.5" offset="0,.55556mm"/>
                      <v:path arrowok="t"/>
                    </v:rect>
                  </w:pict>
                </mc:Fallback>
              </mc:AlternateContent>
            </w:r>
            <w:r w:rsidR="00600D24" w:rsidRPr="001B67F3">
              <w:rPr>
                <w:rFonts w:ascii="Times New Roman" w:eastAsia="Times New Roman" w:hAnsi="Times New Roman" w:cs="Times New Roman"/>
                <w:sz w:val="20"/>
                <w:szCs w:val="20"/>
              </w:rPr>
              <w:t xml:space="preserve"> выдать на бумажном носителе в Администрации через МКУ «ЦДОД»  **</w:t>
            </w:r>
          </w:p>
        </w:tc>
      </w:tr>
      <w:tr w:rsidR="00600D24" w:rsidRPr="001B67F3" w14:paraId="2DF8FF60" w14:textId="77777777" w:rsidTr="00276EA8">
        <w:trPr>
          <w:trHeight w:val="382"/>
        </w:trPr>
        <w:tc>
          <w:tcPr>
            <w:tcW w:w="732" w:type="dxa"/>
            <w:vMerge/>
            <w:tcBorders>
              <w:top w:val="single" w:sz="4" w:space="0" w:color="auto"/>
              <w:left w:val="single" w:sz="4" w:space="0" w:color="auto"/>
              <w:bottom w:val="single" w:sz="4" w:space="0" w:color="auto"/>
              <w:right w:val="single" w:sz="4" w:space="0" w:color="auto"/>
            </w:tcBorders>
            <w:vAlign w:val="center"/>
            <w:hideMark/>
          </w:tcPr>
          <w:p w14:paraId="5E644C9A" w14:textId="77777777" w:rsidR="00600D24" w:rsidRPr="001B67F3" w:rsidRDefault="00600D24" w:rsidP="00276EA8">
            <w:pPr>
              <w:spacing w:after="0" w:line="256" w:lineRule="auto"/>
              <w:rPr>
                <w:rFonts w:ascii="Times New Roman" w:eastAsia="Times New Roman" w:hAnsi="Times New Roman" w:cs="Times New Roman"/>
                <w:sz w:val="20"/>
                <w:szCs w:val="20"/>
              </w:rPr>
            </w:pPr>
          </w:p>
        </w:tc>
        <w:tc>
          <w:tcPr>
            <w:tcW w:w="8898" w:type="dxa"/>
            <w:gridSpan w:val="12"/>
            <w:tcBorders>
              <w:top w:val="single" w:sz="4" w:space="0" w:color="auto"/>
              <w:left w:val="single" w:sz="4" w:space="0" w:color="auto"/>
              <w:bottom w:val="single" w:sz="4" w:space="0" w:color="auto"/>
              <w:right w:val="single" w:sz="4" w:space="0" w:color="auto"/>
            </w:tcBorders>
            <w:hideMark/>
          </w:tcPr>
          <w:p w14:paraId="48DBA941" w14:textId="77777777" w:rsidR="00600D24" w:rsidRPr="001B67F3" w:rsidRDefault="00600D24" w:rsidP="00276EA8">
            <w:pPr>
              <w:keepNext/>
              <w:widowControl w:val="0"/>
              <w:spacing w:after="0" w:line="254" w:lineRule="auto"/>
              <w:ind w:left="826"/>
              <w:rPr>
                <w:rFonts w:ascii="Times New Roman" w:eastAsia="Times New Roman" w:hAnsi="Times New Roman" w:cs="Times New Roman"/>
                <w:sz w:val="20"/>
                <w:szCs w:val="20"/>
              </w:rPr>
            </w:pPr>
            <w:r w:rsidRPr="001B67F3">
              <w:rPr>
                <w:rFonts w:ascii="Times New Roman" w:eastAsia="Times New Roman" w:hAnsi="Times New Roman" w:cs="Times New Roman"/>
                <w:sz w:val="20"/>
                <w:szCs w:val="20"/>
              </w:rPr>
              <w:t>направить в личный кабинет на Едином или Региональном портале***</w:t>
            </w:r>
          </w:p>
        </w:tc>
      </w:tr>
      <w:tr w:rsidR="00600D24" w:rsidRPr="001B67F3" w14:paraId="012DE4CC" w14:textId="77777777" w:rsidTr="00276EA8">
        <w:trPr>
          <w:trHeight w:val="382"/>
        </w:trPr>
        <w:tc>
          <w:tcPr>
            <w:tcW w:w="732" w:type="dxa"/>
            <w:vMerge/>
            <w:tcBorders>
              <w:top w:val="single" w:sz="4" w:space="0" w:color="auto"/>
              <w:left w:val="single" w:sz="4" w:space="0" w:color="auto"/>
              <w:bottom w:val="single" w:sz="4" w:space="0" w:color="auto"/>
              <w:right w:val="single" w:sz="4" w:space="0" w:color="auto"/>
            </w:tcBorders>
            <w:vAlign w:val="center"/>
            <w:hideMark/>
          </w:tcPr>
          <w:p w14:paraId="4469DAC5" w14:textId="77777777" w:rsidR="00600D24" w:rsidRPr="001B67F3" w:rsidRDefault="00600D24" w:rsidP="00276EA8">
            <w:pPr>
              <w:spacing w:after="0" w:line="256" w:lineRule="auto"/>
              <w:rPr>
                <w:rFonts w:ascii="Times New Roman" w:eastAsia="Times New Roman" w:hAnsi="Times New Roman" w:cs="Times New Roman"/>
                <w:sz w:val="20"/>
                <w:szCs w:val="20"/>
              </w:rPr>
            </w:pPr>
          </w:p>
        </w:tc>
        <w:tc>
          <w:tcPr>
            <w:tcW w:w="8898" w:type="dxa"/>
            <w:gridSpan w:val="12"/>
            <w:tcBorders>
              <w:top w:val="single" w:sz="4" w:space="0" w:color="auto"/>
              <w:left w:val="single" w:sz="4" w:space="0" w:color="auto"/>
              <w:bottom w:val="single" w:sz="4" w:space="0" w:color="auto"/>
              <w:right w:val="single" w:sz="4" w:space="0" w:color="auto"/>
            </w:tcBorders>
          </w:tcPr>
          <w:p w14:paraId="2BFA89B0" w14:textId="0DF4EE17" w:rsidR="00600D24" w:rsidRPr="001B67F3" w:rsidRDefault="008F6DB7" w:rsidP="00276EA8">
            <w:pPr>
              <w:tabs>
                <w:tab w:val="left" w:pos="9498"/>
              </w:tabs>
              <w:spacing w:after="0" w:line="240" w:lineRule="auto"/>
              <w:ind w:left="720"/>
              <w:contextualSpacing/>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2336" behindDoc="0" locked="0" layoutInCell="1" allowOverlap="1" wp14:anchorId="76BB8742" wp14:editId="3100FCF4">
                      <wp:simplePos x="0" y="0"/>
                      <wp:positionH relativeFrom="column">
                        <wp:posOffset>34925</wp:posOffset>
                      </wp:positionH>
                      <wp:positionV relativeFrom="paragraph">
                        <wp:posOffset>74295</wp:posOffset>
                      </wp:positionV>
                      <wp:extent cx="361950" cy="198120"/>
                      <wp:effectExtent l="57150" t="38100" r="57150" b="68580"/>
                      <wp:wrapNone/>
                      <wp:docPr id="31" name="Прямоугольник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1950" cy="198120"/>
                              </a:xfrm>
                              <a:prstGeom prst="rect">
                                <a:avLst/>
                              </a:prstGeom>
                              <a:solidFill>
                                <a:sysClr val="window" lastClr="FFFFFF"/>
                              </a:soli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18FBA3" id="Прямоугольник 91" o:spid="_x0000_s1026" style="position:absolute;margin-left:2.75pt;margin-top:5.85pt;width:28.5pt;height:15.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" fillcolor="window">
                      <v:shadow on="t" color="black" opacity="24903f" origin=",.5" offset="0,.55556mm"/>
                      <v:path arrowok="t"/>
                    </v:rect>
                  </w:pict>
                </mc:Fallback>
              </mc:AlternateContent>
            </w: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1312" behindDoc="0" locked="0" layoutInCell="1" allowOverlap="1" wp14:anchorId="1340D69B" wp14:editId="1A96BE83">
                      <wp:simplePos x="0" y="0"/>
                      <wp:positionH relativeFrom="column">
                        <wp:posOffset>33020</wp:posOffset>
                      </wp:positionH>
                      <wp:positionV relativeFrom="paragraph">
                        <wp:posOffset>-236855</wp:posOffset>
                      </wp:positionV>
                      <wp:extent cx="361950" cy="198120"/>
                      <wp:effectExtent l="57150" t="38100" r="57150" b="68580"/>
                      <wp:wrapNone/>
                      <wp:docPr id="30" name="Прямоугольник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1950" cy="198120"/>
                              </a:xfrm>
                              <a:prstGeom prst="rect">
                                <a:avLst/>
                              </a:prstGeom>
                              <a:solidFill>
                                <a:sysClr val="window" lastClr="FFFFFF"/>
                              </a:soli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C33F17" id="Прямоугольник 92" o:spid="_x0000_s1026" style="position:absolute;margin-left:2.6pt;margin-top:-18.65pt;width:28.5pt;height:15.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" fillcolor="window">
                      <v:shadow on="t" color="black" opacity="24903f" origin=",.5" offset="0,.55556mm"/>
                      <v:path arrowok="t"/>
                    </v:rect>
                  </w:pict>
                </mc:Fallback>
              </mc:AlternateContent>
            </w:r>
            <w:r w:rsidR="00590E6E">
              <w:rPr>
                <w:rFonts w:ascii="Times New Roman" w:eastAsia="Times New Roman" w:hAnsi="Times New Roman" w:cs="Times New Roman"/>
                <w:sz w:val="20"/>
                <w:szCs w:val="20"/>
              </w:rPr>
              <w:t xml:space="preserve">выдать </w:t>
            </w:r>
            <w:r w:rsidR="00600D24" w:rsidRPr="001B67F3">
              <w:rPr>
                <w:rFonts w:ascii="Times New Roman" w:eastAsia="Times New Roman" w:hAnsi="Times New Roman" w:cs="Times New Roman"/>
                <w:sz w:val="20"/>
                <w:szCs w:val="20"/>
              </w:rPr>
              <w:t>на бумажном носителе в виде распечатанного экземпляра электронного документа в МФЦ ****</w:t>
            </w:r>
          </w:p>
          <w:p w14:paraId="458101C6" w14:textId="77777777" w:rsidR="00600D24" w:rsidRPr="001B67F3" w:rsidRDefault="00600D24" w:rsidP="00276EA8">
            <w:pPr>
              <w:tabs>
                <w:tab w:val="left" w:pos="9498"/>
              </w:tabs>
              <w:spacing w:after="0" w:line="240" w:lineRule="auto"/>
              <w:ind w:left="720"/>
              <w:contextualSpacing/>
              <w:rPr>
                <w:rFonts w:ascii="Times New Roman" w:eastAsia="Times New Roman" w:hAnsi="Times New Roman" w:cs="Times New Roman"/>
                <w:sz w:val="20"/>
                <w:szCs w:val="20"/>
              </w:rPr>
            </w:pPr>
          </w:p>
        </w:tc>
      </w:tr>
      <w:tr w:rsidR="00600D24" w:rsidRPr="001B67F3" w14:paraId="32A81263" w14:textId="77777777" w:rsidTr="00276EA8">
        <w:trPr>
          <w:trHeight w:val="382"/>
        </w:trPr>
        <w:tc>
          <w:tcPr>
            <w:tcW w:w="732" w:type="dxa"/>
            <w:vMerge/>
            <w:tcBorders>
              <w:top w:val="single" w:sz="4" w:space="0" w:color="auto"/>
              <w:left w:val="single" w:sz="4" w:space="0" w:color="auto"/>
              <w:bottom w:val="single" w:sz="4" w:space="0" w:color="auto"/>
              <w:right w:val="single" w:sz="4" w:space="0" w:color="auto"/>
            </w:tcBorders>
            <w:vAlign w:val="center"/>
            <w:hideMark/>
          </w:tcPr>
          <w:p w14:paraId="58AF0DBF" w14:textId="77777777" w:rsidR="00600D24" w:rsidRPr="001B67F3" w:rsidRDefault="00600D24" w:rsidP="00276EA8">
            <w:pPr>
              <w:spacing w:after="0" w:line="256" w:lineRule="auto"/>
              <w:rPr>
                <w:rFonts w:ascii="Times New Roman" w:eastAsia="Times New Roman" w:hAnsi="Times New Roman" w:cs="Times New Roman"/>
                <w:sz w:val="20"/>
                <w:szCs w:val="20"/>
              </w:rPr>
            </w:pPr>
          </w:p>
        </w:tc>
        <w:tc>
          <w:tcPr>
            <w:tcW w:w="8898" w:type="dxa"/>
            <w:gridSpan w:val="12"/>
            <w:tcBorders>
              <w:top w:val="single" w:sz="4" w:space="0" w:color="auto"/>
              <w:left w:val="single" w:sz="4" w:space="0" w:color="auto"/>
              <w:bottom w:val="single" w:sz="4" w:space="0" w:color="auto"/>
              <w:right w:val="single" w:sz="4" w:space="0" w:color="auto"/>
            </w:tcBorders>
            <w:hideMark/>
          </w:tcPr>
          <w:p w14:paraId="4EAF3599" w14:textId="079744F4" w:rsidR="00600D24" w:rsidRPr="001B67F3" w:rsidRDefault="008F6DB7" w:rsidP="00276EA8">
            <w:pPr>
              <w:tabs>
                <w:tab w:val="left" w:pos="9498"/>
              </w:tabs>
              <w:spacing w:after="0" w:line="240" w:lineRule="auto"/>
              <w:ind w:left="720"/>
              <w:contextualSpacing/>
              <w:rPr>
                <w:rFonts w:ascii="Times New Roman" w:eastAsia="Times New Roman" w:hAnsi="Times New Roman" w:cs="Times New Roman"/>
                <w:noProof/>
                <w:sz w:val="24"/>
                <w:szCs w:val="24"/>
                <w:lang w:eastAsia="ru-RU"/>
              </w:rPr>
            </w:pP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3360" behindDoc="0" locked="0" layoutInCell="1" allowOverlap="1" wp14:anchorId="3975B3E1" wp14:editId="707D078B">
                      <wp:simplePos x="0" y="0"/>
                      <wp:positionH relativeFrom="column">
                        <wp:posOffset>44450</wp:posOffset>
                      </wp:positionH>
                      <wp:positionV relativeFrom="paragraph">
                        <wp:posOffset>73660</wp:posOffset>
                      </wp:positionV>
                      <wp:extent cx="361950" cy="160655"/>
                      <wp:effectExtent l="57150" t="38100" r="57150" b="67945"/>
                      <wp:wrapNone/>
                      <wp:docPr id="29" name="Прямоугольник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1950" cy="160655"/>
                              </a:xfrm>
                              <a:prstGeom prst="rect">
                                <a:avLst/>
                              </a:prstGeom>
                              <a:solidFill>
                                <a:sysClr val="window" lastClr="FFFFFF"/>
                              </a:soli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F8F53F" id="Прямоугольник 110" o:spid="_x0000_s1026" style="position:absolute;margin-left:3.5pt;margin-top:5.8pt;width:28.5pt;height:12.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" fillcolor="window">
                      <v:shadow on="t" color="black" opacity="24903f" origin=",.5" offset="0,.55556mm"/>
                      <v:path arrowok="t"/>
                    </v:rect>
                  </w:pict>
                </mc:Fallback>
              </mc:AlternateContent>
            </w:r>
            <w:r w:rsidR="00600D24" w:rsidRPr="001B67F3">
              <w:rPr>
                <w:rFonts w:ascii="Times New Roman" w:eastAsia="Times New Roman" w:hAnsi="Times New Roman" w:cs="Times New Roman"/>
                <w:sz w:val="20"/>
                <w:szCs w:val="20"/>
              </w:rPr>
              <w:t xml:space="preserve"> направить в виде бумажного документа почтовым отправлением по </w:t>
            </w:r>
            <w:r w:rsidR="00600D24">
              <w:rPr>
                <w:rFonts w:ascii="Times New Roman" w:eastAsia="Times New Roman" w:hAnsi="Times New Roman" w:cs="Times New Roman"/>
                <w:sz w:val="20"/>
                <w:szCs w:val="20"/>
              </w:rPr>
              <w:t>а</w:t>
            </w:r>
            <w:r w:rsidR="00590E6E">
              <w:rPr>
                <w:rFonts w:ascii="Times New Roman" w:eastAsia="Times New Roman" w:hAnsi="Times New Roman" w:cs="Times New Roman"/>
                <w:sz w:val="20"/>
                <w:szCs w:val="20"/>
              </w:rPr>
              <w:t>дресу</w:t>
            </w:r>
            <w:r w:rsidR="00600D24" w:rsidRPr="001B67F3">
              <w:rPr>
                <w:rFonts w:ascii="Times New Roman" w:eastAsia="Times New Roman" w:hAnsi="Times New Roman" w:cs="Times New Roman"/>
                <w:sz w:val="20"/>
                <w:szCs w:val="20"/>
              </w:rPr>
              <w:t>___</w:t>
            </w:r>
            <w:r w:rsidR="00600D24">
              <w:rPr>
                <w:rFonts w:ascii="Times New Roman" w:eastAsia="Times New Roman" w:hAnsi="Times New Roman" w:cs="Times New Roman"/>
                <w:sz w:val="20"/>
                <w:szCs w:val="20"/>
              </w:rPr>
              <w:t>____________</w:t>
            </w:r>
            <w:r w:rsidR="00600D24" w:rsidRPr="001B67F3">
              <w:rPr>
                <w:rFonts w:ascii="Times New Roman" w:eastAsia="Times New Roman" w:hAnsi="Times New Roman" w:cs="Times New Roman"/>
                <w:sz w:val="20"/>
                <w:szCs w:val="20"/>
              </w:rPr>
              <w:t xml:space="preserve"> __</w:t>
            </w:r>
          </w:p>
        </w:tc>
      </w:tr>
      <w:tr w:rsidR="00600D24" w:rsidRPr="001B67F3" w14:paraId="39B58329" w14:textId="77777777" w:rsidTr="00276EA8">
        <w:tc>
          <w:tcPr>
            <w:tcW w:w="732" w:type="dxa"/>
            <w:vMerge w:val="restart"/>
            <w:tcBorders>
              <w:top w:val="single" w:sz="4" w:space="0" w:color="auto"/>
              <w:left w:val="single" w:sz="4" w:space="0" w:color="auto"/>
              <w:bottom w:val="single" w:sz="4" w:space="0" w:color="auto"/>
              <w:right w:val="single" w:sz="4" w:space="0" w:color="auto"/>
            </w:tcBorders>
            <w:vAlign w:val="center"/>
            <w:hideMark/>
          </w:tcPr>
          <w:p w14:paraId="74D637B4" w14:textId="77777777" w:rsidR="00600D24" w:rsidRPr="001B67F3" w:rsidRDefault="00600D24" w:rsidP="00276EA8">
            <w:pPr>
              <w:spacing w:after="0" w:line="254"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w:t>
            </w:r>
          </w:p>
        </w:tc>
        <w:tc>
          <w:tcPr>
            <w:tcW w:w="86" w:type="dxa"/>
            <w:tcBorders>
              <w:top w:val="single" w:sz="4" w:space="0" w:color="auto"/>
              <w:left w:val="single" w:sz="4" w:space="0" w:color="auto"/>
              <w:bottom w:val="nil"/>
              <w:right w:val="nil"/>
            </w:tcBorders>
          </w:tcPr>
          <w:p w14:paraId="5923E921" w14:textId="77777777" w:rsidR="00600D24" w:rsidRPr="001B67F3" w:rsidRDefault="00600D24" w:rsidP="00276EA8">
            <w:pPr>
              <w:keepNext/>
              <w:widowControl w:val="0"/>
              <w:spacing w:after="0" w:line="254" w:lineRule="auto"/>
              <w:jc w:val="center"/>
              <w:rPr>
                <w:rFonts w:ascii="Times New Roman" w:eastAsia="Times New Roman" w:hAnsi="Times New Roman" w:cs="Times New Roman"/>
                <w:sz w:val="20"/>
                <w:szCs w:val="20"/>
              </w:rPr>
            </w:pPr>
          </w:p>
        </w:tc>
        <w:tc>
          <w:tcPr>
            <w:tcW w:w="2320" w:type="dxa"/>
            <w:tcBorders>
              <w:top w:val="nil"/>
              <w:left w:val="nil"/>
              <w:bottom w:val="nil"/>
              <w:right w:val="nil"/>
            </w:tcBorders>
          </w:tcPr>
          <w:p w14:paraId="51B370D4" w14:textId="77777777" w:rsidR="00600D24" w:rsidRPr="001B67F3" w:rsidRDefault="00600D24" w:rsidP="00276EA8">
            <w:pPr>
              <w:keepNext/>
              <w:widowControl w:val="0"/>
              <w:spacing w:after="0" w:line="254"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tcPr>
          <w:p w14:paraId="6BFC46AF" w14:textId="77777777" w:rsidR="00600D24" w:rsidRPr="001B67F3" w:rsidRDefault="00600D24" w:rsidP="00276EA8">
            <w:pPr>
              <w:keepNext/>
              <w:widowControl w:val="0"/>
              <w:spacing w:after="0" w:line="254" w:lineRule="auto"/>
              <w:jc w:val="center"/>
              <w:rPr>
                <w:rFonts w:ascii="Times New Roman" w:eastAsia="Times New Roman" w:hAnsi="Times New Roman" w:cs="Times New Roman"/>
                <w:sz w:val="20"/>
                <w:szCs w:val="20"/>
              </w:rPr>
            </w:pPr>
          </w:p>
        </w:tc>
        <w:tc>
          <w:tcPr>
            <w:tcW w:w="3122" w:type="dxa"/>
            <w:tcBorders>
              <w:top w:val="nil"/>
              <w:left w:val="nil"/>
              <w:bottom w:val="nil"/>
              <w:right w:val="nil"/>
            </w:tcBorders>
          </w:tcPr>
          <w:p w14:paraId="4830A754" w14:textId="77777777" w:rsidR="00600D24" w:rsidRPr="001B67F3" w:rsidRDefault="00600D24" w:rsidP="00276EA8">
            <w:pPr>
              <w:keepNext/>
              <w:widowControl w:val="0"/>
              <w:spacing w:after="0" w:line="254" w:lineRule="auto"/>
              <w:jc w:val="center"/>
              <w:rPr>
                <w:rFonts w:ascii="Times New Roman" w:eastAsia="Times New Roman" w:hAnsi="Times New Roman" w:cs="Times New Roman"/>
                <w:sz w:val="20"/>
                <w:szCs w:val="20"/>
              </w:rPr>
            </w:pPr>
          </w:p>
        </w:tc>
        <w:tc>
          <w:tcPr>
            <w:tcW w:w="273" w:type="dxa"/>
            <w:tcBorders>
              <w:top w:val="single" w:sz="4" w:space="0" w:color="auto"/>
              <w:left w:val="nil"/>
              <w:bottom w:val="nil"/>
              <w:right w:val="single" w:sz="4" w:space="0" w:color="auto"/>
            </w:tcBorders>
          </w:tcPr>
          <w:p w14:paraId="0D900FD2" w14:textId="77777777" w:rsidR="00600D24" w:rsidRPr="001B67F3" w:rsidRDefault="00600D24" w:rsidP="00276EA8">
            <w:pPr>
              <w:keepNext/>
              <w:widowControl w:val="0"/>
              <w:spacing w:after="0" w:line="254" w:lineRule="auto"/>
              <w:jc w:val="center"/>
              <w:rPr>
                <w:rFonts w:ascii="Times New Roman" w:eastAsia="Times New Roman" w:hAnsi="Times New Roman" w:cs="Times New Roman"/>
                <w:sz w:val="20"/>
                <w:szCs w:val="20"/>
              </w:rPr>
            </w:pPr>
          </w:p>
        </w:tc>
        <w:tc>
          <w:tcPr>
            <w:tcW w:w="2388" w:type="dxa"/>
            <w:gridSpan w:val="7"/>
            <w:tcBorders>
              <w:top w:val="nil"/>
              <w:left w:val="single" w:sz="4" w:space="0" w:color="auto"/>
              <w:bottom w:val="nil"/>
              <w:right w:val="single" w:sz="4" w:space="0" w:color="auto"/>
            </w:tcBorders>
          </w:tcPr>
          <w:p w14:paraId="6ABB97A5" w14:textId="77777777" w:rsidR="00600D24" w:rsidRPr="001B67F3" w:rsidRDefault="00600D24" w:rsidP="00276EA8">
            <w:pPr>
              <w:keepNext/>
              <w:widowControl w:val="0"/>
              <w:spacing w:after="0" w:line="254" w:lineRule="auto"/>
              <w:ind w:left="57"/>
              <w:rPr>
                <w:rFonts w:ascii="Times New Roman" w:eastAsia="Times New Roman" w:hAnsi="Times New Roman" w:cs="Times New Roman"/>
                <w:sz w:val="20"/>
                <w:szCs w:val="20"/>
              </w:rPr>
            </w:pPr>
          </w:p>
        </w:tc>
      </w:tr>
      <w:tr w:rsidR="00600D24" w:rsidRPr="001B67F3" w14:paraId="60667A20" w14:textId="77777777" w:rsidTr="00276EA8">
        <w:tc>
          <w:tcPr>
            <w:tcW w:w="732" w:type="dxa"/>
            <w:vMerge/>
            <w:tcBorders>
              <w:top w:val="single" w:sz="4" w:space="0" w:color="auto"/>
              <w:left w:val="single" w:sz="4" w:space="0" w:color="auto"/>
              <w:bottom w:val="single" w:sz="4" w:space="0" w:color="auto"/>
              <w:right w:val="single" w:sz="4" w:space="0" w:color="auto"/>
            </w:tcBorders>
            <w:vAlign w:val="center"/>
            <w:hideMark/>
          </w:tcPr>
          <w:p w14:paraId="03759D28" w14:textId="77777777" w:rsidR="00600D24" w:rsidRPr="001B67F3" w:rsidRDefault="00600D24" w:rsidP="00276EA8">
            <w:pPr>
              <w:spacing w:after="0" w:line="256" w:lineRule="auto"/>
              <w:rPr>
                <w:rFonts w:ascii="Times New Roman" w:eastAsia="Times New Roman" w:hAnsi="Times New Roman" w:cs="Times New Roman"/>
                <w:sz w:val="20"/>
                <w:szCs w:val="20"/>
              </w:rPr>
            </w:pPr>
          </w:p>
        </w:tc>
        <w:tc>
          <w:tcPr>
            <w:tcW w:w="86" w:type="dxa"/>
            <w:tcBorders>
              <w:top w:val="nil"/>
              <w:left w:val="single" w:sz="4" w:space="0" w:color="auto"/>
              <w:bottom w:val="nil"/>
              <w:right w:val="nil"/>
            </w:tcBorders>
          </w:tcPr>
          <w:p w14:paraId="521AB22A" w14:textId="77777777" w:rsidR="00600D24" w:rsidRPr="001B67F3" w:rsidRDefault="00600D24" w:rsidP="00276EA8">
            <w:pPr>
              <w:keepNext/>
              <w:widowControl w:val="0"/>
              <w:spacing w:after="0" w:line="254" w:lineRule="auto"/>
              <w:jc w:val="center"/>
              <w:rPr>
                <w:rFonts w:ascii="Times New Roman" w:eastAsia="Times New Roman" w:hAnsi="Times New Roman" w:cs="Times New Roman"/>
                <w:sz w:val="20"/>
                <w:szCs w:val="20"/>
              </w:rPr>
            </w:pPr>
          </w:p>
        </w:tc>
        <w:tc>
          <w:tcPr>
            <w:tcW w:w="2320" w:type="dxa"/>
            <w:tcBorders>
              <w:top w:val="nil"/>
              <w:left w:val="nil"/>
              <w:bottom w:val="single" w:sz="4" w:space="0" w:color="auto"/>
              <w:right w:val="nil"/>
            </w:tcBorders>
          </w:tcPr>
          <w:p w14:paraId="6531DCA8" w14:textId="77777777" w:rsidR="00600D24" w:rsidRPr="001B67F3" w:rsidRDefault="00600D24" w:rsidP="00276EA8">
            <w:pPr>
              <w:keepNext/>
              <w:widowControl w:val="0"/>
              <w:spacing w:after="0" w:line="254"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tcPr>
          <w:p w14:paraId="44EB0C59" w14:textId="77777777" w:rsidR="00600D24" w:rsidRPr="001B67F3" w:rsidRDefault="00600D24" w:rsidP="00276EA8">
            <w:pPr>
              <w:keepNext/>
              <w:widowControl w:val="0"/>
              <w:spacing w:after="0" w:line="254" w:lineRule="auto"/>
              <w:jc w:val="center"/>
              <w:rPr>
                <w:rFonts w:ascii="Times New Roman" w:eastAsia="Times New Roman" w:hAnsi="Times New Roman" w:cs="Times New Roman"/>
                <w:sz w:val="20"/>
                <w:szCs w:val="20"/>
              </w:rPr>
            </w:pPr>
          </w:p>
        </w:tc>
        <w:tc>
          <w:tcPr>
            <w:tcW w:w="3122" w:type="dxa"/>
            <w:tcBorders>
              <w:top w:val="nil"/>
              <w:left w:val="nil"/>
              <w:bottom w:val="single" w:sz="4" w:space="0" w:color="auto"/>
              <w:right w:val="nil"/>
            </w:tcBorders>
          </w:tcPr>
          <w:p w14:paraId="08457AB7" w14:textId="77777777" w:rsidR="00600D24" w:rsidRPr="001B67F3" w:rsidRDefault="00600D24" w:rsidP="00276EA8">
            <w:pPr>
              <w:keepNext/>
              <w:widowControl w:val="0"/>
              <w:spacing w:after="0" w:line="254" w:lineRule="auto"/>
              <w:jc w:val="center"/>
              <w:rPr>
                <w:rFonts w:ascii="Times New Roman" w:eastAsia="Times New Roman" w:hAnsi="Times New Roman" w:cs="Times New Roman"/>
                <w:sz w:val="20"/>
                <w:szCs w:val="20"/>
              </w:rPr>
            </w:pPr>
          </w:p>
        </w:tc>
        <w:tc>
          <w:tcPr>
            <w:tcW w:w="273" w:type="dxa"/>
            <w:tcBorders>
              <w:top w:val="nil"/>
              <w:left w:val="nil"/>
              <w:bottom w:val="nil"/>
              <w:right w:val="single" w:sz="4" w:space="0" w:color="auto"/>
            </w:tcBorders>
          </w:tcPr>
          <w:p w14:paraId="6C8183C9" w14:textId="77777777" w:rsidR="00600D24" w:rsidRPr="001B67F3" w:rsidRDefault="00600D24" w:rsidP="00276EA8">
            <w:pPr>
              <w:keepNext/>
              <w:widowControl w:val="0"/>
              <w:spacing w:after="0" w:line="254" w:lineRule="auto"/>
              <w:jc w:val="center"/>
              <w:rPr>
                <w:rFonts w:ascii="Times New Roman" w:eastAsia="Times New Roman" w:hAnsi="Times New Roman" w:cs="Times New Roman"/>
                <w:sz w:val="20"/>
                <w:szCs w:val="20"/>
              </w:rPr>
            </w:pPr>
          </w:p>
        </w:tc>
        <w:tc>
          <w:tcPr>
            <w:tcW w:w="193" w:type="dxa"/>
            <w:tcBorders>
              <w:top w:val="nil"/>
              <w:left w:val="single" w:sz="4" w:space="0" w:color="auto"/>
              <w:bottom w:val="nil"/>
              <w:right w:val="nil"/>
            </w:tcBorders>
            <w:hideMark/>
          </w:tcPr>
          <w:p w14:paraId="3FA9B6E6" w14:textId="77777777" w:rsidR="00600D24" w:rsidRPr="001B67F3" w:rsidRDefault="00600D24" w:rsidP="00276EA8">
            <w:pPr>
              <w:keepNext/>
              <w:widowControl w:val="0"/>
              <w:spacing w:after="0" w:line="254" w:lineRule="auto"/>
              <w:jc w:val="right"/>
              <w:rPr>
                <w:rFonts w:ascii="Times New Roman" w:eastAsia="Times New Roman" w:hAnsi="Times New Roman" w:cs="Times New Roman"/>
                <w:sz w:val="20"/>
                <w:szCs w:val="20"/>
              </w:rPr>
            </w:pPr>
            <w:r w:rsidRPr="001B67F3">
              <w:rPr>
                <w:rFonts w:ascii="Times New Roman" w:eastAsia="Times New Roman" w:hAnsi="Times New Roman" w:cs="Times New Roman"/>
                <w:sz w:val="20"/>
                <w:szCs w:val="20"/>
              </w:rPr>
              <w:t>«</w:t>
            </w:r>
          </w:p>
        </w:tc>
        <w:tc>
          <w:tcPr>
            <w:tcW w:w="336" w:type="dxa"/>
            <w:tcBorders>
              <w:top w:val="nil"/>
              <w:left w:val="nil"/>
              <w:bottom w:val="single" w:sz="4" w:space="0" w:color="auto"/>
              <w:right w:val="nil"/>
            </w:tcBorders>
          </w:tcPr>
          <w:p w14:paraId="6CDA5936" w14:textId="77777777" w:rsidR="00600D24" w:rsidRPr="001B67F3" w:rsidRDefault="00600D24" w:rsidP="00276EA8">
            <w:pPr>
              <w:keepNext/>
              <w:widowControl w:val="0"/>
              <w:spacing w:after="0" w:line="254" w:lineRule="auto"/>
              <w:jc w:val="center"/>
              <w:rPr>
                <w:rFonts w:ascii="Times New Roman" w:eastAsia="Times New Roman" w:hAnsi="Times New Roman" w:cs="Times New Roman"/>
                <w:sz w:val="20"/>
                <w:szCs w:val="20"/>
              </w:rPr>
            </w:pPr>
          </w:p>
        </w:tc>
        <w:tc>
          <w:tcPr>
            <w:tcW w:w="252" w:type="dxa"/>
            <w:tcBorders>
              <w:top w:val="nil"/>
              <w:left w:val="nil"/>
              <w:bottom w:val="nil"/>
              <w:right w:val="nil"/>
            </w:tcBorders>
            <w:hideMark/>
          </w:tcPr>
          <w:p w14:paraId="0F9D6DA6" w14:textId="77777777" w:rsidR="00600D24" w:rsidRPr="001B67F3" w:rsidRDefault="00600D24" w:rsidP="00276EA8">
            <w:pPr>
              <w:keepNext/>
              <w:widowControl w:val="0"/>
              <w:spacing w:after="0" w:line="254" w:lineRule="auto"/>
              <w:rPr>
                <w:rFonts w:ascii="Times New Roman" w:eastAsia="Times New Roman" w:hAnsi="Times New Roman" w:cs="Times New Roman"/>
                <w:sz w:val="20"/>
                <w:szCs w:val="20"/>
              </w:rPr>
            </w:pPr>
            <w:r w:rsidRPr="001B67F3">
              <w:rPr>
                <w:rFonts w:ascii="Times New Roman" w:eastAsia="Times New Roman" w:hAnsi="Times New Roman" w:cs="Times New Roman"/>
                <w:sz w:val="20"/>
                <w:szCs w:val="20"/>
              </w:rPr>
              <w:t>»</w:t>
            </w:r>
          </w:p>
        </w:tc>
        <w:tc>
          <w:tcPr>
            <w:tcW w:w="650" w:type="dxa"/>
            <w:tcBorders>
              <w:top w:val="nil"/>
              <w:left w:val="nil"/>
              <w:bottom w:val="single" w:sz="4" w:space="0" w:color="auto"/>
              <w:right w:val="nil"/>
            </w:tcBorders>
          </w:tcPr>
          <w:p w14:paraId="258424B1" w14:textId="77777777" w:rsidR="00600D24" w:rsidRPr="001B67F3" w:rsidRDefault="00600D24" w:rsidP="00276EA8">
            <w:pPr>
              <w:keepNext/>
              <w:widowControl w:val="0"/>
              <w:spacing w:after="0" w:line="254" w:lineRule="auto"/>
              <w:jc w:val="center"/>
              <w:rPr>
                <w:rFonts w:ascii="Times New Roman" w:eastAsia="Times New Roman" w:hAnsi="Times New Roman" w:cs="Times New Roman"/>
                <w:sz w:val="20"/>
                <w:szCs w:val="20"/>
              </w:rPr>
            </w:pPr>
          </w:p>
        </w:tc>
        <w:tc>
          <w:tcPr>
            <w:tcW w:w="112" w:type="dxa"/>
            <w:tcBorders>
              <w:top w:val="nil"/>
              <w:left w:val="nil"/>
              <w:bottom w:val="nil"/>
              <w:right w:val="nil"/>
            </w:tcBorders>
          </w:tcPr>
          <w:p w14:paraId="5980544B" w14:textId="77777777" w:rsidR="00600D24" w:rsidRPr="001B67F3" w:rsidRDefault="00600D24" w:rsidP="00276EA8">
            <w:pPr>
              <w:keepNext/>
              <w:widowControl w:val="0"/>
              <w:spacing w:after="0" w:line="254" w:lineRule="auto"/>
              <w:rPr>
                <w:rFonts w:ascii="Times New Roman" w:eastAsia="Times New Roman" w:hAnsi="Times New Roman" w:cs="Times New Roman"/>
                <w:sz w:val="20"/>
                <w:szCs w:val="20"/>
              </w:rPr>
            </w:pPr>
          </w:p>
        </w:tc>
        <w:tc>
          <w:tcPr>
            <w:tcW w:w="532" w:type="dxa"/>
            <w:tcBorders>
              <w:top w:val="nil"/>
              <w:left w:val="nil"/>
              <w:bottom w:val="single" w:sz="4" w:space="0" w:color="auto"/>
              <w:right w:val="nil"/>
            </w:tcBorders>
          </w:tcPr>
          <w:p w14:paraId="2B2EB1B7" w14:textId="77777777" w:rsidR="00600D24" w:rsidRPr="001B67F3" w:rsidRDefault="00600D24" w:rsidP="00276EA8">
            <w:pPr>
              <w:keepNext/>
              <w:widowControl w:val="0"/>
              <w:spacing w:after="0" w:line="254" w:lineRule="auto"/>
              <w:jc w:val="center"/>
              <w:rPr>
                <w:rFonts w:ascii="Times New Roman" w:eastAsia="Times New Roman" w:hAnsi="Times New Roman" w:cs="Times New Roman"/>
                <w:sz w:val="20"/>
                <w:szCs w:val="20"/>
              </w:rPr>
            </w:pPr>
          </w:p>
        </w:tc>
        <w:tc>
          <w:tcPr>
            <w:tcW w:w="313" w:type="dxa"/>
            <w:tcBorders>
              <w:top w:val="nil"/>
              <w:left w:val="nil"/>
              <w:bottom w:val="nil"/>
              <w:right w:val="single" w:sz="4" w:space="0" w:color="auto"/>
            </w:tcBorders>
            <w:hideMark/>
          </w:tcPr>
          <w:p w14:paraId="3964859C" w14:textId="77777777" w:rsidR="00600D24" w:rsidRPr="001B67F3" w:rsidRDefault="00600D24" w:rsidP="00276EA8">
            <w:pPr>
              <w:keepNext/>
              <w:widowControl w:val="0"/>
              <w:spacing w:after="0" w:line="254" w:lineRule="auto"/>
              <w:ind w:left="57" w:right="-9"/>
              <w:rPr>
                <w:rFonts w:ascii="Times New Roman" w:eastAsia="Times New Roman" w:hAnsi="Times New Roman" w:cs="Times New Roman"/>
                <w:sz w:val="20"/>
                <w:szCs w:val="20"/>
              </w:rPr>
            </w:pPr>
            <w:r w:rsidRPr="001B67F3">
              <w:rPr>
                <w:rFonts w:ascii="Times New Roman" w:eastAsia="Times New Roman" w:hAnsi="Times New Roman" w:cs="Times New Roman"/>
                <w:sz w:val="20"/>
                <w:szCs w:val="20"/>
              </w:rPr>
              <w:t>г.</w:t>
            </w:r>
          </w:p>
        </w:tc>
      </w:tr>
      <w:tr w:rsidR="00600D24" w:rsidRPr="001B67F3" w14:paraId="60E618EA" w14:textId="77777777" w:rsidTr="00276EA8">
        <w:tc>
          <w:tcPr>
            <w:tcW w:w="732" w:type="dxa"/>
            <w:vMerge/>
            <w:tcBorders>
              <w:top w:val="single" w:sz="4" w:space="0" w:color="auto"/>
              <w:left w:val="single" w:sz="4" w:space="0" w:color="auto"/>
              <w:bottom w:val="single" w:sz="4" w:space="0" w:color="auto"/>
              <w:right w:val="single" w:sz="4" w:space="0" w:color="auto"/>
            </w:tcBorders>
            <w:vAlign w:val="center"/>
            <w:hideMark/>
          </w:tcPr>
          <w:p w14:paraId="56681044" w14:textId="77777777" w:rsidR="00600D24" w:rsidRPr="001B67F3" w:rsidRDefault="00600D24" w:rsidP="00276EA8">
            <w:pPr>
              <w:spacing w:after="0" w:line="256" w:lineRule="auto"/>
              <w:rPr>
                <w:rFonts w:ascii="Times New Roman" w:eastAsia="Times New Roman" w:hAnsi="Times New Roman" w:cs="Times New Roman"/>
                <w:sz w:val="20"/>
                <w:szCs w:val="20"/>
              </w:rPr>
            </w:pPr>
          </w:p>
        </w:tc>
        <w:tc>
          <w:tcPr>
            <w:tcW w:w="86" w:type="dxa"/>
            <w:tcBorders>
              <w:top w:val="nil"/>
              <w:left w:val="single" w:sz="4" w:space="0" w:color="auto"/>
              <w:bottom w:val="single" w:sz="4" w:space="0" w:color="auto"/>
              <w:right w:val="nil"/>
            </w:tcBorders>
          </w:tcPr>
          <w:p w14:paraId="7144D718" w14:textId="77777777" w:rsidR="00600D24" w:rsidRPr="001B67F3" w:rsidRDefault="00600D24" w:rsidP="00276EA8">
            <w:pPr>
              <w:keepNext/>
              <w:widowControl w:val="0"/>
              <w:spacing w:after="0" w:line="254" w:lineRule="auto"/>
              <w:jc w:val="center"/>
              <w:rPr>
                <w:rFonts w:ascii="Times New Roman" w:eastAsia="Times New Roman" w:hAnsi="Times New Roman" w:cs="Times New Roman"/>
                <w:sz w:val="20"/>
                <w:szCs w:val="20"/>
              </w:rPr>
            </w:pPr>
          </w:p>
        </w:tc>
        <w:tc>
          <w:tcPr>
            <w:tcW w:w="2320" w:type="dxa"/>
            <w:tcBorders>
              <w:top w:val="single" w:sz="4" w:space="0" w:color="auto"/>
              <w:left w:val="nil"/>
              <w:bottom w:val="single" w:sz="4" w:space="0" w:color="auto"/>
              <w:right w:val="nil"/>
            </w:tcBorders>
            <w:hideMark/>
          </w:tcPr>
          <w:p w14:paraId="78FC9E1D" w14:textId="77777777" w:rsidR="00600D24" w:rsidRPr="001B67F3" w:rsidRDefault="00600D24" w:rsidP="00276EA8">
            <w:pPr>
              <w:keepNext/>
              <w:widowControl w:val="0"/>
              <w:spacing w:after="0" w:line="254" w:lineRule="auto"/>
              <w:jc w:val="center"/>
              <w:rPr>
                <w:rFonts w:ascii="Times New Roman" w:eastAsia="Times New Roman" w:hAnsi="Times New Roman" w:cs="Times New Roman"/>
                <w:sz w:val="20"/>
                <w:szCs w:val="20"/>
              </w:rPr>
            </w:pPr>
            <w:r w:rsidRPr="001B67F3">
              <w:rPr>
                <w:rFonts w:ascii="Times New Roman" w:eastAsia="Times New Roman" w:hAnsi="Times New Roman" w:cs="Times New Roman"/>
                <w:sz w:val="20"/>
                <w:szCs w:val="20"/>
              </w:rPr>
              <w:t>(подпись)</w:t>
            </w:r>
          </w:p>
        </w:tc>
        <w:tc>
          <w:tcPr>
            <w:tcW w:w="709" w:type="dxa"/>
            <w:tcBorders>
              <w:top w:val="nil"/>
              <w:left w:val="nil"/>
              <w:bottom w:val="single" w:sz="4" w:space="0" w:color="auto"/>
              <w:right w:val="nil"/>
            </w:tcBorders>
          </w:tcPr>
          <w:p w14:paraId="0E4ABC0B" w14:textId="77777777" w:rsidR="00600D24" w:rsidRPr="001B67F3" w:rsidRDefault="00600D24" w:rsidP="00276EA8">
            <w:pPr>
              <w:keepNext/>
              <w:widowControl w:val="0"/>
              <w:spacing w:after="0" w:line="254" w:lineRule="auto"/>
              <w:jc w:val="center"/>
              <w:rPr>
                <w:rFonts w:ascii="Times New Roman" w:eastAsia="Times New Roman" w:hAnsi="Times New Roman" w:cs="Times New Roman"/>
                <w:sz w:val="20"/>
                <w:szCs w:val="20"/>
              </w:rPr>
            </w:pPr>
          </w:p>
        </w:tc>
        <w:tc>
          <w:tcPr>
            <w:tcW w:w="3122" w:type="dxa"/>
            <w:tcBorders>
              <w:top w:val="single" w:sz="4" w:space="0" w:color="auto"/>
              <w:left w:val="nil"/>
              <w:bottom w:val="single" w:sz="4" w:space="0" w:color="auto"/>
              <w:right w:val="nil"/>
            </w:tcBorders>
            <w:hideMark/>
          </w:tcPr>
          <w:p w14:paraId="641CAF10" w14:textId="77777777" w:rsidR="00600D24" w:rsidRPr="001B67F3" w:rsidRDefault="00600D24" w:rsidP="00276EA8">
            <w:pPr>
              <w:keepNext/>
              <w:widowControl w:val="0"/>
              <w:spacing w:after="0" w:line="254" w:lineRule="auto"/>
              <w:jc w:val="center"/>
              <w:rPr>
                <w:rFonts w:ascii="Times New Roman" w:eastAsia="Times New Roman" w:hAnsi="Times New Roman" w:cs="Times New Roman"/>
                <w:sz w:val="20"/>
                <w:szCs w:val="20"/>
              </w:rPr>
            </w:pPr>
            <w:r w:rsidRPr="001B67F3">
              <w:rPr>
                <w:rFonts w:ascii="Times New Roman" w:eastAsia="Times New Roman" w:hAnsi="Times New Roman" w:cs="Times New Roman"/>
                <w:sz w:val="20"/>
                <w:szCs w:val="20"/>
              </w:rPr>
              <w:t>(инициалы, фамилия)</w:t>
            </w:r>
          </w:p>
        </w:tc>
        <w:tc>
          <w:tcPr>
            <w:tcW w:w="273" w:type="dxa"/>
            <w:tcBorders>
              <w:top w:val="nil"/>
              <w:left w:val="nil"/>
              <w:bottom w:val="single" w:sz="4" w:space="0" w:color="auto"/>
              <w:right w:val="single" w:sz="4" w:space="0" w:color="auto"/>
            </w:tcBorders>
          </w:tcPr>
          <w:p w14:paraId="3B74D413" w14:textId="77777777" w:rsidR="00600D24" w:rsidRPr="001B67F3" w:rsidRDefault="00600D24" w:rsidP="00276EA8">
            <w:pPr>
              <w:keepNext/>
              <w:widowControl w:val="0"/>
              <w:spacing w:after="0" w:line="254" w:lineRule="auto"/>
              <w:jc w:val="center"/>
              <w:rPr>
                <w:rFonts w:ascii="Times New Roman" w:eastAsia="Times New Roman" w:hAnsi="Times New Roman" w:cs="Times New Roman"/>
                <w:sz w:val="20"/>
                <w:szCs w:val="20"/>
              </w:rPr>
            </w:pPr>
          </w:p>
        </w:tc>
        <w:tc>
          <w:tcPr>
            <w:tcW w:w="2388" w:type="dxa"/>
            <w:gridSpan w:val="7"/>
            <w:tcBorders>
              <w:top w:val="nil"/>
              <w:left w:val="single" w:sz="4" w:space="0" w:color="auto"/>
              <w:bottom w:val="single" w:sz="4" w:space="0" w:color="auto"/>
              <w:right w:val="single" w:sz="4" w:space="0" w:color="auto"/>
            </w:tcBorders>
          </w:tcPr>
          <w:p w14:paraId="0BF8BFE3" w14:textId="77777777" w:rsidR="00600D24" w:rsidRPr="001B67F3" w:rsidRDefault="00600D24" w:rsidP="00276EA8">
            <w:pPr>
              <w:keepNext/>
              <w:widowControl w:val="0"/>
              <w:spacing w:after="0" w:line="254" w:lineRule="auto"/>
              <w:rPr>
                <w:rFonts w:ascii="Times New Roman" w:eastAsia="Times New Roman" w:hAnsi="Times New Roman" w:cs="Times New Roman"/>
                <w:sz w:val="20"/>
                <w:szCs w:val="20"/>
              </w:rPr>
            </w:pPr>
          </w:p>
        </w:tc>
      </w:tr>
    </w:tbl>
    <w:p w14:paraId="7656C4B6" w14:textId="77777777" w:rsidR="00600D24" w:rsidRPr="00B21090" w:rsidRDefault="00600D24" w:rsidP="00600D24">
      <w:pPr>
        <w:tabs>
          <w:tab w:val="left" w:pos="9638"/>
        </w:tabs>
        <w:suppressAutoHyphens/>
        <w:spacing w:after="0" w:line="100" w:lineRule="atLeast"/>
        <w:jc w:val="both"/>
        <w:rPr>
          <w:rFonts w:ascii="Times New Roman" w:eastAsia="Times New Roman" w:hAnsi="Times New Roman" w:cs="Times New Roman"/>
          <w:bCs/>
          <w:sz w:val="20"/>
          <w:szCs w:val="20"/>
          <w:lang w:eastAsia="ar-SA"/>
        </w:rPr>
      </w:pPr>
    </w:p>
    <w:p w14:paraId="79C5760C" w14:textId="77777777" w:rsidR="00600D24" w:rsidRPr="00691FD0" w:rsidRDefault="00600D24" w:rsidP="00600D24">
      <w:pPr>
        <w:spacing w:after="0" w:line="240" w:lineRule="auto"/>
        <w:jc w:val="both"/>
        <w:rPr>
          <w:rFonts w:ascii="Times New Roman" w:eastAsia="Calibri" w:hAnsi="Times New Roman" w:cs="Times New Roman"/>
          <w:kern w:val="2"/>
          <w:sz w:val="20"/>
          <w:szCs w:val="20"/>
        </w:rPr>
      </w:pPr>
      <w:r w:rsidRPr="00691FD0">
        <w:rPr>
          <w:rFonts w:ascii="Times New Roman" w:eastAsia="Calibri" w:hAnsi="Times New Roman" w:cs="Times New Roman"/>
          <w:kern w:val="2"/>
          <w:sz w:val="20"/>
          <w:szCs w:val="20"/>
        </w:rPr>
        <w:t>*Данный способ получения результата заявитель сможет использовать в случае подачи заявления о предоставлении муниципальной услуги через МФЦ.</w:t>
      </w:r>
    </w:p>
    <w:p w14:paraId="274E94FC" w14:textId="77777777" w:rsidR="00600D24" w:rsidRPr="00691FD0" w:rsidRDefault="00600D24" w:rsidP="00600D24">
      <w:pPr>
        <w:spacing w:after="0" w:line="240" w:lineRule="auto"/>
        <w:jc w:val="both"/>
        <w:rPr>
          <w:rFonts w:ascii="Times New Roman" w:eastAsia="Calibri" w:hAnsi="Times New Roman" w:cs="Times New Roman"/>
          <w:kern w:val="2"/>
          <w:sz w:val="20"/>
          <w:szCs w:val="20"/>
        </w:rPr>
      </w:pPr>
    </w:p>
    <w:p w14:paraId="0CB64D4F" w14:textId="77777777" w:rsidR="00600D24" w:rsidRPr="00691FD0" w:rsidRDefault="00600D24" w:rsidP="00600D24">
      <w:pPr>
        <w:spacing w:after="0" w:line="240" w:lineRule="auto"/>
        <w:jc w:val="both"/>
        <w:rPr>
          <w:rFonts w:ascii="Times New Roman" w:eastAsia="Calibri" w:hAnsi="Times New Roman" w:cs="Times New Roman"/>
          <w:kern w:val="2"/>
          <w:sz w:val="20"/>
          <w:szCs w:val="20"/>
        </w:rPr>
      </w:pPr>
      <w:r w:rsidRPr="00691FD0">
        <w:rPr>
          <w:rFonts w:ascii="Times New Roman" w:eastAsia="Calibri" w:hAnsi="Times New Roman" w:cs="Times New Roman"/>
          <w:kern w:val="2"/>
          <w:sz w:val="20"/>
          <w:szCs w:val="20"/>
        </w:rPr>
        <w:t>** Данный способ получения результата заявитель сможет использовать в случае подачи заявления о предоставлении муниципальной услуги через Единый либо Региональный портал.</w:t>
      </w:r>
    </w:p>
    <w:p w14:paraId="48C0874C" w14:textId="77777777" w:rsidR="00600D24" w:rsidRPr="00691FD0" w:rsidRDefault="00600D24" w:rsidP="00600D24">
      <w:pPr>
        <w:spacing w:after="0" w:line="240" w:lineRule="auto"/>
        <w:jc w:val="both"/>
        <w:rPr>
          <w:rFonts w:ascii="Times New Roman" w:eastAsia="Calibri" w:hAnsi="Times New Roman" w:cs="Times New Roman"/>
          <w:kern w:val="2"/>
          <w:sz w:val="20"/>
          <w:szCs w:val="20"/>
        </w:rPr>
      </w:pPr>
    </w:p>
    <w:p w14:paraId="1D133FE9" w14:textId="77777777" w:rsidR="00600D24" w:rsidRPr="00691FD0" w:rsidRDefault="00600D24" w:rsidP="00600D24">
      <w:pPr>
        <w:spacing w:after="0" w:line="240" w:lineRule="auto"/>
        <w:jc w:val="both"/>
        <w:rPr>
          <w:rFonts w:ascii="Times New Roman" w:eastAsia="Calibri" w:hAnsi="Times New Roman" w:cs="Times New Roman"/>
          <w:kern w:val="2"/>
          <w:sz w:val="20"/>
          <w:szCs w:val="20"/>
        </w:rPr>
      </w:pPr>
      <w:r w:rsidRPr="00691FD0">
        <w:rPr>
          <w:rFonts w:ascii="Times New Roman" w:eastAsia="Calibri" w:hAnsi="Times New Roman" w:cs="Times New Roman"/>
          <w:kern w:val="2"/>
          <w:sz w:val="20"/>
          <w:szCs w:val="20"/>
        </w:rPr>
        <w:t>*** Данный способ получения результата заявитель сможет использовать при наличии у Администрации технической возможности направления результата указанным способом.</w:t>
      </w:r>
    </w:p>
    <w:p w14:paraId="06878432" w14:textId="77777777" w:rsidR="00600D24" w:rsidRPr="00691FD0" w:rsidRDefault="00600D24" w:rsidP="00600D24">
      <w:pPr>
        <w:spacing w:after="0" w:line="240" w:lineRule="auto"/>
        <w:jc w:val="both"/>
        <w:rPr>
          <w:rFonts w:ascii="Times New Roman" w:eastAsia="Calibri" w:hAnsi="Times New Roman" w:cs="Times New Roman"/>
          <w:kern w:val="2"/>
          <w:sz w:val="20"/>
          <w:szCs w:val="20"/>
          <w:lang w:eastAsia="ru-RU"/>
        </w:rPr>
      </w:pPr>
    </w:p>
    <w:p w14:paraId="17E72EA2" w14:textId="77777777" w:rsidR="00600D24" w:rsidRPr="00691FD0" w:rsidRDefault="00600D24" w:rsidP="00600D24">
      <w:pPr>
        <w:spacing w:after="0" w:line="240" w:lineRule="auto"/>
        <w:jc w:val="both"/>
        <w:rPr>
          <w:rFonts w:ascii="Times New Roman" w:eastAsia="Calibri" w:hAnsi="Times New Roman" w:cs="Times New Roman"/>
          <w:kern w:val="2"/>
          <w:sz w:val="20"/>
          <w:szCs w:val="20"/>
        </w:rPr>
      </w:pPr>
      <w:r w:rsidRPr="00691FD0">
        <w:rPr>
          <w:rFonts w:ascii="Times New Roman" w:eastAsia="Calibri" w:hAnsi="Times New Roman" w:cs="Times New Roman"/>
          <w:kern w:val="2"/>
          <w:sz w:val="20"/>
          <w:szCs w:val="20"/>
          <w:lang w:eastAsia="ru-RU"/>
        </w:rPr>
        <w:t>****Данный способ получения результата заявитель сможет использовать</w:t>
      </w:r>
      <w:r w:rsidRPr="00691FD0">
        <w:rPr>
          <w:rFonts w:ascii="Times New Roman" w:eastAsia="Calibri" w:hAnsi="Times New Roman" w:cs="Times New Roman"/>
          <w:kern w:val="2"/>
          <w:sz w:val="20"/>
          <w:szCs w:val="20"/>
        </w:rPr>
        <w:t xml:space="preserve"> при наличии у </w:t>
      </w:r>
      <w:r w:rsidRPr="00691FD0">
        <w:rPr>
          <w:rFonts w:ascii="Times New Roman" w:eastAsia="Calibri" w:hAnsi="Times New Roman" w:cs="Times New Roman"/>
          <w:kern w:val="2"/>
          <w:sz w:val="20"/>
          <w:szCs w:val="20"/>
          <w:lang w:eastAsia="ru-RU"/>
        </w:rPr>
        <w:t xml:space="preserve">МФЦ технической возможности и соответствующих полномочий на осуществление указанных действий, закрепленных в </w:t>
      </w:r>
      <w:r w:rsidRPr="00691FD0">
        <w:rPr>
          <w:rFonts w:ascii="Times New Roman" w:eastAsia="Calibri" w:hAnsi="Times New Roman" w:cs="Times New Roman"/>
          <w:kern w:val="2"/>
          <w:sz w:val="20"/>
          <w:szCs w:val="20"/>
        </w:rPr>
        <w:t>соглашении о взаимодействии.</w:t>
      </w:r>
    </w:p>
    <w:p w14:paraId="1AF4C6BC" w14:textId="77777777" w:rsidR="00600D24" w:rsidRDefault="00600D24" w:rsidP="00600D24"/>
    <w:p w14:paraId="3B78D185" w14:textId="77777777" w:rsidR="00600D24" w:rsidRDefault="00600D24" w:rsidP="00600D24"/>
    <w:p w14:paraId="250AB023" w14:textId="77777777" w:rsidR="00600D24" w:rsidRDefault="00600D24" w:rsidP="00600D24"/>
    <w:p w14:paraId="2613F9DF" w14:textId="77777777" w:rsidR="00600D24" w:rsidRDefault="00600D24" w:rsidP="00600D24"/>
    <w:p w14:paraId="67659A9B" w14:textId="77777777" w:rsidR="00600D24" w:rsidRDefault="00600D24" w:rsidP="00600D24"/>
    <w:p w14:paraId="3FE907CC" w14:textId="77777777" w:rsidR="00600D24" w:rsidRDefault="00600D24" w:rsidP="00600D24"/>
    <w:p w14:paraId="69DCEEA1" w14:textId="77777777" w:rsidR="00600D24" w:rsidRDefault="00600D24" w:rsidP="00600D24"/>
    <w:p w14:paraId="5BBB884E" w14:textId="5A42B65B" w:rsidR="00483D7F" w:rsidRDefault="00483D7F">
      <w:r>
        <w:br w:type="page"/>
      </w:r>
    </w:p>
    <w:p w14:paraId="4468EECE" w14:textId="77777777" w:rsidR="00600D24" w:rsidRPr="00B17AB2" w:rsidRDefault="00600D24" w:rsidP="00600D24">
      <w:pPr>
        <w:tabs>
          <w:tab w:val="left" w:pos="9638"/>
        </w:tabs>
        <w:suppressAutoHyphens/>
        <w:autoSpaceDE w:val="0"/>
        <w:autoSpaceDN w:val="0"/>
        <w:adjustRightInd w:val="0"/>
        <w:spacing w:after="0" w:line="240" w:lineRule="auto"/>
        <w:ind w:left="5387"/>
        <w:rPr>
          <w:rFonts w:ascii="Times New Roman" w:eastAsia="Times New Roman" w:hAnsi="Times New Roman" w:cs="Times New Roman"/>
          <w:sz w:val="28"/>
          <w:szCs w:val="28"/>
          <w:lang w:eastAsia="ar-SA"/>
        </w:rPr>
      </w:pPr>
      <w:r w:rsidRPr="00B17AB2">
        <w:rPr>
          <w:rFonts w:ascii="Times New Roman" w:eastAsia="Times New Roman" w:hAnsi="Times New Roman" w:cs="Times New Roman"/>
          <w:sz w:val="28"/>
          <w:szCs w:val="28"/>
          <w:lang w:eastAsia="ar-SA"/>
        </w:rPr>
        <w:lastRenderedPageBreak/>
        <w:t>Приложение № 5</w:t>
      </w:r>
    </w:p>
    <w:p w14:paraId="089E1FD8" w14:textId="77777777" w:rsidR="00600D24" w:rsidRPr="00B17AB2" w:rsidRDefault="00600D24" w:rsidP="00600D24">
      <w:pPr>
        <w:tabs>
          <w:tab w:val="left" w:pos="9638"/>
        </w:tabs>
        <w:suppressAutoHyphens/>
        <w:autoSpaceDE w:val="0"/>
        <w:spacing w:after="0" w:line="240" w:lineRule="auto"/>
        <w:ind w:left="5387"/>
        <w:rPr>
          <w:rFonts w:ascii="Times New Roman" w:eastAsia="Times New Roman" w:hAnsi="Times New Roman" w:cs="Times New Roman"/>
          <w:sz w:val="28"/>
          <w:szCs w:val="28"/>
          <w:lang w:eastAsia="ar-SA"/>
        </w:rPr>
      </w:pPr>
      <w:r w:rsidRPr="00B17AB2">
        <w:rPr>
          <w:rFonts w:ascii="Times New Roman" w:eastAsia="Times New Roman" w:hAnsi="Times New Roman" w:cs="Times New Roman"/>
          <w:sz w:val="28"/>
          <w:szCs w:val="28"/>
          <w:lang w:eastAsia="ar-SA"/>
        </w:rPr>
        <w:t xml:space="preserve">к административному регламенту </w:t>
      </w:r>
    </w:p>
    <w:p w14:paraId="35384E21" w14:textId="77777777" w:rsidR="00600D24" w:rsidRPr="00B17AB2" w:rsidRDefault="00600D24" w:rsidP="00B17AB2">
      <w:pPr>
        <w:tabs>
          <w:tab w:val="left" w:pos="9638"/>
        </w:tabs>
        <w:suppressAutoHyphens/>
        <w:autoSpaceDE w:val="0"/>
        <w:spacing w:after="0" w:line="240" w:lineRule="auto"/>
        <w:ind w:left="5387"/>
        <w:rPr>
          <w:rFonts w:ascii="Times New Roman" w:eastAsia="Times New Roman" w:hAnsi="Times New Roman" w:cs="Times New Roman"/>
          <w:sz w:val="28"/>
          <w:szCs w:val="28"/>
          <w:lang w:eastAsia="ar-SA"/>
        </w:rPr>
      </w:pPr>
      <w:r w:rsidRPr="00B17AB2">
        <w:rPr>
          <w:rFonts w:ascii="Times New Roman" w:eastAsia="Times New Roman" w:hAnsi="Times New Roman" w:cs="Times New Roman"/>
          <w:sz w:val="28"/>
          <w:szCs w:val="28"/>
          <w:lang w:eastAsia="ar-SA"/>
        </w:rPr>
        <w:t>Комитет муниципального имущества и земельных ресурсов Администрации</w:t>
      </w:r>
    </w:p>
    <w:p w14:paraId="4C1A055B" w14:textId="77777777" w:rsidR="00600D24" w:rsidRPr="00425FC2" w:rsidRDefault="00600D24" w:rsidP="00600D24">
      <w:pPr>
        <w:tabs>
          <w:tab w:val="left" w:pos="9498"/>
        </w:tabs>
        <w:suppressAutoHyphens/>
        <w:spacing w:after="0" w:line="240" w:lineRule="auto"/>
        <w:jc w:val="center"/>
        <w:rPr>
          <w:rFonts w:ascii="Times New Roman" w:eastAsia="Times New Roman" w:hAnsi="Times New Roman" w:cs="Times New Roman"/>
          <w:bCs/>
          <w:sz w:val="20"/>
          <w:szCs w:val="20"/>
          <w:lang w:eastAsia="ar-SA"/>
        </w:rPr>
      </w:pPr>
    </w:p>
    <w:p w14:paraId="1D4C44D5" w14:textId="77777777" w:rsidR="00600D24" w:rsidRPr="00425FC2" w:rsidRDefault="00600D24" w:rsidP="00600D24">
      <w:pPr>
        <w:tabs>
          <w:tab w:val="left" w:pos="9498"/>
        </w:tabs>
        <w:suppressAutoHyphens/>
        <w:spacing w:after="0" w:line="240" w:lineRule="auto"/>
        <w:jc w:val="center"/>
        <w:rPr>
          <w:rFonts w:ascii="Times New Roman" w:eastAsia="Times New Roman" w:hAnsi="Times New Roman" w:cs="Times New Roman"/>
          <w:bCs/>
          <w:sz w:val="20"/>
          <w:szCs w:val="20"/>
          <w:lang w:eastAsia="ar-SA"/>
        </w:rPr>
      </w:pPr>
    </w:p>
    <w:p w14:paraId="11F971E1" w14:textId="77777777" w:rsidR="00600D24" w:rsidRPr="00425FC2" w:rsidRDefault="00600D24" w:rsidP="00600D24">
      <w:pPr>
        <w:tabs>
          <w:tab w:val="left" w:pos="9498"/>
        </w:tabs>
        <w:suppressAutoHyphens/>
        <w:spacing w:after="0" w:line="240" w:lineRule="auto"/>
        <w:jc w:val="center"/>
        <w:rPr>
          <w:rFonts w:ascii="Times New Roman" w:eastAsia="Times New Roman" w:hAnsi="Times New Roman" w:cs="Times New Roman"/>
          <w:bCs/>
          <w:sz w:val="24"/>
          <w:szCs w:val="24"/>
          <w:lang w:eastAsia="ar-SA"/>
        </w:rPr>
      </w:pPr>
      <w:r w:rsidRPr="00425FC2">
        <w:rPr>
          <w:rFonts w:ascii="Times New Roman" w:eastAsia="Times New Roman" w:hAnsi="Times New Roman" w:cs="Times New Roman"/>
          <w:bCs/>
          <w:sz w:val="24"/>
          <w:szCs w:val="24"/>
          <w:lang w:eastAsia="ar-SA"/>
        </w:rPr>
        <w:t>ЗАЯВЛЕНИЕ</w:t>
      </w:r>
    </w:p>
    <w:p w14:paraId="299277B1" w14:textId="77777777" w:rsidR="00600D24" w:rsidRPr="00B17AB2" w:rsidRDefault="00600D24" w:rsidP="00600D24">
      <w:pPr>
        <w:tabs>
          <w:tab w:val="left" w:pos="9498"/>
        </w:tabs>
        <w:suppressAutoHyphens/>
        <w:spacing w:after="0" w:line="240" w:lineRule="auto"/>
        <w:ind w:right="264"/>
        <w:jc w:val="center"/>
        <w:rPr>
          <w:rFonts w:ascii="Times New Roman" w:eastAsia="Times New Roman" w:hAnsi="Times New Roman" w:cs="Times New Roman"/>
          <w:sz w:val="28"/>
          <w:szCs w:val="28"/>
          <w:lang w:eastAsia="ar-SA"/>
        </w:rPr>
      </w:pPr>
      <w:r w:rsidRPr="00B17AB2">
        <w:rPr>
          <w:rFonts w:ascii="Times New Roman" w:eastAsia="Times New Roman" w:hAnsi="Times New Roman" w:cs="Times New Roman"/>
          <w:sz w:val="28"/>
          <w:szCs w:val="28"/>
          <w:lang w:eastAsia="ar-SA"/>
        </w:rPr>
        <w:t>о выдаче разрешения на размещение объекта на землях или земельных участках (частях земельных участков), находящихся в государственной или муниципальной собственности, без предоставления земельных участков и установления сервитута, публичного сервитута</w:t>
      </w:r>
    </w:p>
    <w:p w14:paraId="7306888E" w14:textId="77777777" w:rsidR="00600D24" w:rsidRPr="00B17AB2" w:rsidRDefault="00600D24" w:rsidP="00B17AB2">
      <w:pPr>
        <w:tabs>
          <w:tab w:val="left" w:pos="9498"/>
        </w:tabs>
        <w:suppressAutoHyphens/>
        <w:spacing w:after="0" w:line="240" w:lineRule="auto"/>
        <w:ind w:right="-143"/>
        <w:jc w:val="center"/>
        <w:rPr>
          <w:rFonts w:ascii="Times New Roman" w:eastAsia="Times New Roman" w:hAnsi="Times New Roman" w:cs="Times New Roman"/>
          <w:sz w:val="28"/>
          <w:szCs w:val="28"/>
          <w:lang w:eastAsia="ar-SA"/>
        </w:rPr>
      </w:pPr>
      <w:r w:rsidRPr="00B17AB2">
        <w:rPr>
          <w:rFonts w:ascii="Times New Roman" w:eastAsia="Times New Roman" w:hAnsi="Times New Roman" w:cs="Times New Roman"/>
          <w:sz w:val="28"/>
          <w:szCs w:val="28"/>
          <w:lang w:eastAsia="ar-SA"/>
        </w:rPr>
        <w:t>(в порядке, предусмотренном постановлением Правительства Калининградской области от 04.12.2015 № 676)</w:t>
      </w:r>
    </w:p>
    <w:tbl>
      <w:tblPr>
        <w:tblpPr w:leftFromText="180" w:rightFromText="180" w:bottomFromText="160" w:vertAnchor="text" w:horzAnchor="margin" w:tblpY="676"/>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732"/>
        <w:gridCol w:w="256"/>
        <w:gridCol w:w="2835"/>
        <w:gridCol w:w="23"/>
        <w:gridCol w:w="5784"/>
      </w:tblGrid>
      <w:tr w:rsidR="00600D24" w:rsidRPr="001B67F3" w14:paraId="1B4670C3" w14:textId="77777777" w:rsidTr="00276EA8">
        <w:tc>
          <w:tcPr>
            <w:tcW w:w="732" w:type="dxa"/>
            <w:tcBorders>
              <w:top w:val="single" w:sz="4" w:space="0" w:color="auto"/>
              <w:left w:val="single" w:sz="4" w:space="0" w:color="auto"/>
              <w:bottom w:val="single" w:sz="4" w:space="0" w:color="auto"/>
              <w:right w:val="single" w:sz="4" w:space="0" w:color="auto"/>
            </w:tcBorders>
            <w:hideMark/>
          </w:tcPr>
          <w:p w14:paraId="5CB1A5D2" w14:textId="77777777" w:rsidR="00600D24" w:rsidRPr="001B67F3" w:rsidRDefault="00600D24" w:rsidP="00276EA8">
            <w:pPr>
              <w:keepNext/>
              <w:widowControl w:val="0"/>
              <w:suppressAutoHyphens/>
              <w:spacing w:after="0" w:line="254" w:lineRule="auto"/>
              <w:jc w:val="center"/>
              <w:rPr>
                <w:rFonts w:ascii="Times New Roman" w:eastAsia="Times New Roman" w:hAnsi="Times New Roman" w:cs="Times New Roman"/>
                <w:sz w:val="20"/>
                <w:szCs w:val="20"/>
                <w:lang w:eastAsia="ar-SA"/>
              </w:rPr>
            </w:pPr>
            <w:r w:rsidRPr="001B67F3">
              <w:rPr>
                <w:rFonts w:ascii="Times New Roman" w:eastAsia="Times New Roman" w:hAnsi="Times New Roman" w:cs="Times New Roman"/>
                <w:sz w:val="20"/>
                <w:szCs w:val="20"/>
                <w:lang w:eastAsia="ar-SA"/>
              </w:rPr>
              <w:t>1</w:t>
            </w:r>
          </w:p>
        </w:tc>
        <w:tc>
          <w:tcPr>
            <w:tcW w:w="8898" w:type="dxa"/>
            <w:gridSpan w:val="4"/>
            <w:tcBorders>
              <w:top w:val="single" w:sz="4" w:space="0" w:color="auto"/>
              <w:left w:val="single" w:sz="4" w:space="0" w:color="auto"/>
              <w:bottom w:val="single" w:sz="4" w:space="0" w:color="auto"/>
              <w:right w:val="single" w:sz="4" w:space="0" w:color="auto"/>
            </w:tcBorders>
            <w:hideMark/>
          </w:tcPr>
          <w:p w14:paraId="26335B68" w14:textId="77777777" w:rsidR="00600D24" w:rsidRPr="001B67F3" w:rsidRDefault="00600D24" w:rsidP="00276EA8">
            <w:pPr>
              <w:keepNext/>
              <w:widowControl w:val="0"/>
              <w:suppressAutoHyphens/>
              <w:spacing w:after="0" w:line="254" w:lineRule="auto"/>
              <w:jc w:val="center"/>
              <w:rPr>
                <w:rFonts w:ascii="Times New Roman" w:eastAsia="Times New Roman" w:hAnsi="Times New Roman" w:cs="Times New Roman"/>
                <w:sz w:val="20"/>
                <w:szCs w:val="20"/>
                <w:lang w:eastAsia="ar-SA"/>
              </w:rPr>
            </w:pPr>
            <w:r w:rsidRPr="001B67F3">
              <w:rPr>
                <w:rFonts w:ascii="Times New Roman" w:eastAsia="Times New Roman" w:hAnsi="Times New Roman" w:cs="Times New Roman"/>
                <w:sz w:val="20"/>
                <w:szCs w:val="20"/>
                <w:lang w:eastAsia="ar-SA"/>
              </w:rPr>
              <w:t xml:space="preserve">Сведения о </w:t>
            </w:r>
            <w:r w:rsidRPr="001B67F3">
              <w:rPr>
                <w:rFonts w:ascii="Times New Roman" w:eastAsia="Times New Roman" w:hAnsi="Times New Roman" w:cs="Times New Roman"/>
                <w:b/>
                <w:sz w:val="20"/>
                <w:szCs w:val="20"/>
                <w:lang w:eastAsia="ar-SA"/>
              </w:rPr>
              <w:t>юридическом лице</w:t>
            </w:r>
            <w:r w:rsidRPr="001B67F3">
              <w:rPr>
                <w:rFonts w:ascii="Times New Roman" w:eastAsia="Times New Roman" w:hAnsi="Times New Roman" w:cs="Times New Roman"/>
                <w:sz w:val="20"/>
                <w:szCs w:val="20"/>
                <w:lang w:eastAsia="ar-SA"/>
              </w:rPr>
              <w:t>,</w:t>
            </w:r>
            <w:r w:rsidRPr="001B67F3">
              <w:rPr>
                <w:rFonts w:ascii="Times New Roman" w:eastAsia="Times New Roman" w:hAnsi="Times New Roman" w:cs="Times New Roman"/>
                <w:b/>
                <w:sz w:val="20"/>
                <w:szCs w:val="20"/>
                <w:lang w:eastAsia="ar-SA"/>
              </w:rPr>
              <w:t xml:space="preserve"> </w:t>
            </w:r>
            <w:r w:rsidRPr="001B67F3">
              <w:rPr>
                <w:rFonts w:ascii="Times New Roman" w:eastAsia="Times New Roman" w:hAnsi="Times New Roman" w:cs="Times New Roman"/>
                <w:sz w:val="20"/>
                <w:szCs w:val="20"/>
                <w:lang w:eastAsia="ar-SA"/>
              </w:rPr>
              <w:t xml:space="preserve">представившем заявление </w:t>
            </w:r>
          </w:p>
        </w:tc>
      </w:tr>
      <w:tr w:rsidR="00600D24" w:rsidRPr="001B67F3" w14:paraId="02F8043F" w14:textId="77777777" w:rsidTr="00276EA8">
        <w:tc>
          <w:tcPr>
            <w:tcW w:w="732" w:type="dxa"/>
            <w:tcBorders>
              <w:top w:val="single" w:sz="4" w:space="0" w:color="auto"/>
              <w:left w:val="single" w:sz="4" w:space="0" w:color="auto"/>
              <w:bottom w:val="single" w:sz="4" w:space="0" w:color="auto"/>
              <w:right w:val="single" w:sz="4" w:space="0" w:color="auto"/>
            </w:tcBorders>
            <w:hideMark/>
          </w:tcPr>
          <w:p w14:paraId="7860A35B" w14:textId="77777777" w:rsidR="00600D24" w:rsidRPr="001B67F3" w:rsidRDefault="00600D24" w:rsidP="00276EA8">
            <w:pPr>
              <w:keepNext/>
              <w:widowControl w:val="0"/>
              <w:suppressAutoHyphens/>
              <w:spacing w:after="0" w:line="254" w:lineRule="auto"/>
              <w:jc w:val="center"/>
              <w:rPr>
                <w:rFonts w:ascii="Times New Roman" w:eastAsia="Times New Roman" w:hAnsi="Times New Roman" w:cs="Times New Roman"/>
                <w:sz w:val="20"/>
                <w:szCs w:val="20"/>
                <w:lang w:eastAsia="ar-SA"/>
              </w:rPr>
            </w:pPr>
            <w:r w:rsidRPr="001B67F3">
              <w:rPr>
                <w:rFonts w:ascii="Times New Roman" w:eastAsia="Times New Roman" w:hAnsi="Times New Roman" w:cs="Times New Roman"/>
                <w:sz w:val="20"/>
                <w:szCs w:val="20"/>
                <w:lang w:eastAsia="ar-SA"/>
              </w:rPr>
              <w:t>1.1</w:t>
            </w:r>
          </w:p>
        </w:tc>
        <w:tc>
          <w:tcPr>
            <w:tcW w:w="3114" w:type="dxa"/>
            <w:gridSpan w:val="3"/>
            <w:tcBorders>
              <w:top w:val="single" w:sz="4" w:space="0" w:color="auto"/>
              <w:left w:val="single" w:sz="4" w:space="0" w:color="auto"/>
              <w:bottom w:val="single" w:sz="4" w:space="0" w:color="auto"/>
              <w:right w:val="single" w:sz="4" w:space="0" w:color="auto"/>
            </w:tcBorders>
            <w:hideMark/>
          </w:tcPr>
          <w:p w14:paraId="2E67D4F1" w14:textId="77777777" w:rsidR="00600D24" w:rsidRPr="001B67F3" w:rsidRDefault="00600D24" w:rsidP="00276EA8">
            <w:pPr>
              <w:keepNext/>
              <w:widowControl w:val="0"/>
              <w:suppressAutoHyphens/>
              <w:spacing w:after="0" w:line="254" w:lineRule="auto"/>
              <w:jc w:val="center"/>
              <w:rPr>
                <w:rFonts w:ascii="Times New Roman" w:eastAsia="Times New Roman" w:hAnsi="Times New Roman" w:cs="Times New Roman"/>
                <w:sz w:val="20"/>
                <w:szCs w:val="20"/>
                <w:lang w:eastAsia="ar-SA"/>
              </w:rPr>
            </w:pPr>
            <w:r w:rsidRPr="001B67F3">
              <w:rPr>
                <w:rFonts w:ascii="Times New Roman" w:eastAsia="Times New Roman" w:hAnsi="Times New Roman" w:cs="Times New Roman"/>
                <w:sz w:val="20"/>
                <w:szCs w:val="20"/>
                <w:lang w:eastAsia="ar-SA"/>
              </w:rPr>
              <w:t>Полное наименование</w:t>
            </w:r>
          </w:p>
        </w:tc>
        <w:tc>
          <w:tcPr>
            <w:tcW w:w="5784" w:type="dxa"/>
            <w:tcBorders>
              <w:top w:val="single" w:sz="4" w:space="0" w:color="auto"/>
              <w:left w:val="single" w:sz="4" w:space="0" w:color="auto"/>
              <w:bottom w:val="single" w:sz="4" w:space="0" w:color="auto"/>
              <w:right w:val="single" w:sz="4" w:space="0" w:color="auto"/>
            </w:tcBorders>
          </w:tcPr>
          <w:p w14:paraId="6060F731" w14:textId="77777777" w:rsidR="00600D24" w:rsidRPr="001B67F3" w:rsidRDefault="00600D24" w:rsidP="00276EA8">
            <w:pPr>
              <w:keepNext/>
              <w:widowControl w:val="0"/>
              <w:suppressAutoHyphens/>
              <w:spacing w:after="0" w:line="254" w:lineRule="auto"/>
              <w:ind w:left="57" w:right="57"/>
              <w:rPr>
                <w:rFonts w:ascii="Times New Roman" w:eastAsia="Times New Roman" w:hAnsi="Times New Roman" w:cs="Times New Roman"/>
                <w:sz w:val="20"/>
                <w:szCs w:val="20"/>
                <w:lang w:eastAsia="ar-SA"/>
              </w:rPr>
            </w:pPr>
          </w:p>
        </w:tc>
      </w:tr>
      <w:tr w:rsidR="00600D24" w:rsidRPr="001B67F3" w14:paraId="3ED0D5FD" w14:textId="77777777" w:rsidTr="00276EA8">
        <w:tc>
          <w:tcPr>
            <w:tcW w:w="732" w:type="dxa"/>
            <w:tcBorders>
              <w:top w:val="single" w:sz="4" w:space="0" w:color="auto"/>
              <w:left w:val="single" w:sz="4" w:space="0" w:color="auto"/>
              <w:bottom w:val="single" w:sz="4" w:space="0" w:color="auto"/>
              <w:right w:val="single" w:sz="4" w:space="0" w:color="auto"/>
            </w:tcBorders>
            <w:hideMark/>
          </w:tcPr>
          <w:p w14:paraId="7FC79882" w14:textId="77777777" w:rsidR="00600D24" w:rsidRPr="001B67F3" w:rsidRDefault="00600D24" w:rsidP="00276EA8">
            <w:pPr>
              <w:keepNext/>
              <w:widowControl w:val="0"/>
              <w:suppressAutoHyphens/>
              <w:spacing w:after="0" w:line="254" w:lineRule="auto"/>
              <w:jc w:val="center"/>
              <w:rPr>
                <w:rFonts w:ascii="Times New Roman" w:eastAsia="Times New Roman" w:hAnsi="Times New Roman" w:cs="Times New Roman"/>
                <w:sz w:val="20"/>
                <w:szCs w:val="20"/>
                <w:lang w:eastAsia="ar-SA"/>
              </w:rPr>
            </w:pPr>
            <w:r w:rsidRPr="001B67F3">
              <w:rPr>
                <w:rFonts w:ascii="Times New Roman" w:eastAsia="Times New Roman" w:hAnsi="Times New Roman" w:cs="Times New Roman"/>
                <w:sz w:val="20"/>
                <w:szCs w:val="20"/>
                <w:lang w:eastAsia="ar-SA"/>
              </w:rPr>
              <w:t>1.2</w:t>
            </w:r>
          </w:p>
        </w:tc>
        <w:tc>
          <w:tcPr>
            <w:tcW w:w="3114" w:type="dxa"/>
            <w:gridSpan w:val="3"/>
            <w:tcBorders>
              <w:top w:val="single" w:sz="4" w:space="0" w:color="auto"/>
              <w:left w:val="single" w:sz="4" w:space="0" w:color="auto"/>
              <w:bottom w:val="single" w:sz="4" w:space="0" w:color="auto"/>
              <w:right w:val="single" w:sz="4" w:space="0" w:color="auto"/>
            </w:tcBorders>
            <w:hideMark/>
          </w:tcPr>
          <w:p w14:paraId="2732B934" w14:textId="77777777" w:rsidR="00600D24" w:rsidRPr="001B67F3" w:rsidRDefault="00600D24" w:rsidP="00276EA8">
            <w:pPr>
              <w:keepNext/>
              <w:widowControl w:val="0"/>
              <w:suppressAutoHyphens/>
              <w:spacing w:after="0" w:line="254" w:lineRule="auto"/>
              <w:jc w:val="center"/>
              <w:rPr>
                <w:rFonts w:ascii="Times New Roman" w:eastAsia="Times New Roman" w:hAnsi="Times New Roman" w:cs="Times New Roman"/>
                <w:sz w:val="20"/>
                <w:szCs w:val="20"/>
                <w:lang w:eastAsia="ar-SA"/>
              </w:rPr>
            </w:pPr>
            <w:r w:rsidRPr="001B67F3">
              <w:rPr>
                <w:rFonts w:ascii="Times New Roman" w:eastAsia="Times New Roman" w:hAnsi="Times New Roman" w:cs="Times New Roman"/>
                <w:sz w:val="20"/>
                <w:szCs w:val="20"/>
                <w:lang w:eastAsia="ar-SA"/>
              </w:rPr>
              <w:t>Место нахождения</w:t>
            </w:r>
          </w:p>
        </w:tc>
        <w:tc>
          <w:tcPr>
            <w:tcW w:w="5784" w:type="dxa"/>
            <w:tcBorders>
              <w:top w:val="single" w:sz="4" w:space="0" w:color="auto"/>
              <w:left w:val="single" w:sz="4" w:space="0" w:color="auto"/>
              <w:bottom w:val="single" w:sz="4" w:space="0" w:color="auto"/>
              <w:right w:val="single" w:sz="4" w:space="0" w:color="auto"/>
            </w:tcBorders>
          </w:tcPr>
          <w:p w14:paraId="5FF7C1C0" w14:textId="77777777" w:rsidR="00600D24" w:rsidRPr="001B67F3" w:rsidRDefault="00600D24" w:rsidP="00276EA8">
            <w:pPr>
              <w:keepNext/>
              <w:widowControl w:val="0"/>
              <w:suppressAutoHyphens/>
              <w:spacing w:after="0" w:line="254" w:lineRule="auto"/>
              <w:ind w:left="57" w:right="57"/>
              <w:rPr>
                <w:rFonts w:ascii="Times New Roman" w:eastAsia="Times New Roman" w:hAnsi="Times New Roman" w:cs="Times New Roman"/>
                <w:sz w:val="20"/>
                <w:szCs w:val="20"/>
                <w:lang w:eastAsia="ar-SA"/>
              </w:rPr>
            </w:pPr>
          </w:p>
        </w:tc>
      </w:tr>
      <w:tr w:rsidR="00600D24" w:rsidRPr="001B67F3" w14:paraId="31FC3924" w14:textId="77777777" w:rsidTr="00276EA8">
        <w:tc>
          <w:tcPr>
            <w:tcW w:w="732" w:type="dxa"/>
            <w:tcBorders>
              <w:top w:val="single" w:sz="4" w:space="0" w:color="auto"/>
              <w:left w:val="single" w:sz="4" w:space="0" w:color="auto"/>
              <w:bottom w:val="single" w:sz="4" w:space="0" w:color="auto"/>
              <w:right w:val="single" w:sz="4" w:space="0" w:color="auto"/>
            </w:tcBorders>
            <w:hideMark/>
          </w:tcPr>
          <w:p w14:paraId="6CAE32AF" w14:textId="77777777" w:rsidR="00600D24" w:rsidRPr="001B67F3" w:rsidRDefault="00600D24" w:rsidP="00276EA8">
            <w:pPr>
              <w:keepNext/>
              <w:widowControl w:val="0"/>
              <w:suppressAutoHyphens/>
              <w:spacing w:after="0" w:line="254" w:lineRule="auto"/>
              <w:jc w:val="center"/>
              <w:rPr>
                <w:rFonts w:ascii="Times New Roman" w:eastAsia="Times New Roman" w:hAnsi="Times New Roman" w:cs="Times New Roman"/>
                <w:sz w:val="20"/>
                <w:szCs w:val="20"/>
                <w:lang w:eastAsia="ar-SA"/>
              </w:rPr>
            </w:pPr>
            <w:r w:rsidRPr="001B67F3">
              <w:rPr>
                <w:rFonts w:ascii="Times New Roman" w:eastAsia="Times New Roman" w:hAnsi="Times New Roman" w:cs="Times New Roman"/>
                <w:sz w:val="20"/>
                <w:szCs w:val="20"/>
                <w:lang w:eastAsia="ar-SA"/>
              </w:rPr>
              <w:t>1.3</w:t>
            </w:r>
          </w:p>
        </w:tc>
        <w:tc>
          <w:tcPr>
            <w:tcW w:w="3114" w:type="dxa"/>
            <w:gridSpan w:val="3"/>
            <w:tcBorders>
              <w:top w:val="single" w:sz="4" w:space="0" w:color="auto"/>
              <w:left w:val="single" w:sz="4" w:space="0" w:color="auto"/>
              <w:bottom w:val="single" w:sz="4" w:space="0" w:color="auto"/>
              <w:right w:val="single" w:sz="4" w:space="0" w:color="auto"/>
            </w:tcBorders>
            <w:hideMark/>
          </w:tcPr>
          <w:p w14:paraId="71DB535D" w14:textId="77777777" w:rsidR="00600D24" w:rsidRPr="001B67F3" w:rsidRDefault="00600D24" w:rsidP="00276EA8">
            <w:pPr>
              <w:keepNext/>
              <w:widowControl w:val="0"/>
              <w:suppressAutoHyphens/>
              <w:spacing w:after="0" w:line="254" w:lineRule="auto"/>
              <w:jc w:val="center"/>
              <w:rPr>
                <w:rFonts w:ascii="Times New Roman" w:eastAsia="Times New Roman" w:hAnsi="Times New Roman" w:cs="Times New Roman"/>
                <w:sz w:val="20"/>
                <w:szCs w:val="20"/>
                <w:lang w:eastAsia="ar-SA"/>
              </w:rPr>
            </w:pPr>
            <w:r w:rsidRPr="001B67F3">
              <w:rPr>
                <w:rFonts w:ascii="Times New Roman" w:eastAsia="Times New Roman" w:hAnsi="Times New Roman" w:cs="Times New Roman"/>
                <w:sz w:val="20"/>
                <w:szCs w:val="20"/>
                <w:lang w:eastAsia="ar-SA"/>
              </w:rPr>
              <w:t>Адрес электронной почты</w:t>
            </w:r>
          </w:p>
        </w:tc>
        <w:tc>
          <w:tcPr>
            <w:tcW w:w="5784" w:type="dxa"/>
            <w:tcBorders>
              <w:top w:val="single" w:sz="4" w:space="0" w:color="auto"/>
              <w:left w:val="single" w:sz="4" w:space="0" w:color="auto"/>
              <w:bottom w:val="single" w:sz="4" w:space="0" w:color="auto"/>
              <w:right w:val="single" w:sz="4" w:space="0" w:color="auto"/>
            </w:tcBorders>
          </w:tcPr>
          <w:p w14:paraId="061A174B" w14:textId="77777777" w:rsidR="00600D24" w:rsidRPr="001B67F3" w:rsidRDefault="00600D24" w:rsidP="00276EA8">
            <w:pPr>
              <w:keepNext/>
              <w:widowControl w:val="0"/>
              <w:suppressAutoHyphens/>
              <w:spacing w:after="0" w:line="254" w:lineRule="auto"/>
              <w:ind w:left="57" w:right="57"/>
              <w:rPr>
                <w:rFonts w:ascii="Times New Roman" w:eastAsia="Times New Roman" w:hAnsi="Times New Roman" w:cs="Times New Roman"/>
                <w:sz w:val="20"/>
                <w:szCs w:val="20"/>
                <w:lang w:eastAsia="ar-SA"/>
              </w:rPr>
            </w:pPr>
          </w:p>
        </w:tc>
      </w:tr>
      <w:tr w:rsidR="00600D24" w:rsidRPr="001B67F3" w14:paraId="3194EC39" w14:textId="77777777" w:rsidTr="00276EA8">
        <w:tc>
          <w:tcPr>
            <w:tcW w:w="732" w:type="dxa"/>
            <w:tcBorders>
              <w:top w:val="single" w:sz="4" w:space="0" w:color="auto"/>
              <w:left w:val="single" w:sz="4" w:space="0" w:color="auto"/>
              <w:bottom w:val="single" w:sz="4" w:space="0" w:color="auto"/>
              <w:right w:val="single" w:sz="4" w:space="0" w:color="auto"/>
            </w:tcBorders>
            <w:hideMark/>
          </w:tcPr>
          <w:p w14:paraId="3428E9F4" w14:textId="77777777" w:rsidR="00600D24" w:rsidRPr="001B67F3" w:rsidRDefault="00600D24" w:rsidP="00276EA8">
            <w:pPr>
              <w:keepNext/>
              <w:widowControl w:val="0"/>
              <w:suppressAutoHyphens/>
              <w:spacing w:after="0" w:line="254" w:lineRule="auto"/>
              <w:jc w:val="center"/>
              <w:rPr>
                <w:rFonts w:ascii="Times New Roman" w:eastAsia="Times New Roman" w:hAnsi="Times New Roman" w:cs="Times New Roman"/>
                <w:sz w:val="20"/>
                <w:szCs w:val="20"/>
                <w:lang w:eastAsia="ar-SA"/>
              </w:rPr>
            </w:pPr>
            <w:r w:rsidRPr="001B67F3">
              <w:rPr>
                <w:rFonts w:ascii="Times New Roman" w:eastAsia="Times New Roman" w:hAnsi="Times New Roman" w:cs="Times New Roman"/>
                <w:sz w:val="20"/>
                <w:szCs w:val="20"/>
                <w:lang w:eastAsia="ar-SA"/>
              </w:rPr>
              <w:t>1.4</w:t>
            </w:r>
          </w:p>
        </w:tc>
        <w:tc>
          <w:tcPr>
            <w:tcW w:w="3114" w:type="dxa"/>
            <w:gridSpan w:val="3"/>
            <w:tcBorders>
              <w:top w:val="single" w:sz="4" w:space="0" w:color="auto"/>
              <w:left w:val="single" w:sz="4" w:space="0" w:color="auto"/>
              <w:bottom w:val="single" w:sz="4" w:space="0" w:color="auto"/>
              <w:right w:val="single" w:sz="4" w:space="0" w:color="auto"/>
            </w:tcBorders>
            <w:hideMark/>
          </w:tcPr>
          <w:p w14:paraId="20A4013F" w14:textId="77777777" w:rsidR="00600D24" w:rsidRPr="001B67F3" w:rsidRDefault="00600D24" w:rsidP="00276EA8">
            <w:pPr>
              <w:keepNext/>
              <w:widowControl w:val="0"/>
              <w:suppressAutoHyphens/>
              <w:spacing w:after="0" w:line="254" w:lineRule="auto"/>
              <w:jc w:val="center"/>
              <w:rPr>
                <w:rFonts w:ascii="Times New Roman" w:eastAsia="Times New Roman" w:hAnsi="Times New Roman" w:cs="Times New Roman"/>
                <w:sz w:val="20"/>
                <w:szCs w:val="20"/>
                <w:lang w:eastAsia="ar-SA"/>
              </w:rPr>
            </w:pPr>
            <w:r w:rsidRPr="001B67F3">
              <w:rPr>
                <w:rFonts w:ascii="Times New Roman" w:eastAsia="Times New Roman" w:hAnsi="Times New Roman" w:cs="Times New Roman"/>
                <w:sz w:val="20"/>
                <w:szCs w:val="20"/>
                <w:lang w:eastAsia="ar-SA"/>
              </w:rPr>
              <w:t>ОГРН</w:t>
            </w:r>
          </w:p>
        </w:tc>
        <w:tc>
          <w:tcPr>
            <w:tcW w:w="5784" w:type="dxa"/>
            <w:tcBorders>
              <w:top w:val="single" w:sz="4" w:space="0" w:color="auto"/>
              <w:left w:val="single" w:sz="4" w:space="0" w:color="auto"/>
              <w:bottom w:val="single" w:sz="4" w:space="0" w:color="auto"/>
              <w:right w:val="single" w:sz="4" w:space="0" w:color="auto"/>
            </w:tcBorders>
          </w:tcPr>
          <w:p w14:paraId="4ED08BED" w14:textId="77777777" w:rsidR="00600D24" w:rsidRPr="001B67F3" w:rsidRDefault="00600D24" w:rsidP="00276EA8">
            <w:pPr>
              <w:keepNext/>
              <w:widowControl w:val="0"/>
              <w:suppressAutoHyphens/>
              <w:spacing w:after="0" w:line="254" w:lineRule="auto"/>
              <w:ind w:left="57" w:right="57"/>
              <w:rPr>
                <w:rFonts w:ascii="Times New Roman" w:eastAsia="Times New Roman" w:hAnsi="Times New Roman" w:cs="Times New Roman"/>
                <w:sz w:val="20"/>
                <w:szCs w:val="20"/>
                <w:lang w:eastAsia="ar-SA"/>
              </w:rPr>
            </w:pPr>
          </w:p>
        </w:tc>
      </w:tr>
      <w:tr w:rsidR="00600D24" w:rsidRPr="001B67F3" w14:paraId="5DECDDE9" w14:textId="77777777" w:rsidTr="00276EA8">
        <w:tc>
          <w:tcPr>
            <w:tcW w:w="732" w:type="dxa"/>
            <w:tcBorders>
              <w:top w:val="single" w:sz="4" w:space="0" w:color="auto"/>
              <w:left w:val="single" w:sz="4" w:space="0" w:color="auto"/>
              <w:bottom w:val="single" w:sz="4" w:space="0" w:color="auto"/>
              <w:right w:val="single" w:sz="4" w:space="0" w:color="auto"/>
            </w:tcBorders>
            <w:hideMark/>
          </w:tcPr>
          <w:p w14:paraId="39371A7A" w14:textId="77777777" w:rsidR="00600D24" w:rsidRPr="001B67F3" w:rsidRDefault="00600D24" w:rsidP="00276EA8">
            <w:pPr>
              <w:keepNext/>
              <w:widowControl w:val="0"/>
              <w:suppressAutoHyphens/>
              <w:spacing w:after="0" w:line="254" w:lineRule="auto"/>
              <w:jc w:val="center"/>
              <w:rPr>
                <w:rFonts w:ascii="Times New Roman" w:eastAsia="Times New Roman" w:hAnsi="Times New Roman" w:cs="Times New Roman"/>
                <w:sz w:val="20"/>
                <w:szCs w:val="20"/>
                <w:lang w:eastAsia="ar-SA"/>
              </w:rPr>
            </w:pPr>
            <w:r w:rsidRPr="001B67F3">
              <w:rPr>
                <w:rFonts w:ascii="Times New Roman" w:eastAsia="Times New Roman" w:hAnsi="Times New Roman" w:cs="Times New Roman"/>
                <w:sz w:val="20"/>
                <w:szCs w:val="20"/>
                <w:lang w:eastAsia="ar-SA"/>
              </w:rPr>
              <w:t>1.5</w:t>
            </w:r>
          </w:p>
        </w:tc>
        <w:tc>
          <w:tcPr>
            <w:tcW w:w="3114" w:type="dxa"/>
            <w:gridSpan w:val="3"/>
            <w:tcBorders>
              <w:top w:val="single" w:sz="4" w:space="0" w:color="auto"/>
              <w:left w:val="single" w:sz="4" w:space="0" w:color="auto"/>
              <w:bottom w:val="single" w:sz="4" w:space="0" w:color="auto"/>
              <w:right w:val="single" w:sz="4" w:space="0" w:color="auto"/>
            </w:tcBorders>
            <w:hideMark/>
          </w:tcPr>
          <w:p w14:paraId="11FF9702" w14:textId="77777777" w:rsidR="00600D24" w:rsidRPr="001B67F3" w:rsidRDefault="00600D24" w:rsidP="00276EA8">
            <w:pPr>
              <w:keepNext/>
              <w:widowControl w:val="0"/>
              <w:suppressAutoHyphens/>
              <w:spacing w:after="0" w:line="254" w:lineRule="auto"/>
              <w:jc w:val="center"/>
              <w:rPr>
                <w:rFonts w:ascii="Times New Roman" w:eastAsia="Times New Roman" w:hAnsi="Times New Roman" w:cs="Times New Roman"/>
                <w:sz w:val="20"/>
                <w:szCs w:val="20"/>
                <w:lang w:eastAsia="ar-SA"/>
              </w:rPr>
            </w:pPr>
            <w:r w:rsidRPr="001B67F3">
              <w:rPr>
                <w:rFonts w:ascii="Times New Roman" w:eastAsia="Times New Roman" w:hAnsi="Times New Roman" w:cs="Times New Roman"/>
                <w:sz w:val="20"/>
                <w:szCs w:val="20"/>
                <w:lang w:eastAsia="ar-SA"/>
              </w:rPr>
              <w:t>ИНН</w:t>
            </w:r>
          </w:p>
        </w:tc>
        <w:tc>
          <w:tcPr>
            <w:tcW w:w="5784" w:type="dxa"/>
            <w:tcBorders>
              <w:top w:val="single" w:sz="4" w:space="0" w:color="auto"/>
              <w:left w:val="single" w:sz="4" w:space="0" w:color="auto"/>
              <w:bottom w:val="single" w:sz="4" w:space="0" w:color="auto"/>
              <w:right w:val="single" w:sz="4" w:space="0" w:color="auto"/>
            </w:tcBorders>
          </w:tcPr>
          <w:p w14:paraId="1550F5A8" w14:textId="77777777" w:rsidR="00600D24" w:rsidRPr="001B67F3" w:rsidRDefault="00600D24" w:rsidP="00276EA8">
            <w:pPr>
              <w:keepNext/>
              <w:widowControl w:val="0"/>
              <w:suppressAutoHyphens/>
              <w:spacing w:after="0" w:line="254" w:lineRule="auto"/>
              <w:ind w:left="57" w:right="57"/>
              <w:rPr>
                <w:rFonts w:ascii="Times New Roman" w:eastAsia="Times New Roman" w:hAnsi="Times New Roman" w:cs="Times New Roman"/>
                <w:sz w:val="20"/>
                <w:szCs w:val="20"/>
                <w:lang w:eastAsia="ar-SA"/>
              </w:rPr>
            </w:pPr>
          </w:p>
        </w:tc>
      </w:tr>
      <w:tr w:rsidR="00600D24" w:rsidRPr="001B67F3" w14:paraId="008B561F" w14:textId="77777777" w:rsidTr="00276EA8">
        <w:tc>
          <w:tcPr>
            <w:tcW w:w="732" w:type="dxa"/>
            <w:tcBorders>
              <w:top w:val="single" w:sz="4" w:space="0" w:color="auto"/>
              <w:left w:val="single" w:sz="4" w:space="0" w:color="auto"/>
              <w:bottom w:val="single" w:sz="4" w:space="0" w:color="auto"/>
              <w:right w:val="single" w:sz="4" w:space="0" w:color="auto"/>
            </w:tcBorders>
            <w:hideMark/>
          </w:tcPr>
          <w:p w14:paraId="630A101B" w14:textId="77777777" w:rsidR="00600D24" w:rsidRPr="001B67F3" w:rsidRDefault="00600D24" w:rsidP="00276EA8">
            <w:pPr>
              <w:keepNext/>
              <w:widowControl w:val="0"/>
              <w:suppressAutoHyphens/>
              <w:spacing w:after="0" w:line="254" w:lineRule="auto"/>
              <w:jc w:val="center"/>
              <w:rPr>
                <w:rFonts w:ascii="Times New Roman" w:eastAsia="Times New Roman" w:hAnsi="Times New Roman" w:cs="Times New Roman"/>
                <w:sz w:val="20"/>
                <w:szCs w:val="20"/>
                <w:lang w:eastAsia="ar-SA"/>
              </w:rPr>
            </w:pPr>
            <w:r w:rsidRPr="001B67F3">
              <w:rPr>
                <w:rFonts w:ascii="Times New Roman" w:eastAsia="Times New Roman" w:hAnsi="Times New Roman" w:cs="Times New Roman"/>
                <w:sz w:val="20"/>
                <w:szCs w:val="20"/>
                <w:lang w:eastAsia="ar-SA"/>
              </w:rPr>
              <w:t>1.6</w:t>
            </w:r>
          </w:p>
        </w:tc>
        <w:tc>
          <w:tcPr>
            <w:tcW w:w="3114" w:type="dxa"/>
            <w:gridSpan w:val="3"/>
            <w:tcBorders>
              <w:top w:val="single" w:sz="4" w:space="0" w:color="auto"/>
              <w:left w:val="single" w:sz="4" w:space="0" w:color="auto"/>
              <w:bottom w:val="single" w:sz="4" w:space="0" w:color="auto"/>
              <w:right w:val="single" w:sz="4" w:space="0" w:color="auto"/>
            </w:tcBorders>
            <w:hideMark/>
          </w:tcPr>
          <w:p w14:paraId="1418BB32" w14:textId="77777777" w:rsidR="00600D24" w:rsidRPr="001B67F3" w:rsidRDefault="00600D24" w:rsidP="00276EA8">
            <w:pPr>
              <w:keepNext/>
              <w:widowControl w:val="0"/>
              <w:suppressAutoHyphens/>
              <w:spacing w:after="0" w:line="254" w:lineRule="auto"/>
              <w:jc w:val="center"/>
              <w:rPr>
                <w:rFonts w:ascii="Times New Roman" w:eastAsia="Times New Roman" w:hAnsi="Times New Roman" w:cs="Times New Roman"/>
                <w:sz w:val="20"/>
                <w:szCs w:val="20"/>
                <w:lang w:eastAsia="ar-SA"/>
              </w:rPr>
            </w:pPr>
            <w:r w:rsidRPr="001B67F3">
              <w:rPr>
                <w:rFonts w:ascii="Times New Roman" w:eastAsia="Times New Roman" w:hAnsi="Times New Roman" w:cs="Times New Roman"/>
                <w:sz w:val="20"/>
                <w:szCs w:val="20"/>
                <w:lang w:eastAsia="ar-SA"/>
              </w:rPr>
              <w:t>Телефон</w:t>
            </w:r>
          </w:p>
        </w:tc>
        <w:tc>
          <w:tcPr>
            <w:tcW w:w="5784" w:type="dxa"/>
            <w:tcBorders>
              <w:top w:val="single" w:sz="4" w:space="0" w:color="auto"/>
              <w:left w:val="single" w:sz="4" w:space="0" w:color="auto"/>
              <w:bottom w:val="single" w:sz="4" w:space="0" w:color="auto"/>
              <w:right w:val="single" w:sz="4" w:space="0" w:color="auto"/>
            </w:tcBorders>
          </w:tcPr>
          <w:p w14:paraId="13D22969" w14:textId="77777777" w:rsidR="00600D24" w:rsidRPr="001B67F3" w:rsidRDefault="00600D24" w:rsidP="00276EA8">
            <w:pPr>
              <w:keepNext/>
              <w:widowControl w:val="0"/>
              <w:suppressAutoHyphens/>
              <w:spacing w:after="0" w:line="254" w:lineRule="auto"/>
              <w:ind w:left="57" w:right="57"/>
              <w:rPr>
                <w:rFonts w:ascii="Times New Roman" w:eastAsia="Times New Roman" w:hAnsi="Times New Roman" w:cs="Times New Roman"/>
                <w:sz w:val="20"/>
                <w:szCs w:val="20"/>
                <w:lang w:eastAsia="ar-SA"/>
              </w:rPr>
            </w:pPr>
          </w:p>
        </w:tc>
      </w:tr>
      <w:tr w:rsidR="00600D24" w:rsidRPr="001B67F3" w14:paraId="72CEBCEA" w14:textId="77777777" w:rsidTr="00276EA8">
        <w:tc>
          <w:tcPr>
            <w:tcW w:w="732" w:type="dxa"/>
            <w:tcBorders>
              <w:top w:val="single" w:sz="4" w:space="0" w:color="auto"/>
              <w:left w:val="single" w:sz="4" w:space="0" w:color="auto"/>
              <w:bottom w:val="single" w:sz="4" w:space="0" w:color="auto"/>
              <w:right w:val="single" w:sz="4" w:space="0" w:color="auto"/>
            </w:tcBorders>
            <w:hideMark/>
          </w:tcPr>
          <w:p w14:paraId="7C73A6D8" w14:textId="77777777" w:rsidR="00600D24" w:rsidRPr="001B67F3" w:rsidRDefault="00600D24" w:rsidP="00276EA8">
            <w:pPr>
              <w:keepNext/>
              <w:widowControl w:val="0"/>
              <w:suppressAutoHyphens/>
              <w:spacing w:after="0" w:line="254" w:lineRule="auto"/>
              <w:jc w:val="center"/>
              <w:rPr>
                <w:rFonts w:ascii="Times New Roman" w:eastAsia="Times New Roman" w:hAnsi="Times New Roman" w:cs="Times New Roman"/>
                <w:sz w:val="20"/>
                <w:szCs w:val="20"/>
                <w:lang w:eastAsia="ar-SA"/>
              </w:rPr>
            </w:pPr>
            <w:r w:rsidRPr="001B67F3">
              <w:rPr>
                <w:rFonts w:ascii="Times New Roman" w:eastAsia="Times New Roman" w:hAnsi="Times New Roman" w:cs="Times New Roman"/>
                <w:sz w:val="20"/>
                <w:szCs w:val="20"/>
                <w:lang w:eastAsia="ar-SA"/>
              </w:rPr>
              <w:t>2</w:t>
            </w:r>
          </w:p>
        </w:tc>
        <w:tc>
          <w:tcPr>
            <w:tcW w:w="8898" w:type="dxa"/>
            <w:gridSpan w:val="4"/>
            <w:tcBorders>
              <w:top w:val="single" w:sz="4" w:space="0" w:color="auto"/>
              <w:left w:val="single" w:sz="4" w:space="0" w:color="auto"/>
              <w:bottom w:val="single" w:sz="4" w:space="0" w:color="auto"/>
              <w:right w:val="single" w:sz="4" w:space="0" w:color="auto"/>
            </w:tcBorders>
          </w:tcPr>
          <w:p w14:paraId="7BD4A686" w14:textId="77777777" w:rsidR="00600D24" w:rsidRPr="001B67F3" w:rsidRDefault="00600D24" w:rsidP="00276EA8">
            <w:pPr>
              <w:keepNext/>
              <w:widowControl w:val="0"/>
              <w:suppressAutoHyphens/>
              <w:spacing w:after="0" w:line="254" w:lineRule="auto"/>
              <w:ind w:left="57" w:right="57"/>
              <w:jc w:val="center"/>
              <w:rPr>
                <w:rFonts w:ascii="Times New Roman" w:eastAsia="Times New Roman" w:hAnsi="Times New Roman" w:cs="Times New Roman"/>
                <w:sz w:val="20"/>
                <w:szCs w:val="20"/>
                <w:lang w:eastAsia="ar-SA"/>
              </w:rPr>
            </w:pPr>
            <w:r w:rsidRPr="001B67F3">
              <w:rPr>
                <w:rFonts w:ascii="Times New Roman" w:eastAsia="Times New Roman" w:hAnsi="Times New Roman" w:cs="Times New Roman"/>
                <w:sz w:val="20"/>
                <w:szCs w:val="20"/>
                <w:lang w:eastAsia="ar-SA"/>
              </w:rPr>
              <w:t xml:space="preserve">Сведения об </w:t>
            </w:r>
            <w:r w:rsidRPr="001B67F3">
              <w:rPr>
                <w:rFonts w:ascii="Times New Roman" w:eastAsia="Times New Roman" w:hAnsi="Times New Roman" w:cs="Times New Roman"/>
                <w:b/>
                <w:bCs/>
                <w:sz w:val="20"/>
                <w:szCs w:val="20"/>
                <w:lang w:eastAsia="ar-SA"/>
              </w:rPr>
              <w:t>индивидуальном предпринимателе</w:t>
            </w:r>
            <w:r w:rsidRPr="001B67F3">
              <w:rPr>
                <w:rFonts w:ascii="Times New Roman" w:eastAsia="Times New Roman" w:hAnsi="Times New Roman" w:cs="Times New Roman"/>
                <w:sz w:val="20"/>
                <w:szCs w:val="20"/>
                <w:lang w:eastAsia="ar-SA"/>
              </w:rPr>
              <w:t>, представившем заявление</w:t>
            </w:r>
          </w:p>
          <w:p w14:paraId="28056A60" w14:textId="77777777" w:rsidR="00600D24" w:rsidRPr="001B67F3" w:rsidRDefault="00600D24" w:rsidP="00276EA8">
            <w:pPr>
              <w:keepNext/>
              <w:widowControl w:val="0"/>
              <w:suppressAutoHyphens/>
              <w:spacing w:after="0" w:line="254" w:lineRule="auto"/>
              <w:ind w:left="57" w:right="57"/>
              <w:jc w:val="center"/>
              <w:rPr>
                <w:rFonts w:ascii="Times New Roman" w:eastAsia="Times New Roman" w:hAnsi="Times New Roman" w:cs="Times New Roman"/>
                <w:sz w:val="20"/>
                <w:szCs w:val="20"/>
                <w:lang w:eastAsia="ar-SA"/>
              </w:rPr>
            </w:pPr>
          </w:p>
        </w:tc>
      </w:tr>
      <w:tr w:rsidR="00600D24" w:rsidRPr="001B67F3" w14:paraId="21B2546A" w14:textId="77777777" w:rsidTr="00276EA8">
        <w:tc>
          <w:tcPr>
            <w:tcW w:w="732" w:type="dxa"/>
            <w:tcBorders>
              <w:top w:val="single" w:sz="4" w:space="0" w:color="auto"/>
              <w:left w:val="single" w:sz="4" w:space="0" w:color="auto"/>
              <w:bottom w:val="single" w:sz="4" w:space="0" w:color="auto"/>
              <w:right w:val="single" w:sz="4" w:space="0" w:color="auto"/>
            </w:tcBorders>
            <w:hideMark/>
          </w:tcPr>
          <w:p w14:paraId="00324743" w14:textId="77777777" w:rsidR="00600D24" w:rsidRPr="001B67F3" w:rsidRDefault="00600D24" w:rsidP="00276EA8">
            <w:pPr>
              <w:keepNext/>
              <w:widowControl w:val="0"/>
              <w:suppressAutoHyphens/>
              <w:spacing w:after="0" w:line="254" w:lineRule="auto"/>
              <w:jc w:val="center"/>
              <w:rPr>
                <w:rFonts w:ascii="Times New Roman" w:eastAsia="Times New Roman" w:hAnsi="Times New Roman" w:cs="Times New Roman"/>
                <w:sz w:val="20"/>
                <w:szCs w:val="20"/>
                <w:lang w:eastAsia="ar-SA"/>
              </w:rPr>
            </w:pPr>
            <w:r w:rsidRPr="001B67F3">
              <w:rPr>
                <w:rFonts w:ascii="Times New Roman" w:eastAsia="Times New Roman" w:hAnsi="Times New Roman" w:cs="Times New Roman"/>
                <w:sz w:val="20"/>
                <w:szCs w:val="20"/>
                <w:lang w:eastAsia="ar-SA"/>
              </w:rPr>
              <w:t>2.1</w:t>
            </w:r>
          </w:p>
        </w:tc>
        <w:tc>
          <w:tcPr>
            <w:tcW w:w="3114" w:type="dxa"/>
            <w:gridSpan w:val="3"/>
            <w:tcBorders>
              <w:top w:val="single" w:sz="4" w:space="0" w:color="auto"/>
              <w:left w:val="single" w:sz="4" w:space="0" w:color="auto"/>
              <w:bottom w:val="single" w:sz="4" w:space="0" w:color="auto"/>
              <w:right w:val="single" w:sz="4" w:space="0" w:color="auto"/>
            </w:tcBorders>
            <w:hideMark/>
          </w:tcPr>
          <w:p w14:paraId="23E47855" w14:textId="4A76841F" w:rsidR="00600D24" w:rsidRPr="001B67F3" w:rsidRDefault="00B17AB2" w:rsidP="00276EA8">
            <w:pPr>
              <w:keepNext/>
              <w:widowControl w:val="0"/>
              <w:suppressAutoHyphens/>
              <w:spacing w:after="0" w:line="254" w:lineRule="auto"/>
              <w:jc w:val="center"/>
              <w:rPr>
                <w:rFonts w:ascii="Times New Roman" w:eastAsia="Times New Roman" w:hAnsi="Times New Roman" w:cs="Times New Roman"/>
                <w:sz w:val="20"/>
                <w:szCs w:val="20"/>
                <w:lang w:eastAsia="ar-SA"/>
              </w:rPr>
            </w:pPr>
            <w:r w:rsidRPr="001B67F3">
              <w:rPr>
                <w:rFonts w:ascii="Times New Roman" w:eastAsia="Times New Roman" w:hAnsi="Times New Roman" w:cs="Times New Roman"/>
                <w:sz w:val="20"/>
                <w:szCs w:val="20"/>
                <w:lang w:eastAsia="ar-SA"/>
              </w:rPr>
              <w:t xml:space="preserve">Фамилия, имя, отчество </w:t>
            </w:r>
            <w:r w:rsidR="003435F3">
              <w:rPr>
                <w:rFonts w:ascii="Times New Roman" w:eastAsia="Times New Roman" w:hAnsi="Times New Roman" w:cs="Times New Roman"/>
                <w:sz w:val="20"/>
                <w:szCs w:val="20"/>
                <w:lang w:eastAsia="ar-SA"/>
              </w:rPr>
              <w:br/>
            </w:r>
            <w:r w:rsidRPr="001B67F3">
              <w:rPr>
                <w:rFonts w:ascii="Times New Roman" w:eastAsia="Times New Roman" w:hAnsi="Times New Roman" w:cs="Times New Roman"/>
                <w:sz w:val="20"/>
                <w:szCs w:val="20"/>
                <w:lang w:eastAsia="ar-SA"/>
              </w:rPr>
              <w:t>(</w:t>
            </w:r>
            <w:r>
              <w:rPr>
                <w:rFonts w:ascii="Times New Roman" w:eastAsia="Times New Roman" w:hAnsi="Times New Roman" w:cs="Times New Roman"/>
                <w:sz w:val="20"/>
                <w:szCs w:val="20"/>
                <w:lang w:eastAsia="ar-SA"/>
              </w:rPr>
              <w:t xml:space="preserve">последнее - </w:t>
            </w:r>
            <w:r w:rsidRPr="001B67F3">
              <w:rPr>
                <w:rFonts w:ascii="Times New Roman" w:eastAsia="Times New Roman" w:hAnsi="Times New Roman" w:cs="Times New Roman"/>
                <w:sz w:val="20"/>
                <w:szCs w:val="20"/>
                <w:lang w:eastAsia="ar-SA"/>
              </w:rPr>
              <w:t>при наличии)</w:t>
            </w:r>
          </w:p>
        </w:tc>
        <w:tc>
          <w:tcPr>
            <w:tcW w:w="5784" w:type="dxa"/>
            <w:tcBorders>
              <w:top w:val="single" w:sz="4" w:space="0" w:color="auto"/>
              <w:left w:val="single" w:sz="4" w:space="0" w:color="auto"/>
              <w:bottom w:val="single" w:sz="4" w:space="0" w:color="auto"/>
              <w:right w:val="single" w:sz="4" w:space="0" w:color="auto"/>
            </w:tcBorders>
          </w:tcPr>
          <w:p w14:paraId="0EE9280E" w14:textId="77777777" w:rsidR="00600D24" w:rsidRPr="001B67F3" w:rsidRDefault="00600D24" w:rsidP="00276EA8">
            <w:pPr>
              <w:keepNext/>
              <w:widowControl w:val="0"/>
              <w:suppressAutoHyphens/>
              <w:spacing w:after="0" w:line="254" w:lineRule="auto"/>
              <w:ind w:left="57" w:right="57"/>
              <w:rPr>
                <w:rFonts w:ascii="Times New Roman" w:eastAsia="Times New Roman" w:hAnsi="Times New Roman" w:cs="Times New Roman"/>
                <w:sz w:val="20"/>
                <w:szCs w:val="20"/>
                <w:lang w:eastAsia="ar-SA"/>
              </w:rPr>
            </w:pPr>
          </w:p>
        </w:tc>
      </w:tr>
      <w:tr w:rsidR="00600D24" w:rsidRPr="001B67F3" w14:paraId="2FAF99AC" w14:textId="77777777" w:rsidTr="00276EA8">
        <w:tc>
          <w:tcPr>
            <w:tcW w:w="732" w:type="dxa"/>
            <w:tcBorders>
              <w:top w:val="single" w:sz="4" w:space="0" w:color="auto"/>
              <w:left w:val="single" w:sz="4" w:space="0" w:color="auto"/>
              <w:bottom w:val="single" w:sz="4" w:space="0" w:color="auto"/>
              <w:right w:val="single" w:sz="4" w:space="0" w:color="auto"/>
            </w:tcBorders>
            <w:hideMark/>
          </w:tcPr>
          <w:p w14:paraId="515D2A3E" w14:textId="77777777" w:rsidR="00600D24" w:rsidRPr="001B67F3" w:rsidRDefault="00600D24" w:rsidP="00276EA8">
            <w:pPr>
              <w:keepNext/>
              <w:widowControl w:val="0"/>
              <w:suppressAutoHyphens/>
              <w:spacing w:after="0" w:line="254" w:lineRule="auto"/>
              <w:jc w:val="center"/>
              <w:rPr>
                <w:rFonts w:ascii="Times New Roman" w:eastAsia="Times New Roman" w:hAnsi="Times New Roman" w:cs="Times New Roman"/>
                <w:sz w:val="20"/>
                <w:szCs w:val="20"/>
                <w:lang w:eastAsia="ar-SA"/>
              </w:rPr>
            </w:pPr>
            <w:r w:rsidRPr="001B67F3">
              <w:rPr>
                <w:rFonts w:ascii="Times New Roman" w:eastAsia="Times New Roman" w:hAnsi="Times New Roman" w:cs="Times New Roman"/>
                <w:sz w:val="20"/>
                <w:szCs w:val="20"/>
                <w:lang w:eastAsia="ar-SA"/>
              </w:rPr>
              <w:t>2.2</w:t>
            </w:r>
          </w:p>
        </w:tc>
        <w:tc>
          <w:tcPr>
            <w:tcW w:w="3114" w:type="dxa"/>
            <w:gridSpan w:val="3"/>
            <w:tcBorders>
              <w:top w:val="single" w:sz="4" w:space="0" w:color="auto"/>
              <w:left w:val="single" w:sz="4" w:space="0" w:color="auto"/>
              <w:bottom w:val="single" w:sz="4" w:space="0" w:color="auto"/>
              <w:right w:val="single" w:sz="4" w:space="0" w:color="auto"/>
            </w:tcBorders>
            <w:hideMark/>
          </w:tcPr>
          <w:p w14:paraId="7E2A6E27" w14:textId="77777777" w:rsidR="00600D24" w:rsidRPr="001B67F3" w:rsidRDefault="00600D24" w:rsidP="00276EA8">
            <w:pPr>
              <w:keepNext/>
              <w:widowControl w:val="0"/>
              <w:suppressAutoHyphens/>
              <w:spacing w:after="0" w:line="254" w:lineRule="auto"/>
              <w:jc w:val="center"/>
              <w:rPr>
                <w:rFonts w:ascii="Times New Roman" w:eastAsia="Times New Roman" w:hAnsi="Times New Roman" w:cs="Times New Roman"/>
                <w:sz w:val="20"/>
                <w:szCs w:val="20"/>
                <w:lang w:eastAsia="ar-SA"/>
              </w:rPr>
            </w:pPr>
            <w:r w:rsidRPr="001B67F3">
              <w:rPr>
                <w:rFonts w:ascii="Times New Roman" w:eastAsia="Times New Roman" w:hAnsi="Times New Roman" w:cs="Times New Roman"/>
                <w:sz w:val="20"/>
                <w:szCs w:val="20"/>
                <w:lang w:eastAsia="ar-SA"/>
              </w:rPr>
              <w:t>Место жительства</w:t>
            </w:r>
          </w:p>
        </w:tc>
        <w:tc>
          <w:tcPr>
            <w:tcW w:w="5784" w:type="dxa"/>
            <w:tcBorders>
              <w:top w:val="single" w:sz="4" w:space="0" w:color="auto"/>
              <w:left w:val="single" w:sz="4" w:space="0" w:color="auto"/>
              <w:bottom w:val="single" w:sz="4" w:space="0" w:color="auto"/>
              <w:right w:val="single" w:sz="4" w:space="0" w:color="auto"/>
            </w:tcBorders>
          </w:tcPr>
          <w:p w14:paraId="3CD0C202" w14:textId="77777777" w:rsidR="00600D24" w:rsidRPr="001B67F3" w:rsidRDefault="00600D24" w:rsidP="00276EA8">
            <w:pPr>
              <w:keepNext/>
              <w:widowControl w:val="0"/>
              <w:suppressAutoHyphens/>
              <w:spacing w:after="0" w:line="254" w:lineRule="auto"/>
              <w:ind w:left="57" w:right="57"/>
              <w:rPr>
                <w:rFonts w:ascii="Times New Roman" w:eastAsia="Times New Roman" w:hAnsi="Times New Roman" w:cs="Times New Roman"/>
                <w:sz w:val="20"/>
                <w:szCs w:val="20"/>
                <w:lang w:eastAsia="ar-SA"/>
              </w:rPr>
            </w:pPr>
          </w:p>
        </w:tc>
      </w:tr>
      <w:tr w:rsidR="00600D24" w:rsidRPr="001B67F3" w14:paraId="49263613" w14:textId="77777777" w:rsidTr="00276EA8">
        <w:tc>
          <w:tcPr>
            <w:tcW w:w="732" w:type="dxa"/>
            <w:tcBorders>
              <w:top w:val="single" w:sz="4" w:space="0" w:color="auto"/>
              <w:left w:val="single" w:sz="4" w:space="0" w:color="auto"/>
              <w:bottom w:val="single" w:sz="4" w:space="0" w:color="auto"/>
              <w:right w:val="single" w:sz="4" w:space="0" w:color="auto"/>
            </w:tcBorders>
            <w:hideMark/>
          </w:tcPr>
          <w:p w14:paraId="7EA7383E" w14:textId="77777777" w:rsidR="00600D24" w:rsidRPr="001B67F3" w:rsidRDefault="00600D24" w:rsidP="00276EA8">
            <w:pPr>
              <w:keepNext/>
              <w:widowControl w:val="0"/>
              <w:suppressAutoHyphens/>
              <w:spacing w:after="0" w:line="254" w:lineRule="auto"/>
              <w:jc w:val="center"/>
              <w:rPr>
                <w:rFonts w:ascii="Times New Roman" w:eastAsia="Times New Roman" w:hAnsi="Times New Roman" w:cs="Times New Roman"/>
                <w:sz w:val="20"/>
                <w:szCs w:val="20"/>
                <w:lang w:eastAsia="ar-SA"/>
              </w:rPr>
            </w:pPr>
            <w:r w:rsidRPr="001B67F3">
              <w:rPr>
                <w:rFonts w:ascii="Times New Roman" w:eastAsia="Times New Roman" w:hAnsi="Times New Roman" w:cs="Times New Roman"/>
                <w:sz w:val="20"/>
                <w:szCs w:val="20"/>
                <w:lang w:eastAsia="ar-SA"/>
              </w:rPr>
              <w:t>2.3</w:t>
            </w:r>
          </w:p>
        </w:tc>
        <w:tc>
          <w:tcPr>
            <w:tcW w:w="3114" w:type="dxa"/>
            <w:gridSpan w:val="3"/>
            <w:tcBorders>
              <w:top w:val="single" w:sz="4" w:space="0" w:color="auto"/>
              <w:left w:val="single" w:sz="4" w:space="0" w:color="auto"/>
              <w:bottom w:val="single" w:sz="4" w:space="0" w:color="auto"/>
              <w:right w:val="single" w:sz="4" w:space="0" w:color="auto"/>
            </w:tcBorders>
            <w:hideMark/>
          </w:tcPr>
          <w:p w14:paraId="70259DC7" w14:textId="77777777" w:rsidR="00600D24" w:rsidRPr="001B67F3" w:rsidRDefault="00600D24" w:rsidP="00276EA8">
            <w:pPr>
              <w:keepNext/>
              <w:widowControl w:val="0"/>
              <w:suppressAutoHyphens/>
              <w:spacing w:after="0" w:line="254" w:lineRule="auto"/>
              <w:jc w:val="center"/>
              <w:rPr>
                <w:rFonts w:ascii="Times New Roman" w:eastAsia="Times New Roman" w:hAnsi="Times New Roman" w:cs="Times New Roman"/>
                <w:sz w:val="20"/>
                <w:szCs w:val="20"/>
                <w:lang w:eastAsia="ar-SA"/>
              </w:rPr>
            </w:pPr>
            <w:r w:rsidRPr="001B67F3">
              <w:rPr>
                <w:rFonts w:ascii="Times New Roman" w:eastAsia="Times New Roman" w:hAnsi="Times New Roman" w:cs="Times New Roman"/>
                <w:sz w:val="20"/>
                <w:szCs w:val="20"/>
                <w:lang w:eastAsia="ar-SA"/>
              </w:rPr>
              <w:t xml:space="preserve">Адрес электронной почты </w:t>
            </w:r>
          </w:p>
        </w:tc>
        <w:tc>
          <w:tcPr>
            <w:tcW w:w="5784" w:type="dxa"/>
            <w:tcBorders>
              <w:top w:val="single" w:sz="4" w:space="0" w:color="auto"/>
              <w:left w:val="single" w:sz="4" w:space="0" w:color="auto"/>
              <w:bottom w:val="single" w:sz="4" w:space="0" w:color="auto"/>
              <w:right w:val="single" w:sz="4" w:space="0" w:color="auto"/>
            </w:tcBorders>
          </w:tcPr>
          <w:p w14:paraId="6E22D3DA" w14:textId="77777777" w:rsidR="00600D24" w:rsidRPr="001B67F3" w:rsidRDefault="00600D24" w:rsidP="00276EA8">
            <w:pPr>
              <w:keepNext/>
              <w:widowControl w:val="0"/>
              <w:suppressAutoHyphens/>
              <w:spacing w:after="0" w:line="254" w:lineRule="auto"/>
              <w:ind w:left="57" w:right="57"/>
              <w:rPr>
                <w:rFonts w:ascii="Times New Roman" w:eastAsia="Times New Roman" w:hAnsi="Times New Roman" w:cs="Times New Roman"/>
                <w:sz w:val="20"/>
                <w:szCs w:val="20"/>
                <w:lang w:eastAsia="ar-SA"/>
              </w:rPr>
            </w:pPr>
          </w:p>
        </w:tc>
      </w:tr>
      <w:tr w:rsidR="00600D24" w:rsidRPr="001B67F3" w14:paraId="0D52ECB2" w14:textId="77777777" w:rsidTr="00276EA8">
        <w:tc>
          <w:tcPr>
            <w:tcW w:w="732" w:type="dxa"/>
            <w:tcBorders>
              <w:top w:val="single" w:sz="4" w:space="0" w:color="auto"/>
              <w:left w:val="single" w:sz="4" w:space="0" w:color="auto"/>
              <w:bottom w:val="single" w:sz="4" w:space="0" w:color="auto"/>
              <w:right w:val="single" w:sz="4" w:space="0" w:color="auto"/>
            </w:tcBorders>
            <w:hideMark/>
          </w:tcPr>
          <w:p w14:paraId="59F555AF" w14:textId="77777777" w:rsidR="00600D24" w:rsidRPr="001B67F3" w:rsidRDefault="00600D24" w:rsidP="00276EA8">
            <w:pPr>
              <w:keepNext/>
              <w:widowControl w:val="0"/>
              <w:suppressAutoHyphens/>
              <w:spacing w:after="0" w:line="254" w:lineRule="auto"/>
              <w:jc w:val="center"/>
              <w:rPr>
                <w:rFonts w:ascii="Times New Roman" w:eastAsia="Times New Roman" w:hAnsi="Times New Roman" w:cs="Times New Roman"/>
                <w:sz w:val="20"/>
                <w:szCs w:val="20"/>
                <w:lang w:eastAsia="ar-SA"/>
              </w:rPr>
            </w:pPr>
            <w:r w:rsidRPr="001B67F3">
              <w:rPr>
                <w:rFonts w:ascii="Times New Roman" w:eastAsia="Times New Roman" w:hAnsi="Times New Roman" w:cs="Times New Roman"/>
                <w:sz w:val="20"/>
                <w:szCs w:val="20"/>
                <w:lang w:eastAsia="ar-SA"/>
              </w:rPr>
              <w:t>2.4</w:t>
            </w:r>
          </w:p>
        </w:tc>
        <w:tc>
          <w:tcPr>
            <w:tcW w:w="3114" w:type="dxa"/>
            <w:gridSpan w:val="3"/>
            <w:tcBorders>
              <w:top w:val="single" w:sz="4" w:space="0" w:color="auto"/>
              <w:left w:val="single" w:sz="4" w:space="0" w:color="auto"/>
              <w:bottom w:val="single" w:sz="4" w:space="0" w:color="auto"/>
              <w:right w:val="single" w:sz="4" w:space="0" w:color="auto"/>
            </w:tcBorders>
            <w:hideMark/>
          </w:tcPr>
          <w:p w14:paraId="33E51229" w14:textId="77777777" w:rsidR="00600D24" w:rsidRPr="001B67F3" w:rsidRDefault="00600D24" w:rsidP="00276EA8">
            <w:pPr>
              <w:keepNext/>
              <w:widowControl w:val="0"/>
              <w:suppressAutoHyphens/>
              <w:spacing w:after="0" w:line="254" w:lineRule="auto"/>
              <w:jc w:val="center"/>
              <w:rPr>
                <w:rFonts w:ascii="Times New Roman" w:eastAsia="Times New Roman" w:hAnsi="Times New Roman" w:cs="Times New Roman"/>
                <w:sz w:val="20"/>
                <w:szCs w:val="20"/>
                <w:lang w:eastAsia="ar-SA"/>
              </w:rPr>
            </w:pPr>
            <w:r w:rsidRPr="001B67F3">
              <w:rPr>
                <w:rFonts w:ascii="Times New Roman" w:eastAsia="Times New Roman" w:hAnsi="Times New Roman" w:cs="Times New Roman"/>
                <w:sz w:val="20"/>
                <w:szCs w:val="20"/>
                <w:lang w:eastAsia="ar-SA"/>
              </w:rPr>
              <w:t>ОГРНИП</w:t>
            </w:r>
          </w:p>
        </w:tc>
        <w:tc>
          <w:tcPr>
            <w:tcW w:w="5784" w:type="dxa"/>
            <w:tcBorders>
              <w:top w:val="single" w:sz="4" w:space="0" w:color="auto"/>
              <w:left w:val="single" w:sz="4" w:space="0" w:color="auto"/>
              <w:bottom w:val="single" w:sz="4" w:space="0" w:color="auto"/>
              <w:right w:val="single" w:sz="4" w:space="0" w:color="auto"/>
            </w:tcBorders>
          </w:tcPr>
          <w:p w14:paraId="75F684D6" w14:textId="77777777" w:rsidR="00600D24" w:rsidRPr="001B67F3" w:rsidRDefault="00600D24" w:rsidP="00276EA8">
            <w:pPr>
              <w:keepNext/>
              <w:widowControl w:val="0"/>
              <w:suppressAutoHyphens/>
              <w:spacing w:after="0" w:line="254" w:lineRule="auto"/>
              <w:ind w:left="57" w:right="57"/>
              <w:rPr>
                <w:rFonts w:ascii="Times New Roman" w:eastAsia="Times New Roman" w:hAnsi="Times New Roman" w:cs="Times New Roman"/>
                <w:sz w:val="20"/>
                <w:szCs w:val="20"/>
                <w:lang w:eastAsia="ar-SA"/>
              </w:rPr>
            </w:pPr>
          </w:p>
        </w:tc>
      </w:tr>
      <w:tr w:rsidR="00600D24" w:rsidRPr="001B67F3" w14:paraId="1C9DA453" w14:textId="77777777" w:rsidTr="00276EA8">
        <w:tc>
          <w:tcPr>
            <w:tcW w:w="732" w:type="dxa"/>
            <w:tcBorders>
              <w:top w:val="single" w:sz="4" w:space="0" w:color="auto"/>
              <w:left w:val="single" w:sz="4" w:space="0" w:color="auto"/>
              <w:bottom w:val="single" w:sz="4" w:space="0" w:color="auto"/>
              <w:right w:val="single" w:sz="4" w:space="0" w:color="auto"/>
            </w:tcBorders>
            <w:hideMark/>
          </w:tcPr>
          <w:p w14:paraId="414F3252" w14:textId="77777777" w:rsidR="00600D24" w:rsidRPr="001B67F3" w:rsidRDefault="00600D24" w:rsidP="00276EA8">
            <w:pPr>
              <w:keepNext/>
              <w:widowControl w:val="0"/>
              <w:suppressAutoHyphens/>
              <w:spacing w:after="0" w:line="254" w:lineRule="auto"/>
              <w:jc w:val="center"/>
              <w:rPr>
                <w:rFonts w:ascii="Times New Roman" w:eastAsia="Times New Roman" w:hAnsi="Times New Roman" w:cs="Times New Roman"/>
                <w:sz w:val="20"/>
                <w:szCs w:val="20"/>
                <w:lang w:eastAsia="ar-SA"/>
              </w:rPr>
            </w:pPr>
            <w:r w:rsidRPr="001B67F3">
              <w:rPr>
                <w:rFonts w:ascii="Times New Roman" w:eastAsia="Times New Roman" w:hAnsi="Times New Roman" w:cs="Times New Roman"/>
                <w:sz w:val="20"/>
                <w:szCs w:val="20"/>
                <w:lang w:eastAsia="ar-SA"/>
              </w:rPr>
              <w:t>2.5</w:t>
            </w:r>
          </w:p>
        </w:tc>
        <w:tc>
          <w:tcPr>
            <w:tcW w:w="3114" w:type="dxa"/>
            <w:gridSpan w:val="3"/>
            <w:tcBorders>
              <w:top w:val="single" w:sz="4" w:space="0" w:color="auto"/>
              <w:left w:val="single" w:sz="4" w:space="0" w:color="auto"/>
              <w:bottom w:val="single" w:sz="4" w:space="0" w:color="auto"/>
              <w:right w:val="single" w:sz="4" w:space="0" w:color="auto"/>
            </w:tcBorders>
            <w:hideMark/>
          </w:tcPr>
          <w:p w14:paraId="164A3C79" w14:textId="77777777" w:rsidR="00600D24" w:rsidRPr="001B67F3" w:rsidRDefault="00600D24" w:rsidP="00276EA8">
            <w:pPr>
              <w:keepNext/>
              <w:widowControl w:val="0"/>
              <w:suppressAutoHyphens/>
              <w:spacing w:after="0" w:line="254" w:lineRule="auto"/>
              <w:jc w:val="center"/>
              <w:rPr>
                <w:rFonts w:ascii="Times New Roman" w:eastAsia="Times New Roman" w:hAnsi="Times New Roman" w:cs="Times New Roman"/>
                <w:sz w:val="20"/>
                <w:szCs w:val="20"/>
                <w:lang w:eastAsia="ar-SA"/>
              </w:rPr>
            </w:pPr>
            <w:r w:rsidRPr="001B67F3">
              <w:rPr>
                <w:rFonts w:ascii="Times New Roman" w:eastAsia="Times New Roman" w:hAnsi="Times New Roman" w:cs="Times New Roman"/>
                <w:sz w:val="20"/>
                <w:szCs w:val="20"/>
                <w:lang w:eastAsia="ar-SA"/>
              </w:rPr>
              <w:t>ИНН</w:t>
            </w:r>
          </w:p>
        </w:tc>
        <w:tc>
          <w:tcPr>
            <w:tcW w:w="5784" w:type="dxa"/>
            <w:tcBorders>
              <w:top w:val="single" w:sz="4" w:space="0" w:color="auto"/>
              <w:left w:val="single" w:sz="4" w:space="0" w:color="auto"/>
              <w:bottom w:val="single" w:sz="4" w:space="0" w:color="auto"/>
              <w:right w:val="single" w:sz="4" w:space="0" w:color="auto"/>
            </w:tcBorders>
          </w:tcPr>
          <w:p w14:paraId="38FEA8C7" w14:textId="77777777" w:rsidR="00600D24" w:rsidRPr="001B67F3" w:rsidRDefault="00600D24" w:rsidP="00276EA8">
            <w:pPr>
              <w:keepNext/>
              <w:widowControl w:val="0"/>
              <w:suppressAutoHyphens/>
              <w:spacing w:after="0" w:line="254" w:lineRule="auto"/>
              <w:ind w:left="57" w:right="57"/>
              <w:rPr>
                <w:rFonts w:ascii="Times New Roman" w:eastAsia="Times New Roman" w:hAnsi="Times New Roman" w:cs="Times New Roman"/>
                <w:sz w:val="20"/>
                <w:szCs w:val="20"/>
                <w:lang w:eastAsia="ar-SA"/>
              </w:rPr>
            </w:pPr>
          </w:p>
        </w:tc>
      </w:tr>
      <w:tr w:rsidR="00600D24" w:rsidRPr="001B67F3" w14:paraId="3F3C8999" w14:textId="77777777" w:rsidTr="00276EA8">
        <w:tc>
          <w:tcPr>
            <w:tcW w:w="732" w:type="dxa"/>
            <w:tcBorders>
              <w:top w:val="single" w:sz="4" w:space="0" w:color="auto"/>
              <w:left w:val="single" w:sz="4" w:space="0" w:color="auto"/>
              <w:bottom w:val="single" w:sz="4" w:space="0" w:color="auto"/>
              <w:right w:val="single" w:sz="4" w:space="0" w:color="auto"/>
            </w:tcBorders>
            <w:hideMark/>
          </w:tcPr>
          <w:p w14:paraId="66B5C94F" w14:textId="77777777" w:rsidR="00600D24" w:rsidRPr="001B67F3" w:rsidRDefault="00600D24" w:rsidP="00276EA8">
            <w:pPr>
              <w:keepNext/>
              <w:widowControl w:val="0"/>
              <w:suppressAutoHyphens/>
              <w:spacing w:after="0" w:line="254" w:lineRule="auto"/>
              <w:jc w:val="center"/>
              <w:rPr>
                <w:rFonts w:ascii="Times New Roman" w:eastAsia="Times New Roman" w:hAnsi="Times New Roman" w:cs="Times New Roman"/>
                <w:sz w:val="20"/>
                <w:szCs w:val="20"/>
                <w:lang w:eastAsia="ar-SA"/>
              </w:rPr>
            </w:pPr>
            <w:r w:rsidRPr="001B67F3">
              <w:rPr>
                <w:rFonts w:ascii="Times New Roman" w:eastAsia="Times New Roman" w:hAnsi="Times New Roman" w:cs="Times New Roman"/>
                <w:sz w:val="20"/>
                <w:szCs w:val="20"/>
                <w:lang w:eastAsia="ar-SA"/>
              </w:rPr>
              <w:t>2.6</w:t>
            </w:r>
          </w:p>
        </w:tc>
        <w:tc>
          <w:tcPr>
            <w:tcW w:w="3114" w:type="dxa"/>
            <w:gridSpan w:val="3"/>
            <w:tcBorders>
              <w:top w:val="single" w:sz="4" w:space="0" w:color="auto"/>
              <w:left w:val="single" w:sz="4" w:space="0" w:color="auto"/>
              <w:bottom w:val="single" w:sz="4" w:space="0" w:color="auto"/>
              <w:right w:val="single" w:sz="4" w:space="0" w:color="auto"/>
            </w:tcBorders>
            <w:hideMark/>
          </w:tcPr>
          <w:p w14:paraId="66F8CEA3" w14:textId="77777777" w:rsidR="00600D24" w:rsidRPr="001B67F3" w:rsidRDefault="00600D24" w:rsidP="00276EA8">
            <w:pPr>
              <w:keepNext/>
              <w:widowControl w:val="0"/>
              <w:suppressAutoHyphens/>
              <w:spacing w:after="0" w:line="254" w:lineRule="auto"/>
              <w:jc w:val="center"/>
              <w:rPr>
                <w:rFonts w:ascii="Times New Roman" w:eastAsia="Times New Roman" w:hAnsi="Times New Roman" w:cs="Times New Roman"/>
                <w:sz w:val="20"/>
                <w:szCs w:val="20"/>
                <w:lang w:eastAsia="ar-SA"/>
              </w:rPr>
            </w:pPr>
            <w:r w:rsidRPr="001B67F3">
              <w:rPr>
                <w:rFonts w:ascii="Times New Roman" w:eastAsia="Times New Roman" w:hAnsi="Times New Roman" w:cs="Times New Roman"/>
                <w:sz w:val="20"/>
                <w:szCs w:val="20"/>
                <w:lang w:eastAsia="ar-SA"/>
              </w:rPr>
              <w:t>Телефон</w:t>
            </w:r>
          </w:p>
        </w:tc>
        <w:tc>
          <w:tcPr>
            <w:tcW w:w="5784" w:type="dxa"/>
            <w:tcBorders>
              <w:top w:val="single" w:sz="4" w:space="0" w:color="auto"/>
              <w:left w:val="single" w:sz="4" w:space="0" w:color="auto"/>
              <w:bottom w:val="single" w:sz="4" w:space="0" w:color="auto"/>
              <w:right w:val="single" w:sz="4" w:space="0" w:color="auto"/>
            </w:tcBorders>
          </w:tcPr>
          <w:p w14:paraId="721C357A" w14:textId="77777777" w:rsidR="00600D24" w:rsidRPr="001B67F3" w:rsidRDefault="00600D24" w:rsidP="00276EA8">
            <w:pPr>
              <w:keepNext/>
              <w:widowControl w:val="0"/>
              <w:suppressAutoHyphens/>
              <w:spacing w:after="0" w:line="254" w:lineRule="auto"/>
              <w:ind w:left="57" w:right="57"/>
              <w:rPr>
                <w:rFonts w:ascii="Times New Roman" w:eastAsia="Times New Roman" w:hAnsi="Times New Roman" w:cs="Times New Roman"/>
                <w:sz w:val="20"/>
                <w:szCs w:val="20"/>
                <w:lang w:eastAsia="ar-SA"/>
              </w:rPr>
            </w:pPr>
          </w:p>
        </w:tc>
      </w:tr>
      <w:tr w:rsidR="00600D24" w:rsidRPr="001B67F3" w14:paraId="028AEB6D" w14:textId="77777777" w:rsidTr="00276EA8">
        <w:tc>
          <w:tcPr>
            <w:tcW w:w="732" w:type="dxa"/>
            <w:tcBorders>
              <w:top w:val="single" w:sz="4" w:space="0" w:color="auto"/>
              <w:left w:val="single" w:sz="4" w:space="0" w:color="auto"/>
              <w:bottom w:val="single" w:sz="4" w:space="0" w:color="auto"/>
              <w:right w:val="single" w:sz="4" w:space="0" w:color="auto"/>
            </w:tcBorders>
            <w:hideMark/>
          </w:tcPr>
          <w:p w14:paraId="10778B3A" w14:textId="77777777" w:rsidR="00600D24" w:rsidRPr="001B67F3" w:rsidRDefault="00600D24" w:rsidP="00276EA8">
            <w:pPr>
              <w:keepNext/>
              <w:widowControl w:val="0"/>
              <w:suppressAutoHyphens/>
              <w:spacing w:after="0" w:line="254" w:lineRule="auto"/>
              <w:jc w:val="center"/>
              <w:rPr>
                <w:rFonts w:ascii="Times New Roman" w:eastAsia="Times New Roman" w:hAnsi="Times New Roman" w:cs="Times New Roman"/>
                <w:sz w:val="20"/>
                <w:szCs w:val="20"/>
                <w:lang w:eastAsia="ar-SA"/>
              </w:rPr>
            </w:pPr>
            <w:r w:rsidRPr="001B67F3">
              <w:rPr>
                <w:rFonts w:ascii="Times New Roman" w:eastAsia="Times New Roman" w:hAnsi="Times New Roman" w:cs="Times New Roman"/>
                <w:sz w:val="20"/>
                <w:szCs w:val="20"/>
                <w:lang w:eastAsia="ar-SA"/>
              </w:rPr>
              <w:t>3</w:t>
            </w:r>
          </w:p>
        </w:tc>
        <w:tc>
          <w:tcPr>
            <w:tcW w:w="8898" w:type="dxa"/>
            <w:gridSpan w:val="4"/>
            <w:tcBorders>
              <w:top w:val="single" w:sz="4" w:space="0" w:color="auto"/>
              <w:left w:val="single" w:sz="4" w:space="0" w:color="auto"/>
              <w:bottom w:val="single" w:sz="4" w:space="0" w:color="auto"/>
              <w:right w:val="single" w:sz="4" w:space="0" w:color="auto"/>
            </w:tcBorders>
            <w:hideMark/>
          </w:tcPr>
          <w:p w14:paraId="5524DEF9" w14:textId="77777777" w:rsidR="00600D24" w:rsidRPr="001B67F3" w:rsidRDefault="00600D24" w:rsidP="00276EA8">
            <w:pPr>
              <w:keepNext/>
              <w:widowControl w:val="0"/>
              <w:suppressAutoHyphens/>
              <w:spacing w:after="0" w:line="254" w:lineRule="auto"/>
              <w:ind w:left="57" w:right="57"/>
              <w:jc w:val="center"/>
              <w:rPr>
                <w:rFonts w:ascii="Times New Roman" w:eastAsia="Times New Roman" w:hAnsi="Times New Roman" w:cs="Times New Roman"/>
                <w:sz w:val="20"/>
                <w:szCs w:val="20"/>
                <w:lang w:eastAsia="ar-SA"/>
              </w:rPr>
            </w:pPr>
            <w:r w:rsidRPr="001B67F3">
              <w:rPr>
                <w:rFonts w:ascii="Times New Roman" w:eastAsia="Times New Roman" w:hAnsi="Times New Roman" w:cs="Times New Roman"/>
                <w:sz w:val="20"/>
                <w:szCs w:val="20"/>
                <w:lang w:eastAsia="ar-SA"/>
              </w:rPr>
              <w:t xml:space="preserve">Сведения о </w:t>
            </w:r>
            <w:r w:rsidRPr="001B67F3">
              <w:rPr>
                <w:rFonts w:ascii="Times New Roman" w:eastAsia="Times New Roman" w:hAnsi="Times New Roman" w:cs="Times New Roman"/>
                <w:b/>
                <w:sz w:val="20"/>
                <w:szCs w:val="20"/>
                <w:lang w:eastAsia="ar-SA"/>
              </w:rPr>
              <w:t>физическом лице</w:t>
            </w:r>
            <w:r w:rsidRPr="001B67F3">
              <w:rPr>
                <w:rFonts w:ascii="Times New Roman" w:eastAsia="Times New Roman" w:hAnsi="Times New Roman" w:cs="Times New Roman"/>
                <w:sz w:val="20"/>
                <w:szCs w:val="20"/>
                <w:lang w:eastAsia="ar-SA"/>
              </w:rPr>
              <w:t>,</w:t>
            </w:r>
            <w:r w:rsidRPr="001B67F3">
              <w:rPr>
                <w:rFonts w:ascii="Times New Roman" w:eastAsia="Times New Roman" w:hAnsi="Times New Roman" w:cs="Times New Roman"/>
                <w:b/>
                <w:sz w:val="20"/>
                <w:szCs w:val="20"/>
                <w:lang w:eastAsia="ar-SA"/>
              </w:rPr>
              <w:t xml:space="preserve"> </w:t>
            </w:r>
            <w:r w:rsidRPr="001B67F3">
              <w:rPr>
                <w:rFonts w:ascii="Times New Roman" w:eastAsia="Times New Roman" w:hAnsi="Times New Roman" w:cs="Times New Roman"/>
                <w:sz w:val="20"/>
                <w:szCs w:val="20"/>
                <w:lang w:eastAsia="ar-SA"/>
              </w:rPr>
              <w:t xml:space="preserve">представившем заявление </w:t>
            </w:r>
          </w:p>
        </w:tc>
      </w:tr>
      <w:tr w:rsidR="00600D24" w:rsidRPr="001B67F3" w14:paraId="3FD9F49E" w14:textId="77777777" w:rsidTr="00276EA8">
        <w:tc>
          <w:tcPr>
            <w:tcW w:w="732" w:type="dxa"/>
            <w:tcBorders>
              <w:top w:val="single" w:sz="4" w:space="0" w:color="auto"/>
              <w:left w:val="single" w:sz="4" w:space="0" w:color="auto"/>
              <w:bottom w:val="single" w:sz="4" w:space="0" w:color="auto"/>
              <w:right w:val="single" w:sz="4" w:space="0" w:color="auto"/>
            </w:tcBorders>
            <w:hideMark/>
          </w:tcPr>
          <w:p w14:paraId="26765678" w14:textId="77777777" w:rsidR="00600D24" w:rsidRPr="001B67F3" w:rsidRDefault="00600D24" w:rsidP="00276EA8">
            <w:pPr>
              <w:keepNext/>
              <w:widowControl w:val="0"/>
              <w:suppressAutoHyphens/>
              <w:spacing w:after="0" w:line="254" w:lineRule="auto"/>
              <w:jc w:val="center"/>
              <w:rPr>
                <w:rFonts w:ascii="Times New Roman" w:eastAsia="Times New Roman" w:hAnsi="Times New Roman" w:cs="Times New Roman"/>
                <w:sz w:val="20"/>
                <w:szCs w:val="20"/>
                <w:lang w:eastAsia="ar-SA"/>
              </w:rPr>
            </w:pPr>
            <w:r w:rsidRPr="001B67F3">
              <w:rPr>
                <w:rFonts w:ascii="Times New Roman" w:eastAsia="Times New Roman" w:hAnsi="Times New Roman" w:cs="Times New Roman"/>
                <w:sz w:val="20"/>
                <w:szCs w:val="20"/>
                <w:lang w:eastAsia="ar-SA"/>
              </w:rPr>
              <w:t>3.1</w:t>
            </w:r>
          </w:p>
        </w:tc>
        <w:tc>
          <w:tcPr>
            <w:tcW w:w="3114" w:type="dxa"/>
            <w:gridSpan w:val="3"/>
            <w:tcBorders>
              <w:top w:val="single" w:sz="4" w:space="0" w:color="auto"/>
              <w:left w:val="single" w:sz="4" w:space="0" w:color="auto"/>
              <w:bottom w:val="single" w:sz="4" w:space="0" w:color="auto"/>
              <w:right w:val="single" w:sz="4" w:space="0" w:color="auto"/>
            </w:tcBorders>
            <w:hideMark/>
          </w:tcPr>
          <w:p w14:paraId="24DFF0F8" w14:textId="3FB76FE1" w:rsidR="00600D24" w:rsidRPr="001B67F3" w:rsidRDefault="00600D24" w:rsidP="00276EA8">
            <w:pPr>
              <w:keepNext/>
              <w:widowControl w:val="0"/>
              <w:suppressAutoHyphens/>
              <w:spacing w:after="0" w:line="254" w:lineRule="auto"/>
              <w:jc w:val="center"/>
              <w:rPr>
                <w:rFonts w:ascii="Times New Roman" w:eastAsia="Times New Roman" w:hAnsi="Times New Roman" w:cs="Times New Roman"/>
                <w:sz w:val="20"/>
                <w:szCs w:val="20"/>
                <w:lang w:eastAsia="ar-SA"/>
              </w:rPr>
            </w:pPr>
            <w:r w:rsidRPr="001B67F3">
              <w:rPr>
                <w:rFonts w:ascii="Times New Roman" w:eastAsia="Times New Roman" w:hAnsi="Times New Roman" w:cs="Times New Roman"/>
                <w:sz w:val="20"/>
                <w:szCs w:val="20"/>
                <w:lang w:eastAsia="ar-SA"/>
              </w:rPr>
              <w:t xml:space="preserve">Фамилия, имя, отчество </w:t>
            </w:r>
            <w:r w:rsidR="003435F3">
              <w:rPr>
                <w:rFonts w:ascii="Times New Roman" w:eastAsia="Times New Roman" w:hAnsi="Times New Roman" w:cs="Times New Roman"/>
                <w:sz w:val="20"/>
                <w:szCs w:val="20"/>
                <w:lang w:eastAsia="ar-SA"/>
              </w:rPr>
              <w:br/>
            </w:r>
            <w:r w:rsidRPr="001B67F3">
              <w:rPr>
                <w:rFonts w:ascii="Times New Roman" w:eastAsia="Times New Roman" w:hAnsi="Times New Roman" w:cs="Times New Roman"/>
                <w:sz w:val="20"/>
                <w:szCs w:val="20"/>
                <w:lang w:eastAsia="ar-SA"/>
              </w:rPr>
              <w:t>(</w:t>
            </w:r>
            <w:r w:rsidR="00B17AB2">
              <w:rPr>
                <w:rFonts w:ascii="Times New Roman" w:eastAsia="Times New Roman" w:hAnsi="Times New Roman" w:cs="Times New Roman"/>
                <w:sz w:val="20"/>
                <w:szCs w:val="20"/>
                <w:lang w:eastAsia="ar-SA"/>
              </w:rPr>
              <w:t xml:space="preserve">последнее - </w:t>
            </w:r>
            <w:r w:rsidRPr="001B67F3">
              <w:rPr>
                <w:rFonts w:ascii="Times New Roman" w:eastAsia="Times New Roman" w:hAnsi="Times New Roman" w:cs="Times New Roman"/>
                <w:sz w:val="20"/>
                <w:szCs w:val="20"/>
                <w:lang w:eastAsia="ar-SA"/>
              </w:rPr>
              <w:t>при наличии)</w:t>
            </w:r>
          </w:p>
        </w:tc>
        <w:tc>
          <w:tcPr>
            <w:tcW w:w="5784" w:type="dxa"/>
            <w:tcBorders>
              <w:top w:val="single" w:sz="4" w:space="0" w:color="auto"/>
              <w:left w:val="single" w:sz="4" w:space="0" w:color="auto"/>
              <w:bottom w:val="single" w:sz="4" w:space="0" w:color="auto"/>
              <w:right w:val="single" w:sz="4" w:space="0" w:color="auto"/>
            </w:tcBorders>
          </w:tcPr>
          <w:p w14:paraId="3E2C2D7D" w14:textId="77777777" w:rsidR="00600D24" w:rsidRPr="001B67F3" w:rsidRDefault="00600D24" w:rsidP="00276EA8">
            <w:pPr>
              <w:keepNext/>
              <w:widowControl w:val="0"/>
              <w:suppressAutoHyphens/>
              <w:spacing w:after="0" w:line="254" w:lineRule="auto"/>
              <w:ind w:left="57" w:right="57"/>
              <w:rPr>
                <w:rFonts w:ascii="Times New Roman" w:eastAsia="Times New Roman" w:hAnsi="Times New Roman" w:cs="Times New Roman"/>
                <w:sz w:val="20"/>
                <w:szCs w:val="20"/>
                <w:lang w:eastAsia="ar-SA"/>
              </w:rPr>
            </w:pPr>
          </w:p>
        </w:tc>
      </w:tr>
      <w:tr w:rsidR="00600D24" w:rsidRPr="001B67F3" w14:paraId="0B831364" w14:textId="77777777" w:rsidTr="00276EA8">
        <w:tc>
          <w:tcPr>
            <w:tcW w:w="732" w:type="dxa"/>
            <w:tcBorders>
              <w:top w:val="single" w:sz="4" w:space="0" w:color="auto"/>
              <w:left w:val="single" w:sz="4" w:space="0" w:color="auto"/>
              <w:bottom w:val="single" w:sz="4" w:space="0" w:color="auto"/>
              <w:right w:val="single" w:sz="4" w:space="0" w:color="auto"/>
            </w:tcBorders>
            <w:hideMark/>
          </w:tcPr>
          <w:p w14:paraId="278A33EE" w14:textId="77777777" w:rsidR="00600D24" w:rsidRPr="001B67F3" w:rsidRDefault="00600D24" w:rsidP="00276EA8">
            <w:pPr>
              <w:keepNext/>
              <w:widowControl w:val="0"/>
              <w:suppressAutoHyphens/>
              <w:spacing w:after="0" w:line="254" w:lineRule="auto"/>
              <w:jc w:val="center"/>
              <w:rPr>
                <w:rFonts w:ascii="Times New Roman" w:eastAsia="Times New Roman" w:hAnsi="Times New Roman" w:cs="Times New Roman"/>
                <w:sz w:val="20"/>
                <w:szCs w:val="20"/>
                <w:lang w:eastAsia="ar-SA"/>
              </w:rPr>
            </w:pPr>
            <w:r w:rsidRPr="001B67F3">
              <w:rPr>
                <w:rFonts w:ascii="Times New Roman" w:eastAsia="Times New Roman" w:hAnsi="Times New Roman" w:cs="Times New Roman"/>
                <w:sz w:val="20"/>
                <w:szCs w:val="20"/>
                <w:lang w:eastAsia="ar-SA"/>
              </w:rPr>
              <w:t>3.2</w:t>
            </w:r>
          </w:p>
        </w:tc>
        <w:tc>
          <w:tcPr>
            <w:tcW w:w="3114" w:type="dxa"/>
            <w:gridSpan w:val="3"/>
            <w:tcBorders>
              <w:top w:val="single" w:sz="4" w:space="0" w:color="auto"/>
              <w:left w:val="single" w:sz="4" w:space="0" w:color="auto"/>
              <w:bottom w:val="single" w:sz="4" w:space="0" w:color="auto"/>
              <w:right w:val="single" w:sz="4" w:space="0" w:color="auto"/>
            </w:tcBorders>
            <w:hideMark/>
          </w:tcPr>
          <w:p w14:paraId="7BF705D4" w14:textId="77777777" w:rsidR="00600D24" w:rsidRPr="001B67F3" w:rsidRDefault="00600D24" w:rsidP="00276EA8">
            <w:pPr>
              <w:keepNext/>
              <w:widowControl w:val="0"/>
              <w:suppressAutoHyphens/>
              <w:spacing w:after="0" w:line="254" w:lineRule="auto"/>
              <w:jc w:val="center"/>
              <w:rPr>
                <w:rFonts w:ascii="Times New Roman" w:eastAsia="Times New Roman" w:hAnsi="Times New Roman" w:cs="Times New Roman"/>
                <w:sz w:val="20"/>
                <w:szCs w:val="20"/>
                <w:lang w:eastAsia="ar-SA"/>
              </w:rPr>
            </w:pPr>
            <w:r w:rsidRPr="001B67F3">
              <w:rPr>
                <w:rFonts w:ascii="Times New Roman" w:eastAsia="Times New Roman" w:hAnsi="Times New Roman" w:cs="Times New Roman"/>
                <w:sz w:val="20"/>
                <w:szCs w:val="20"/>
                <w:lang w:eastAsia="ar-SA"/>
              </w:rPr>
              <w:t>Место жительства</w:t>
            </w:r>
          </w:p>
        </w:tc>
        <w:tc>
          <w:tcPr>
            <w:tcW w:w="5784" w:type="dxa"/>
            <w:tcBorders>
              <w:top w:val="single" w:sz="4" w:space="0" w:color="auto"/>
              <w:left w:val="single" w:sz="4" w:space="0" w:color="auto"/>
              <w:bottom w:val="single" w:sz="4" w:space="0" w:color="auto"/>
              <w:right w:val="single" w:sz="4" w:space="0" w:color="auto"/>
            </w:tcBorders>
          </w:tcPr>
          <w:p w14:paraId="4EA78416" w14:textId="77777777" w:rsidR="00600D24" w:rsidRPr="001B67F3" w:rsidRDefault="00600D24" w:rsidP="00276EA8">
            <w:pPr>
              <w:keepNext/>
              <w:widowControl w:val="0"/>
              <w:suppressAutoHyphens/>
              <w:spacing w:after="0" w:line="254" w:lineRule="auto"/>
              <w:ind w:left="57" w:right="57"/>
              <w:rPr>
                <w:rFonts w:ascii="Times New Roman" w:eastAsia="Times New Roman" w:hAnsi="Times New Roman" w:cs="Times New Roman"/>
                <w:sz w:val="20"/>
                <w:szCs w:val="20"/>
                <w:lang w:eastAsia="ar-SA"/>
              </w:rPr>
            </w:pPr>
          </w:p>
        </w:tc>
      </w:tr>
      <w:tr w:rsidR="00600D24" w:rsidRPr="001B67F3" w14:paraId="28D8BEDC" w14:textId="77777777" w:rsidTr="00276EA8">
        <w:tc>
          <w:tcPr>
            <w:tcW w:w="732" w:type="dxa"/>
            <w:tcBorders>
              <w:top w:val="single" w:sz="4" w:space="0" w:color="auto"/>
              <w:left w:val="single" w:sz="4" w:space="0" w:color="auto"/>
              <w:bottom w:val="single" w:sz="4" w:space="0" w:color="auto"/>
              <w:right w:val="single" w:sz="4" w:space="0" w:color="auto"/>
            </w:tcBorders>
            <w:hideMark/>
          </w:tcPr>
          <w:p w14:paraId="3E8B9D2C" w14:textId="77777777" w:rsidR="00600D24" w:rsidRPr="001B67F3" w:rsidRDefault="00600D24" w:rsidP="00276EA8">
            <w:pPr>
              <w:keepNext/>
              <w:widowControl w:val="0"/>
              <w:suppressAutoHyphens/>
              <w:spacing w:after="0" w:line="254" w:lineRule="auto"/>
              <w:jc w:val="center"/>
              <w:rPr>
                <w:rFonts w:ascii="Times New Roman" w:eastAsia="Times New Roman" w:hAnsi="Times New Roman" w:cs="Times New Roman"/>
                <w:sz w:val="20"/>
                <w:szCs w:val="20"/>
                <w:lang w:eastAsia="ar-SA"/>
              </w:rPr>
            </w:pPr>
            <w:r w:rsidRPr="001B67F3">
              <w:rPr>
                <w:rFonts w:ascii="Times New Roman" w:eastAsia="Times New Roman" w:hAnsi="Times New Roman" w:cs="Times New Roman"/>
                <w:sz w:val="20"/>
                <w:szCs w:val="20"/>
                <w:lang w:eastAsia="ar-SA"/>
              </w:rPr>
              <w:t>3.3</w:t>
            </w:r>
          </w:p>
        </w:tc>
        <w:tc>
          <w:tcPr>
            <w:tcW w:w="3114" w:type="dxa"/>
            <w:gridSpan w:val="3"/>
            <w:tcBorders>
              <w:top w:val="single" w:sz="4" w:space="0" w:color="auto"/>
              <w:left w:val="single" w:sz="4" w:space="0" w:color="auto"/>
              <w:bottom w:val="single" w:sz="4" w:space="0" w:color="auto"/>
              <w:right w:val="single" w:sz="4" w:space="0" w:color="auto"/>
            </w:tcBorders>
            <w:hideMark/>
          </w:tcPr>
          <w:p w14:paraId="0D198385" w14:textId="77777777" w:rsidR="00600D24" w:rsidRPr="001B67F3" w:rsidRDefault="00600D24" w:rsidP="00276EA8">
            <w:pPr>
              <w:keepNext/>
              <w:widowControl w:val="0"/>
              <w:suppressAutoHyphens/>
              <w:spacing w:after="0" w:line="254" w:lineRule="auto"/>
              <w:jc w:val="center"/>
              <w:rPr>
                <w:rFonts w:ascii="Times New Roman" w:eastAsia="Times New Roman" w:hAnsi="Times New Roman" w:cs="Times New Roman"/>
                <w:sz w:val="20"/>
                <w:szCs w:val="20"/>
                <w:lang w:eastAsia="ar-SA"/>
              </w:rPr>
            </w:pPr>
            <w:r w:rsidRPr="001B67F3">
              <w:rPr>
                <w:rFonts w:ascii="Times New Roman" w:eastAsia="Times New Roman" w:hAnsi="Times New Roman" w:cs="Times New Roman"/>
                <w:sz w:val="20"/>
                <w:szCs w:val="20"/>
                <w:lang w:eastAsia="ar-SA"/>
              </w:rPr>
              <w:t>Наименование и реквизиты документа, удостоверяющего личность</w:t>
            </w:r>
          </w:p>
        </w:tc>
        <w:tc>
          <w:tcPr>
            <w:tcW w:w="5784" w:type="dxa"/>
            <w:tcBorders>
              <w:top w:val="single" w:sz="4" w:space="0" w:color="auto"/>
              <w:left w:val="single" w:sz="4" w:space="0" w:color="auto"/>
              <w:bottom w:val="single" w:sz="4" w:space="0" w:color="auto"/>
              <w:right w:val="single" w:sz="4" w:space="0" w:color="auto"/>
            </w:tcBorders>
          </w:tcPr>
          <w:p w14:paraId="26D73353" w14:textId="77777777" w:rsidR="00600D24" w:rsidRPr="001B67F3" w:rsidRDefault="00600D24" w:rsidP="00276EA8">
            <w:pPr>
              <w:keepNext/>
              <w:widowControl w:val="0"/>
              <w:suppressAutoHyphens/>
              <w:spacing w:after="0" w:line="254" w:lineRule="auto"/>
              <w:ind w:left="57" w:right="57"/>
              <w:rPr>
                <w:rFonts w:ascii="Times New Roman" w:eastAsia="Times New Roman" w:hAnsi="Times New Roman" w:cs="Times New Roman"/>
                <w:sz w:val="20"/>
                <w:szCs w:val="20"/>
                <w:lang w:eastAsia="ar-SA"/>
              </w:rPr>
            </w:pPr>
          </w:p>
        </w:tc>
      </w:tr>
      <w:tr w:rsidR="00600D24" w:rsidRPr="001B67F3" w14:paraId="0188B8CC" w14:textId="77777777" w:rsidTr="00276EA8">
        <w:tc>
          <w:tcPr>
            <w:tcW w:w="732" w:type="dxa"/>
            <w:tcBorders>
              <w:top w:val="single" w:sz="4" w:space="0" w:color="auto"/>
              <w:left w:val="single" w:sz="4" w:space="0" w:color="auto"/>
              <w:bottom w:val="single" w:sz="4" w:space="0" w:color="auto"/>
              <w:right w:val="single" w:sz="4" w:space="0" w:color="auto"/>
            </w:tcBorders>
            <w:hideMark/>
          </w:tcPr>
          <w:p w14:paraId="1E1ED13F" w14:textId="77777777" w:rsidR="00600D24" w:rsidRPr="001B67F3" w:rsidRDefault="00600D24" w:rsidP="00276EA8">
            <w:pPr>
              <w:keepNext/>
              <w:widowControl w:val="0"/>
              <w:suppressAutoHyphens/>
              <w:spacing w:after="0" w:line="254" w:lineRule="auto"/>
              <w:jc w:val="center"/>
              <w:rPr>
                <w:rFonts w:ascii="Times New Roman" w:eastAsia="Times New Roman" w:hAnsi="Times New Roman" w:cs="Times New Roman"/>
                <w:sz w:val="20"/>
                <w:szCs w:val="20"/>
                <w:lang w:eastAsia="ar-SA"/>
              </w:rPr>
            </w:pPr>
            <w:r w:rsidRPr="001B67F3">
              <w:rPr>
                <w:rFonts w:ascii="Times New Roman" w:eastAsia="Times New Roman" w:hAnsi="Times New Roman" w:cs="Times New Roman"/>
                <w:sz w:val="20"/>
                <w:szCs w:val="20"/>
                <w:lang w:eastAsia="ar-SA"/>
              </w:rPr>
              <w:t>3.4</w:t>
            </w:r>
          </w:p>
        </w:tc>
        <w:tc>
          <w:tcPr>
            <w:tcW w:w="3114" w:type="dxa"/>
            <w:gridSpan w:val="3"/>
            <w:tcBorders>
              <w:top w:val="single" w:sz="4" w:space="0" w:color="auto"/>
              <w:left w:val="single" w:sz="4" w:space="0" w:color="auto"/>
              <w:bottom w:val="single" w:sz="4" w:space="0" w:color="auto"/>
              <w:right w:val="single" w:sz="4" w:space="0" w:color="auto"/>
            </w:tcBorders>
            <w:hideMark/>
          </w:tcPr>
          <w:p w14:paraId="1F4E10C4" w14:textId="77777777" w:rsidR="00600D24" w:rsidRPr="001B67F3" w:rsidRDefault="00600D24" w:rsidP="00276EA8">
            <w:pPr>
              <w:keepNext/>
              <w:widowControl w:val="0"/>
              <w:suppressAutoHyphens/>
              <w:spacing w:after="0" w:line="254" w:lineRule="auto"/>
              <w:jc w:val="center"/>
              <w:rPr>
                <w:rFonts w:ascii="Times New Roman" w:eastAsia="Times New Roman" w:hAnsi="Times New Roman" w:cs="Times New Roman"/>
                <w:sz w:val="20"/>
                <w:szCs w:val="20"/>
                <w:lang w:eastAsia="ar-SA"/>
              </w:rPr>
            </w:pPr>
            <w:r w:rsidRPr="001B67F3">
              <w:rPr>
                <w:rFonts w:ascii="Times New Roman" w:eastAsia="Times New Roman" w:hAnsi="Times New Roman" w:cs="Times New Roman"/>
                <w:sz w:val="20"/>
                <w:szCs w:val="20"/>
                <w:lang w:eastAsia="ar-SA"/>
              </w:rPr>
              <w:t xml:space="preserve">Адрес электронной почты </w:t>
            </w:r>
          </w:p>
          <w:p w14:paraId="10E5EF7F" w14:textId="77777777" w:rsidR="00600D24" w:rsidRPr="001B67F3" w:rsidRDefault="00600D24" w:rsidP="00276EA8">
            <w:pPr>
              <w:keepNext/>
              <w:widowControl w:val="0"/>
              <w:suppressAutoHyphens/>
              <w:spacing w:after="0" w:line="254" w:lineRule="auto"/>
              <w:jc w:val="center"/>
              <w:rPr>
                <w:rFonts w:ascii="Times New Roman" w:eastAsia="Times New Roman" w:hAnsi="Times New Roman" w:cs="Times New Roman"/>
                <w:sz w:val="20"/>
                <w:szCs w:val="20"/>
                <w:lang w:eastAsia="ar-SA"/>
              </w:rPr>
            </w:pPr>
            <w:r w:rsidRPr="001B67F3">
              <w:rPr>
                <w:rFonts w:ascii="Times New Roman" w:eastAsia="Times New Roman" w:hAnsi="Times New Roman" w:cs="Times New Roman"/>
                <w:sz w:val="20"/>
                <w:szCs w:val="20"/>
                <w:lang w:eastAsia="ar-SA"/>
              </w:rPr>
              <w:t>(при наличии)</w:t>
            </w:r>
          </w:p>
        </w:tc>
        <w:tc>
          <w:tcPr>
            <w:tcW w:w="5784" w:type="dxa"/>
            <w:tcBorders>
              <w:top w:val="single" w:sz="4" w:space="0" w:color="auto"/>
              <w:left w:val="single" w:sz="4" w:space="0" w:color="auto"/>
              <w:bottom w:val="single" w:sz="4" w:space="0" w:color="auto"/>
              <w:right w:val="single" w:sz="4" w:space="0" w:color="auto"/>
            </w:tcBorders>
          </w:tcPr>
          <w:p w14:paraId="602188C4" w14:textId="77777777" w:rsidR="00600D24" w:rsidRPr="001B67F3" w:rsidRDefault="00600D24" w:rsidP="00276EA8">
            <w:pPr>
              <w:keepNext/>
              <w:widowControl w:val="0"/>
              <w:suppressAutoHyphens/>
              <w:spacing w:after="0" w:line="254" w:lineRule="auto"/>
              <w:ind w:left="57" w:right="57"/>
              <w:rPr>
                <w:rFonts w:ascii="Times New Roman" w:eastAsia="Times New Roman" w:hAnsi="Times New Roman" w:cs="Times New Roman"/>
                <w:sz w:val="20"/>
                <w:szCs w:val="20"/>
                <w:lang w:eastAsia="ar-SA"/>
              </w:rPr>
            </w:pPr>
          </w:p>
        </w:tc>
      </w:tr>
      <w:tr w:rsidR="00600D24" w:rsidRPr="001B67F3" w14:paraId="3F7091BC" w14:textId="77777777" w:rsidTr="00276EA8">
        <w:tc>
          <w:tcPr>
            <w:tcW w:w="732" w:type="dxa"/>
            <w:tcBorders>
              <w:top w:val="single" w:sz="4" w:space="0" w:color="auto"/>
              <w:left w:val="single" w:sz="4" w:space="0" w:color="auto"/>
              <w:bottom w:val="single" w:sz="4" w:space="0" w:color="auto"/>
              <w:right w:val="single" w:sz="4" w:space="0" w:color="auto"/>
            </w:tcBorders>
            <w:hideMark/>
          </w:tcPr>
          <w:p w14:paraId="75262BAB" w14:textId="77777777" w:rsidR="00600D24" w:rsidRPr="001B67F3" w:rsidRDefault="00600D24" w:rsidP="00276EA8">
            <w:pPr>
              <w:keepNext/>
              <w:widowControl w:val="0"/>
              <w:suppressAutoHyphens/>
              <w:spacing w:after="0" w:line="254" w:lineRule="auto"/>
              <w:jc w:val="center"/>
              <w:rPr>
                <w:rFonts w:ascii="Times New Roman" w:eastAsia="Times New Roman" w:hAnsi="Times New Roman" w:cs="Times New Roman"/>
                <w:sz w:val="20"/>
                <w:szCs w:val="20"/>
                <w:lang w:eastAsia="ar-SA"/>
              </w:rPr>
            </w:pPr>
            <w:r w:rsidRPr="001B67F3">
              <w:rPr>
                <w:rFonts w:ascii="Times New Roman" w:eastAsia="Times New Roman" w:hAnsi="Times New Roman" w:cs="Times New Roman"/>
                <w:sz w:val="20"/>
                <w:szCs w:val="20"/>
                <w:lang w:eastAsia="ar-SA"/>
              </w:rPr>
              <w:t>3.5</w:t>
            </w:r>
          </w:p>
        </w:tc>
        <w:tc>
          <w:tcPr>
            <w:tcW w:w="3114" w:type="dxa"/>
            <w:gridSpan w:val="3"/>
            <w:tcBorders>
              <w:top w:val="single" w:sz="4" w:space="0" w:color="auto"/>
              <w:left w:val="single" w:sz="4" w:space="0" w:color="auto"/>
              <w:bottom w:val="single" w:sz="4" w:space="0" w:color="auto"/>
              <w:right w:val="single" w:sz="4" w:space="0" w:color="auto"/>
            </w:tcBorders>
            <w:hideMark/>
          </w:tcPr>
          <w:p w14:paraId="54663CDA" w14:textId="77777777" w:rsidR="00600D24" w:rsidRPr="001B67F3" w:rsidRDefault="00600D24" w:rsidP="00276EA8">
            <w:pPr>
              <w:keepNext/>
              <w:widowControl w:val="0"/>
              <w:suppressAutoHyphens/>
              <w:spacing w:after="0" w:line="254" w:lineRule="auto"/>
              <w:jc w:val="center"/>
              <w:rPr>
                <w:rFonts w:ascii="Times New Roman" w:eastAsia="Times New Roman" w:hAnsi="Times New Roman" w:cs="Times New Roman"/>
                <w:sz w:val="20"/>
                <w:szCs w:val="20"/>
                <w:lang w:eastAsia="ar-SA"/>
              </w:rPr>
            </w:pPr>
            <w:r w:rsidRPr="001B67F3">
              <w:rPr>
                <w:rFonts w:ascii="Times New Roman" w:eastAsia="Times New Roman" w:hAnsi="Times New Roman" w:cs="Times New Roman"/>
                <w:sz w:val="20"/>
                <w:szCs w:val="20"/>
                <w:lang w:eastAsia="ar-SA"/>
              </w:rPr>
              <w:t>Телефон</w:t>
            </w:r>
          </w:p>
        </w:tc>
        <w:tc>
          <w:tcPr>
            <w:tcW w:w="5784" w:type="dxa"/>
            <w:tcBorders>
              <w:top w:val="single" w:sz="4" w:space="0" w:color="auto"/>
              <w:left w:val="single" w:sz="4" w:space="0" w:color="auto"/>
              <w:bottom w:val="single" w:sz="4" w:space="0" w:color="auto"/>
              <w:right w:val="single" w:sz="4" w:space="0" w:color="auto"/>
            </w:tcBorders>
          </w:tcPr>
          <w:p w14:paraId="713954A1" w14:textId="77777777" w:rsidR="00600D24" w:rsidRPr="001B67F3" w:rsidRDefault="00600D24" w:rsidP="00276EA8">
            <w:pPr>
              <w:keepNext/>
              <w:widowControl w:val="0"/>
              <w:suppressAutoHyphens/>
              <w:spacing w:after="0" w:line="254" w:lineRule="auto"/>
              <w:ind w:left="57" w:right="57"/>
              <w:rPr>
                <w:rFonts w:ascii="Times New Roman" w:eastAsia="Times New Roman" w:hAnsi="Times New Roman" w:cs="Times New Roman"/>
                <w:sz w:val="20"/>
                <w:szCs w:val="20"/>
                <w:lang w:eastAsia="ar-SA"/>
              </w:rPr>
            </w:pPr>
          </w:p>
        </w:tc>
      </w:tr>
      <w:tr w:rsidR="00600D24" w:rsidRPr="001B67F3" w14:paraId="380F4B8A" w14:textId="77777777" w:rsidTr="00276EA8">
        <w:trPr>
          <w:trHeight w:val="400"/>
        </w:trPr>
        <w:tc>
          <w:tcPr>
            <w:tcW w:w="732" w:type="dxa"/>
            <w:tcBorders>
              <w:top w:val="single" w:sz="4" w:space="0" w:color="auto"/>
              <w:left w:val="single" w:sz="4" w:space="0" w:color="auto"/>
              <w:bottom w:val="single" w:sz="4" w:space="0" w:color="auto"/>
              <w:right w:val="single" w:sz="4" w:space="0" w:color="auto"/>
            </w:tcBorders>
            <w:vAlign w:val="center"/>
            <w:hideMark/>
          </w:tcPr>
          <w:p w14:paraId="5C93ACD7" w14:textId="77777777" w:rsidR="00600D24" w:rsidRPr="001B67F3" w:rsidRDefault="00600D24" w:rsidP="00276EA8">
            <w:pPr>
              <w:keepNext/>
              <w:widowControl w:val="0"/>
              <w:suppressAutoHyphens/>
              <w:spacing w:after="0" w:line="254" w:lineRule="auto"/>
              <w:jc w:val="center"/>
              <w:rPr>
                <w:rFonts w:ascii="Times New Roman" w:eastAsia="Times New Roman" w:hAnsi="Times New Roman" w:cs="Times New Roman"/>
                <w:sz w:val="20"/>
                <w:szCs w:val="20"/>
                <w:lang w:eastAsia="ar-SA"/>
              </w:rPr>
            </w:pPr>
            <w:r w:rsidRPr="001B67F3">
              <w:rPr>
                <w:rFonts w:ascii="Times New Roman" w:eastAsia="Times New Roman" w:hAnsi="Times New Roman" w:cs="Times New Roman"/>
                <w:sz w:val="20"/>
                <w:szCs w:val="20"/>
                <w:lang w:eastAsia="ar-SA"/>
              </w:rPr>
              <w:t>4</w:t>
            </w:r>
          </w:p>
        </w:tc>
        <w:tc>
          <w:tcPr>
            <w:tcW w:w="8898" w:type="dxa"/>
            <w:gridSpan w:val="4"/>
            <w:tcBorders>
              <w:top w:val="single" w:sz="4" w:space="0" w:color="auto"/>
              <w:left w:val="single" w:sz="4" w:space="0" w:color="auto"/>
              <w:bottom w:val="single" w:sz="4" w:space="0" w:color="auto"/>
              <w:right w:val="single" w:sz="4" w:space="0" w:color="auto"/>
            </w:tcBorders>
            <w:vAlign w:val="center"/>
            <w:hideMark/>
          </w:tcPr>
          <w:p w14:paraId="285AA240" w14:textId="77777777" w:rsidR="00600D24" w:rsidRPr="001B67F3" w:rsidRDefault="00600D24" w:rsidP="00276EA8">
            <w:pPr>
              <w:keepNext/>
              <w:widowControl w:val="0"/>
              <w:suppressAutoHyphens/>
              <w:spacing w:after="0" w:line="254" w:lineRule="auto"/>
              <w:jc w:val="center"/>
              <w:rPr>
                <w:rFonts w:ascii="Times New Roman" w:eastAsia="Times New Roman" w:hAnsi="Times New Roman" w:cs="Times New Roman"/>
                <w:sz w:val="20"/>
                <w:szCs w:val="20"/>
                <w:lang w:eastAsia="ar-SA"/>
              </w:rPr>
            </w:pPr>
            <w:r w:rsidRPr="001B67F3">
              <w:rPr>
                <w:rFonts w:ascii="Times New Roman" w:eastAsia="Times New Roman" w:hAnsi="Times New Roman" w:cs="Times New Roman"/>
                <w:sz w:val="20"/>
                <w:szCs w:val="20"/>
                <w:lang w:eastAsia="ar-SA"/>
              </w:rPr>
              <w:t>Сведения о представителе заявителя</w:t>
            </w:r>
          </w:p>
        </w:tc>
      </w:tr>
      <w:tr w:rsidR="00600D24" w:rsidRPr="001B67F3" w14:paraId="4A2BE9B0" w14:textId="77777777" w:rsidTr="00276EA8">
        <w:tc>
          <w:tcPr>
            <w:tcW w:w="732" w:type="dxa"/>
            <w:tcBorders>
              <w:top w:val="single" w:sz="4" w:space="0" w:color="auto"/>
              <w:left w:val="single" w:sz="4" w:space="0" w:color="auto"/>
              <w:bottom w:val="single" w:sz="4" w:space="0" w:color="auto"/>
              <w:right w:val="single" w:sz="4" w:space="0" w:color="auto"/>
            </w:tcBorders>
            <w:hideMark/>
          </w:tcPr>
          <w:p w14:paraId="3DD1C240" w14:textId="77777777" w:rsidR="00600D24" w:rsidRPr="001B67F3" w:rsidRDefault="00600D24" w:rsidP="00276EA8">
            <w:pPr>
              <w:keepNext/>
              <w:widowControl w:val="0"/>
              <w:suppressAutoHyphens/>
              <w:spacing w:after="0" w:line="254" w:lineRule="auto"/>
              <w:jc w:val="center"/>
              <w:rPr>
                <w:rFonts w:ascii="Times New Roman" w:eastAsia="Times New Roman" w:hAnsi="Times New Roman" w:cs="Times New Roman"/>
                <w:sz w:val="20"/>
                <w:szCs w:val="20"/>
                <w:lang w:eastAsia="ar-SA"/>
              </w:rPr>
            </w:pPr>
            <w:r w:rsidRPr="001B67F3">
              <w:rPr>
                <w:rFonts w:ascii="Times New Roman" w:eastAsia="Times New Roman" w:hAnsi="Times New Roman" w:cs="Times New Roman"/>
                <w:sz w:val="20"/>
                <w:szCs w:val="20"/>
                <w:lang w:eastAsia="ar-SA"/>
              </w:rPr>
              <w:t>4.1</w:t>
            </w:r>
          </w:p>
        </w:tc>
        <w:tc>
          <w:tcPr>
            <w:tcW w:w="3114" w:type="dxa"/>
            <w:gridSpan w:val="3"/>
            <w:tcBorders>
              <w:top w:val="single" w:sz="4" w:space="0" w:color="auto"/>
              <w:left w:val="single" w:sz="4" w:space="0" w:color="auto"/>
              <w:bottom w:val="single" w:sz="4" w:space="0" w:color="auto"/>
              <w:right w:val="single" w:sz="4" w:space="0" w:color="auto"/>
            </w:tcBorders>
            <w:hideMark/>
          </w:tcPr>
          <w:p w14:paraId="3315F847" w14:textId="296A54FE" w:rsidR="00600D24" w:rsidRPr="001B67F3" w:rsidRDefault="00600D24" w:rsidP="00276EA8">
            <w:pPr>
              <w:keepNext/>
              <w:widowControl w:val="0"/>
              <w:suppressAutoHyphens/>
              <w:spacing w:after="0" w:line="254" w:lineRule="auto"/>
              <w:jc w:val="center"/>
              <w:rPr>
                <w:rFonts w:ascii="Times New Roman" w:eastAsia="Times New Roman" w:hAnsi="Times New Roman" w:cs="Times New Roman"/>
                <w:sz w:val="20"/>
                <w:szCs w:val="20"/>
                <w:lang w:eastAsia="ar-SA"/>
              </w:rPr>
            </w:pPr>
            <w:r w:rsidRPr="001B67F3">
              <w:rPr>
                <w:rFonts w:ascii="Times New Roman" w:eastAsia="Times New Roman" w:hAnsi="Times New Roman" w:cs="Times New Roman"/>
                <w:sz w:val="20"/>
                <w:szCs w:val="20"/>
                <w:lang w:eastAsia="ar-SA"/>
              </w:rPr>
              <w:t xml:space="preserve">Фамилия, имя, отчество </w:t>
            </w:r>
            <w:r w:rsidR="003435F3">
              <w:rPr>
                <w:rFonts w:ascii="Times New Roman" w:eastAsia="Times New Roman" w:hAnsi="Times New Roman" w:cs="Times New Roman"/>
                <w:sz w:val="20"/>
                <w:szCs w:val="20"/>
                <w:lang w:eastAsia="ar-SA"/>
              </w:rPr>
              <w:br/>
            </w:r>
            <w:r w:rsidRPr="001B67F3">
              <w:rPr>
                <w:rFonts w:ascii="Times New Roman" w:eastAsia="Times New Roman" w:hAnsi="Times New Roman" w:cs="Times New Roman"/>
                <w:sz w:val="20"/>
                <w:szCs w:val="20"/>
                <w:lang w:eastAsia="ar-SA"/>
              </w:rPr>
              <w:t>(</w:t>
            </w:r>
            <w:r w:rsidR="00B17AB2">
              <w:rPr>
                <w:rFonts w:ascii="Times New Roman" w:eastAsia="Times New Roman" w:hAnsi="Times New Roman" w:cs="Times New Roman"/>
                <w:sz w:val="20"/>
                <w:szCs w:val="20"/>
                <w:lang w:eastAsia="ar-SA"/>
              </w:rPr>
              <w:t xml:space="preserve">последнее - </w:t>
            </w:r>
            <w:r w:rsidRPr="001B67F3">
              <w:rPr>
                <w:rFonts w:ascii="Times New Roman" w:eastAsia="Times New Roman" w:hAnsi="Times New Roman" w:cs="Times New Roman"/>
                <w:sz w:val="20"/>
                <w:szCs w:val="20"/>
                <w:lang w:eastAsia="ar-SA"/>
              </w:rPr>
              <w:t>при наличии)</w:t>
            </w:r>
          </w:p>
        </w:tc>
        <w:tc>
          <w:tcPr>
            <w:tcW w:w="5784" w:type="dxa"/>
            <w:tcBorders>
              <w:top w:val="single" w:sz="4" w:space="0" w:color="auto"/>
              <w:left w:val="single" w:sz="4" w:space="0" w:color="auto"/>
              <w:bottom w:val="single" w:sz="4" w:space="0" w:color="auto"/>
              <w:right w:val="single" w:sz="4" w:space="0" w:color="auto"/>
            </w:tcBorders>
          </w:tcPr>
          <w:p w14:paraId="6CE28C43" w14:textId="77777777" w:rsidR="00600D24" w:rsidRPr="001B67F3" w:rsidRDefault="00600D24" w:rsidP="00276EA8">
            <w:pPr>
              <w:keepNext/>
              <w:widowControl w:val="0"/>
              <w:suppressAutoHyphens/>
              <w:spacing w:after="0" w:line="254" w:lineRule="auto"/>
              <w:ind w:left="57" w:right="57"/>
              <w:rPr>
                <w:rFonts w:ascii="Times New Roman" w:eastAsia="Times New Roman" w:hAnsi="Times New Roman" w:cs="Times New Roman"/>
                <w:sz w:val="20"/>
                <w:szCs w:val="20"/>
                <w:lang w:eastAsia="ar-SA"/>
              </w:rPr>
            </w:pPr>
          </w:p>
        </w:tc>
      </w:tr>
      <w:tr w:rsidR="00600D24" w:rsidRPr="001B67F3" w14:paraId="2A304921" w14:textId="77777777" w:rsidTr="00276EA8">
        <w:tc>
          <w:tcPr>
            <w:tcW w:w="732" w:type="dxa"/>
            <w:tcBorders>
              <w:top w:val="single" w:sz="4" w:space="0" w:color="auto"/>
              <w:left w:val="single" w:sz="4" w:space="0" w:color="auto"/>
              <w:bottom w:val="single" w:sz="4" w:space="0" w:color="auto"/>
              <w:right w:val="single" w:sz="4" w:space="0" w:color="auto"/>
            </w:tcBorders>
            <w:hideMark/>
          </w:tcPr>
          <w:p w14:paraId="11B0EED0" w14:textId="77777777" w:rsidR="00600D24" w:rsidRPr="001B67F3" w:rsidRDefault="00600D24" w:rsidP="00276EA8">
            <w:pPr>
              <w:keepNext/>
              <w:widowControl w:val="0"/>
              <w:suppressAutoHyphens/>
              <w:spacing w:after="0" w:line="254" w:lineRule="auto"/>
              <w:jc w:val="center"/>
              <w:rPr>
                <w:rFonts w:ascii="Times New Roman" w:eastAsia="Times New Roman" w:hAnsi="Times New Roman" w:cs="Times New Roman"/>
                <w:sz w:val="20"/>
                <w:szCs w:val="20"/>
                <w:lang w:eastAsia="ar-SA"/>
              </w:rPr>
            </w:pPr>
            <w:r w:rsidRPr="001B67F3">
              <w:rPr>
                <w:rFonts w:ascii="Times New Roman" w:eastAsia="Times New Roman" w:hAnsi="Times New Roman" w:cs="Times New Roman"/>
                <w:sz w:val="20"/>
                <w:szCs w:val="20"/>
                <w:lang w:eastAsia="ar-SA"/>
              </w:rPr>
              <w:t>4.2</w:t>
            </w:r>
          </w:p>
        </w:tc>
        <w:tc>
          <w:tcPr>
            <w:tcW w:w="3114" w:type="dxa"/>
            <w:gridSpan w:val="3"/>
            <w:tcBorders>
              <w:top w:val="single" w:sz="4" w:space="0" w:color="auto"/>
              <w:left w:val="single" w:sz="4" w:space="0" w:color="auto"/>
              <w:bottom w:val="single" w:sz="4" w:space="0" w:color="auto"/>
              <w:right w:val="single" w:sz="4" w:space="0" w:color="auto"/>
            </w:tcBorders>
            <w:hideMark/>
          </w:tcPr>
          <w:p w14:paraId="4BC66E4A" w14:textId="77777777" w:rsidR="00600D24" w:rsidRPr="001B67F3" w:rsidRDefault="00600D24" w:rsidP="00276EA8">
            <w:pPr>
              <w:keepNext/>
              <w:widowControl w:val="0"/>
              <w:suppressAutoHyphens/>
              <w:spacing w:after="0" w:line="254" w:lineRule="auto"/>
              <w:jc w:val="center"/>
              <w:rPr>
                <w:rFonts w:ascii="Times New Roman" w:eastAsia="Times New Roman" w:hAnsi="Times New Roman" w:cs="Times New Roman"/>
                <w:sz w:val="20"/>
                <w:szCs w:val="20"/>
                <w:lang w:eastAsia="ar-SA"/>
              </w:rPr>
            </w:pPr>
            <w:r w:rsidRPr="001B67F3">
              <w:rPr>
                <w:rFonts w:ascii="Times New Roman" w:eastAsia="Times New Roman" w:hAnsi="Times New Roman" w:cs="Times New Roman"/>
                <w:sz w:val="20"/>
                <w:szCs w:val="20"/>
                <w:lang w:eastAsia="ar-SA"/>
              </w:rPr>
              <w:t>Адрес электронной почты</w:t>
            </w:r>
          </w:p>
          <w:p w14:paraId="1681E6BA" w14:textId="77777777" w:rsidR="00600D24" w:rsidRPr="001B67F3" w:rsidRDefault="00600D24" w:rsidP="00276EA8">
            <w:pPr>
              <w:keepNext/>
              <w:widowControl w:val="0"/>
              <w:suppressAutoHyphens/>
              <w:spacing w:after="0" w:line="254" w:lineRule="auto"/>
              <w:jc w:val="center"/>
              <w:rPr>
                <w:rFonts w:ascii="Times New Roman" w:eastAsia="Times New Roman" w:hAnsi="Times New Roman" w:cs="Times New Roman"/>
                <w:sz w:val="20"/>
                <w:szCs w:val="20"/>
                <w:lang w:eastAsia="ar-SA"/>
              </w:rPr>
            </w:pPr>
            <w:r w:rsidRPr="001B67F3">
              <w:rPr>
                <w:rFonts w:ascii="Times New Roman" w:eastAsia="Times New Roman" w:hAnsi="Times New Roman" w:cs="Times New Roman"/>
                <w:sz w:val="20"/>
                <w:szCs w:val="20"/>
                <w:lang w:eastAsia="ar-SA"/>
              </w:rPr>
              <w:t>(при наличии)</w:t>
            </w:r>
          </w:p>
        </w:tc>
        <w:tc>
          <w:tcPr>
            <w:tcW w:w="5784" w:type="dxa"/>
            <w:tcBorders>
              <w:top w:val="single" w:sz="4" w:space="0" w:color="auto"/>
              <w:left w:val="single" w:sz="4" w:space="0" w:color="auto"/>
              <w:bottom w:val="single" w:sz="4" w:space="0" w:color="auto"/>
              <w:right w:val="single" w:sz="4" w:space="0" w:color="auto"/>
            </w:tcBorders>
          </w:tcPr>
          <w:p w14:paraId="107D18E2" w14:textId="77777777" w:rsidR="00600D24" w:rsidRPr="001B67F3" w:rsidRDefault="00600D24" w:rsidP="00276EA8">
            <w:pPr>
              <w:keepNext/>
              <w:widowControl w:val="0"/>
              <w:suppressAutoHyphens/>
              <w:spacing w:after="0" w:line="254" w:lineRule="auto"/>
              <w:ind w:left="57" w:right="57"/>
              <w:rPr>
                <w:rFonts w:ascii="Times New Roman" w:eastAsia="Times New Roman" w:hAnsi="Times New Roman" w:cs="Times New Roman"/>
                <w:sz w:val="20"/>
                <w:szCs w:val="20"/>
                <w:lang w:eastAsia="ar-SA"/>
              </w:rPr>
            </w:pPr>
          </w:p>
        </w:tc>
      </w:tr>
      <w:tr w:rsidR="00600D24" w:rsidRPr="001B67F3" w14:paraId="3415E050" w14:textId="77777777" w:rsidTr="00276EA8">
        <w:tc>
          <w:tcPr>
            <w:tcW w:w="732" w:type="dxa"/>
            <w:tcBorders>
              <w:top w:val="single" w:sz="4" w:space="0" w:color="auto"/>
              <w:left w:val="single" w:sz="4" w:space="0" w:color="auto"/>
              <w:bottom w:val="single" w:sz="4" w:space="0" w:color="auto"/>
              <w:right w:val="single" w:sz="4" w:space="0" w:color="auto"/>
            </w:tcBorders>
            <w:hideMark/>
          </w:tcPr>
          <w:p w14:paraId="19724537" w14:textId="77777777" w:rsidR="00600D24" w:rsidRPr="001B67F3" w:rsidRDefault="00600D24" w:rsidP="00276EA8">
            <w:pPr>
              <w:keepNext/>
              <w:widowControl w:val="0"/>
              <w:suppressAutoHyphens/>
              <w:spacing w:after="0" w:line="254" w:lineRule="auto"/>
              <w:jc w:val="center"/>
              <w:rPr>
                <w:rFonts w:ascii="Times New Roman" w:eastAsia="Times New Roman" w:hAnsi="Times New Roman" w:cs="Times New Roman"/>
                <w:sz w:val="20"/>
                <w:szCs w:val="20"/>
                <w:lang w:eastAsia="ar-SA"/>
              </w:rPr>
            </w:pPr>
            <w:r w:rsidRPr="001B67F3">
              <w:rPr>
                <w:rFonts w:ascii="Times New Roman" w:eastAsia="Times New Roman" w:hAnsi="Times New Roman" w:cs="Times New Roman"/>
                <w:sz w:val="20"/>
                <w:szCs w:val="20"/>
                <w:lang w:eastAsia="ar-SA"/>
              </w:rPr>
              <w:t>4.3</w:t>
            </w:r>
          </w:p>
        </w:tc>
        <w:tc>
          <w:tcPr>
            <w:tcW w:w="3114" w:type="dxa"/>
            <w:gridSpan w:val="3"/>
            <w:tcBorders>
              <w:top w:val="single" w:sz="4" w:space="0" w:color="auto"/>
              <w:left w:val="single" w:sz="4" w:space="0" w:color="auto"/>
              <w:bottom w:val="single" w:sz="4" w:space="0" w:color="auto"/>
              <w:right w:val="single" w:sz="4" w:space="0" w:color="auto"/>
            </w:tcBorders>
            <w:hideMark/>
          </w:tcPr>
          <w:p w14:paraId="4FD61ABB" w14:textId="77777777" w:rsidR="00600D24" w:rsidRPr="001B67F3" w:rsidRDefault="00600D24" w:rsidP="00276EA8">
            <w:pPr>
              <w:keepNext/>
              <w:widowControl w:val="0"/>
              <w:suppressAutoHyphens/>
              <w:spacing w:after="0" w:line="254" w:lineRule="auto"/>
              <w:jc w:val="center"/>
              <w:rPr>
                <w:rFonts w:ascii="Times New Roman" w:eastAsia="Times New Roman" w:hAnsi="Times New Roman" w:cs="Times New Roman"/>
                <w:sz w:val="20"/>
                <w:szCs w:val="20"/>
                <w:lang w:eastAsia="ar-SA"/>
              </w:rPr>
            </w:pPr>
            <w:r w:rsidRPr="001B67F3">
              <w:rPr>
                <w:rFonts w:ascii="Times New Roman" w:eastAsia="Times New Roman" w:hAnsi="Times New Roman" w:cs="Times New Roman"/>
                <w:sz w:val="20"/>
                <w:szCs w:val="20"/>
                <w:lang w:eastAsia="ar-SA"/>
              </w:rPr>
              <w:t>Телефон</w:t>
            </w:r>
          </w:p>
        </w:tc>
        <w:tc>
          <w:tcPr>
            <w:tcW w:w="5784" w:type="dxa"/>
            <w:tcBorders>
              <w:top w:val="single" w:sz="4" w:space="0" w:color="auto"/>
              <w:left w:val="single" w:sz="4" w:space="0" w:color="auto"/>
              <w:bottom w:val="single" w:sz="4" w:space="0" w:color="auto"/>
              <w:right w:val="single" w:sz="4" w:space="0" w:color="auto"/>
            </w:tcBorders>
          </w:tcPr>
          <w:p w14:paraId="63CC6A46" w14:textId="77777777" w:rsidR="00600D24" w:rsidRPr="001B67F3" w:rsidRDefault="00600D24" w:rsidP="00276EA8">
            <w:pPr>
              <w:keepNext/>
              <w:widowControl w:val="0"/>
              <w:suppressAutoHyphens/>
              <w:spacing w:after="0" w:line="254" w:lineRule="auto"/>
              <w:ind w:left="57" w:right="57"/>
              <w:rPr>
                <w:rFonts w:ascii="Times New Roman" w:eastAsia="Times New Roman" w:hAnsi="Times New Roman" w:cs="Times New Roman"/>
                <w:sz w:val="20"/>
                <w:szCs w:val="20"/>
                <w:lang w:eastAsia="ar-SA"/>
              </w:rPr>
            </w:pPr>
          </w:p>
        </w:tc>
      </w:tr>
      <w:tr w:rsidR="00600D24" w:rsidRPr="001B67F3" w14:paraId="0B4F33BB" w14:textId="77777777" w:rsidTr="00276EA8">
        <w:tc>
          <w:tcPr>
            <w:tcW w:w="732" w:type="dxa"/>
            <w:tcBorders>
              <w:top w:val="single" w:sz="4" w:space="0" w:color="auto"/>
              <w:left w:val="single" w:sz="4" w:space="0" w:color="auto"/>
              <w:bottom w:val="single" w:sz="4" w:space="0" w:color="auto"/>
              <w:right w:val="single" w:sz="4" w:space="0" w:color="auto"/>
            </w:tcBorders>
            <w:hideMark/>
          </w:tcPr>
          <w:p w14:paraId="464B3195" w14:textId="77777777" w:rsidR="00600D24" w:rsidRPr="001B67F3" w:rsidRDefault="00600D24" w:rsidP="00276EA8">
            <w:pPr>
              <w:keepNext/>
              <w:widowControl w:val="0"/>
              <w:suppressAutoHyphens/>
              <w:spacing w:after="0" w:line="254" w:lineRule="auto"/>
              <w:jc w:val="center"/>
              <w:rPr>
                <w:rFonts w:ascii="Times New Roman" w:eastAsia="Times New Roman" w:hAnsi="Times New Roman" w:cs="Times New Roman"/>
                <w:sz w:val="20"/>
                <w:szCs w:val="20"/>
                <w:lang w:eastAsia="ar-SA"/>
              </w:rPr>
            </w:pPr>
            <w:r w:rsidRPr="001B67F3">
              <w:rPr>
                <w:rFonts w:ascii="Times New Roman" w:eastAsia="Times New Roman" w:hAnsi="Times New Roman" w:cs="Times New Roman"/>
                <w:sz w:val="20"/>
                <w:szCs w:val="20"/>
                <w:lang w:eastAsia="ar-SA"/>
              </w:rPr>
              <w:t>4.4</w:t>
            </w:r>
          </w:p>
        </w:tc>
        <w:tc>
          <w:tcPr>
            <w:tcW w:w="3114" w:type="dxa"/>
            <w:gridSpan w:val="3"/>
            <w:tcBorders>
              <w:top w:val="single" w:sz="4" w:space="0" w:color="auto"/>
              <w:left w:val="single" w:sz="4" w:space="0" w:color="auto"/>
              <w:bottom w:val="single" w:sz="4" w:space="0" w:color="auto"/>
              <w:right w:val="single" w:sz="4" w:space="0" w:color="auto"/>
            </w:tcBorders>
            <w:hideMark/>
          </w:tcPr>
          <w:p w14:paraId="4DB9F6C5" w14:textId="77777777" w:rsidR="00600D24" w:rsidRPr="001B67F3" w:rsidRDefault="00600D24" w:rsidP="00276EA8">
            <w:pPr>
              <w:keepNext/>
              <w:widowControl w:val="0"/>
              <w:suppressAutoHyphens/>
              <w:spacing w:after="0" w:line="254" w:lineRule="auto"/>
              <w:jc w:val="center"/>
              <w:rPr>
                <w:rFonts w:ascii="Times New Roman" w:eastAsia="Times New Roman" w:hAnsi="Times New Roman" w:cs="Times New Roman"/>
                <w:sz w:val="20"/>
                <w:szCs w:val="20"/>
                <w:lang w:eastAsia="ar-SA"/>
              </w:rPr>
            </w:pPr>
            <w:r w:rsidRPr="001B67F3">
              <w:rPr>
                <w:rFonts w:ascii="Times New Roman" w:eastAsia="Times New Roman" w:hAnsi="Times New Roman" w:cs="Times New Roman"/>
                <w:sz w:val="20"/>
                <w:szCs w:val="20"/>
                <w:lang w:eastAsia="ar-SA"/>
              </w:rPr>
              <w:t>Наименование и реквизиты документа, подтверждающего полномочия представителя заявителя</w:t>
            </w:r>
          </w:p>
        </w:tc>
        <w:tc>
          <w:tcPr>
            <w:tcW w:w="5784" w:type="dxa"/>
            <w:tcBorders>
              <w:top w:val="single" w:sz="4" w:space="0" w:color="auto"/>
              <w:left w:val="single" w:sz="4" w:space="0" w:color="auto"/>
              <w:bottom w:val="single" w:sz="4" w:space="0" w:color="auto"/>
              <w:right w:val="single" w:sz="4" w:space="0" w:color="auto"/>
            </w:tcBorders>
          </w:tcPr>
          <w:p w14:paraId="723CD501" w14:textId="77777777" w:rsidR="00600D24" w:rsidRPr="001B67F3" w:rsidRDefault="00600D24" w:rsidP="00276EA8">
            <w:pPr>
              <w:keepNext/>
              <w:widowControl w:val="0"/>
              <w:suppressAutoHyphens/>
              <w:spacing w:after="0" w:line="254" w:lineRule="auto"/>
              <w:ind w:left="57" w:right="57"/>
              <w:rPr>
                <w:rFonts w:ascii="Times New Roman" w:eastAsia="Times New Roman" w:hAnsi="Times New Roman" w:cs="Times New Roman"/>
                <w:sz w:val="20"/>
                <w:szCs w:val="20"/>
                <w:lang w:eastAsia="ar-SA"/>
              </w:rPr>
            </w:pPr>
          </w:p>
          <w:p w14:paraId="22C487B8" w14:textId="77777777" w:rsidR="00600D24" w:rsidRPr="001B67F3" w:rsidRDefault="00600D24" w:rsidP="00276EA8">
            <w:pPr>
              <w:keepNext/>
              <w:widowControl w:val="0"/>
              <w:suppressAutoHyphens/>
              <w:spacing w:after="0" w:line="254" w:lineRule="auto"/>
              <w:ind w:left="57" w:right="57"/>
              <w:rPr>
                <w:rFonts w:ascii="Times New Roman" w:eastAsia="Times New Roman" w:hAnsi="Times New Roman" w:cs="Times New Roman"/>
                <w:sz w:val="20"/>
                <w:szCs w:val="20"/>
                <w:lang w:eastAsia="ar-SA"/>
              </w:rPr>
            </w:pPr>
          </w:p>
          <w:p w14:paraId="68975729" w14:textId="77777777" w:rsidR="00600D24" w:rsidRPr="001B67F3" w:rsidRDefault="00600D24" w:rsidP="00276EA8">
            <w:pPr>
              <w:keepNext/>
              <w:widowControl w:val="0"/>
              <w:suppressAutoHyphens/>
              <w:spacing w:after="0" w:line="254" w:lineRule="auto"/>
              <w:ind w:left="57" w:right="57"/>
              <w:rPr>
                <w:rFonts w:ascii="Times New Roman" w:eastAsia="Times New Roman" w:hAnsi="Times New Roman" w:cs="Times New Roman"/>
                <w:sz w:val="20"/>
                <w:szCs w:val="20"/>
                <w:lang w:eastAsia="ar-SA"/>
              </w:rPr>
            </w:pPr>
          </w:p>
          <w:p w14:paraId="10F7BE60" w14:textId="77777777" w:rsidR="00600D24" w:rsidRPr="001B67F3" w:rsidRDefault="00600D24" w:rsidP="00276EA8">
            <w:pPr>
              <w:keepNext/>
              <w:widowControl w:val="0"/>
              <w:suppressAutoHyphens/>
              <w:spacing w:after="0" w:line="254" w:lineRule="auto"/>
              <w:ind w:left="57" w:right="57"/>
              <w:rPr>
                <w:rFonts w:ascii="Times New Roman" w:eastAsia="Times New Roman" w:hAnsi="Times New Roman" w:cs="Times New Roman"/>
                <w:sz w:val="20"/>
                <w:szCs w:val="20"/>
                <w:lang w:eastAsia="ar-SA"/>
              </w:rPr>
            </w:pPr>
          </w:p>
        </w:tc>
      </w:tr>
      <w:tr w:rsidR="00600D24" w:rsidRPr="001B67F3" w14:paraId="780ED8B1" w14:textId="77777777" w:rsidTr="00276EA8">
        <w:tc>
          <w:tcPr>
            <w:tcW w:w="732" w:type="dxa"/>
            <w:tcBorders>
              <w:top w:val="single" w:sz="4" w:space="0" w:color="auto"/>
              <w:left w:val="single" w:sz="4" w:space="0" w:color="auto"/>
              <w:bottom w:val="single" w:sz="4" w:space="0" w:color="auto"/>
              <w:right w:val="single" w:sz="4" w:space="0" w:color="auto"/>
            </w:tcBorders>
            <w:hideMark/>
          </w:tcPr>
          <w:p w14:paraId="78805204" w14:textId="77777777" w:rsidR="00600D24" w:rsidRPr="001B67F3" w:rsidRDefault="00600D24" w:rsidP="00276EA8">
            <w:pPr>
              <w:keepNext/>
              <w:widowControl w:val="0"/>
              <w:suppressAutoHyphens/>
              <w:spacing w:after="0" w:line="254" w:lineRule="auto"/>
              <w:jc w:val="center"/>
              <w:rPr>
                <w:rFonts w:ascii="Times New Roman" w:eastAsia="Times New Roman" w:hAnsi="Times New Roman" w:cs="Times New Roman"/>
                <w:sz w:val="20"/>
                <w:szCs w:val="20"/>
                <w:lang w:eastAsia="ar-SA"/>
              </w:rPr>
            </w:pPr>
            <w:r w:rsidRPr="001B67F3">
              <w:rPr>
                <w:rFonts w:ascii="Times New Roman" w:eastAsia="Times New Roman" w:hAnsi="Times New Roman" w:cs="Times New Roman"/>
                <w:sz w:val="20"/>
                <w:szCs w:val="20"/>
                <w:lang w:eastAsia="ar-SA"/>
              </w:rPr>
              <w:t>5</w:t>
            </w:r>
          </w:p>
        </w:tc>
        <w:tc>
          <w:tcPr>
            <w:tcW w:w="8898" w:type="dxa"/>
            <w:gridSpan w:val="4"/>
            <w:tcBorders>
              <w:top w:val="single" w:sz="4" w:space="0" w:color="auto"/>
              <w:left w:val="single" w:sz="4" w:space="0" w:color="auto"/>
              <w:bottom w:val="single" w:sz="4" w:space="0" w:color="auto"/>
              <w:right w:val="single" w:sz="4" w:space="0" w:color="auto"/>
            </w:tcBorders>
            <w:hideMark/>
          </w:tcPr>
          <w:p w14:paraId="6DD74F6C" w14:textId="77777777" w:rsidR="00600D24" w:rsidRPr="001B67F3" w:rsidRDefault="00600D24" w:rsidP="00276EA8">
            <w:pPr>
              <w:keepNext/>
              <w:widowControl w:val="0"/>
              <w:suppressAutoHyphens/>
              <w:spacing w:after="0" w:line="254" w:lineRule="auto"/>
              <w:ind w:left="57" w:right="57"/>
              <w:rPr>
                <w:rFonts w:ascii="Times New Roman" w:eastAsia="Times New Roman" w:hAnsi="Times New Roman" w:cs="Times New Roman"/>
                <w:sz w:val="20"/>
                <w:szCs w:val="20"/>
                <w:lang w:eastAsia="ar-SA"/>
              </w:rPr>
            </w:pPr>
            <w:r w:rsidRPr="001B67F3">
              <w:rPr>
                <w:rFonts w:ascii="Times New Roman" w:eastAsia="Times New Roman" w:hAnsi="Times New Roman" w:cs="Times New Roman"/>
                <w:sz w:val="20"/>
                <w:szCs w:val="20"/>
                <w:lang w:eastAsia="ar-SA"/>
              </w:rPr>
              <w:t xml:space="preserve">Прошу выдать </w:t>
            </w:r>
            <w:r>
              <w:rPr>
                <w:rFonts w:ascii="Times New Roman" w:eastAsia="Times New Roman" w:hAnsi="Times New Roman" w:cs="Times New Roman"/>
                <w:sz w:val="20"/>
                <w:szCs w:val="20"/>
                <w:lang w:eastAsia="ar-SA"/>
              </w:rPr>
              <w:t>разрешение на использование</w:t>
            </w:r>
            <w:r w:rsidRPr="001B67F3">
              <w:rPr>
                <w:rFonts w:ascii="Times New Roman" w:eastAsia="Times New Roman" w:hAnsi="Times New Roman" w:cs="Times New Roman"/>
                <w:sz w:val="20"/>
                <w:szCs w:val="20"/>
                <w:lang w:eastAsia="ar-SA"/>
              </w:rPr>
              <w:t xml:space="preserve">: </w:t>
            </w:r>
          </w:p>
        </w:tc>
      </w:tr>
      <w:tr w:rsidR="00600D24" w:rsidRPr="001B67F3" w14:paraId="3B7E7821" w14:textId="77777777" w:rsidTr="00276EA8">
        <w:trPr>
          <w:trHeight w:val="206"/>
        </w:trPr>
        <w:tc>
          <w:tcPr>
            <w:tcW w:w="732" w:type="dxa"/>
            <w:tcBorders>
              <w:top w:val="single" w:sz="4" w:space="0" w:color="auto"/>
              <w:left w:val="single" w:sz="4" w:space="0" w:color="auto"/>
              <w:bottom w:val="single" w:sz="4" w:space="0" w:color="auto"/>
              <w:right w:val="single" w:sz="4" w:space="0" w:color="auto"/>
            </w:tcBorders>
          </w:tcPr>
          <w:p w14:paraId="6C9C053F" w14:textId="77777777" w:rsidR="00600D24" w:rsidRPr="001B67F3" w:rsidRDefault="00600D24" w:rsidP="00276EA8">
            <w:pPr>
              <w:keepNext/>
              <w:widowControl w:val="0"/>
              <w:suppressAutoHyphens/>
              <w:spacing w:after="0" w:line="254" w:lineRule="auto"/>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lastRenderedPageBreak/>
              <w:t>5.1</w:t>
            </w:r>
          </w:p>
        </w:tc>
        <w:tc>
          <w:tcPr>
            <w:tcW w:w="256" w:type="dxa"/>
            <w:tcBorders>
              <w:top w:val="single" w:sz="4" w:space="0" w:color="auto"/>
              <w:left w:val="single" w:sz="4" w:space="0" w:color="auto"/>
              <w:bottom w:val="nil"/>
              <w:right w:val="nil"/>
            </w:tcBorders>
          </w:tcPr>
          <w:p w14:paraId="388220F9" w14:textId="018A5A0A" w:rsidR="00600D24" w:rsidRPr="001B67F3" w:rsidRDefault="008F6DB7" w:rsidP="00276EA8">
            <w:pPr>
              <w:keepNext/>
              <w:widowControl w:val="0"/>
              <w:suppressAutoHyphens/>
              <w:spacing w:after="0" w:line="254" w:lineRule="auto"/>
              <w:ind w:left="57" w:right="57"/>
              <w:rPr>
                <w:rFonts w:ascii="Times New Roman" w:eastAsia="Times New Roman" w:hAnsi="Times New Roman" w:cs="Times New Roman"/>
                <w:sz w:val="20"/>
                <w:szCs w:val="20"/>
                <w:lang w:eastAsia="ar-SA"/>
              </w:rPr>
            </w:pP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8480" behindDoc="0" locked="0" layoutInCell="1" allowOverlap="1" wp14:anchorId="738281B9" wp14:editId="56C5E90C">
                      <wp:simplePos x="0" y="0"/>
                      <wp:positionH relativeFrom="column">
                        <wp:posOffset>-23495</wp:posOffset>
                      </wp:positionH>
                      <wp:positionV relativeFrom="paragraph">
                        <wp:posOffset>25400</wp:posOffset>
                      </wp:positionV>
                      <wp:extent cx="152400" cy="133350"/>
                      <wp:effectExtent l="57150" t="38100" r="57150" b="76200"/>
                      <wp:wrapNone/>
                      <wp:docPr id="45" name="Прямоугольник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33350"/>
                              </a:xfrm>
                              <a:prstGeom prst="rect">
                                <a:avLst/>
                              </a:prstGeom>
                              <a:solidFill>
                                <a:sysClr val="window" lastClr="FFFFFF"/>
                              </a:soli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428D79" id="Прямоугольник 89" o:spid="_x0000_s1026" style="position:absolute;margin-left:-1.85pt;margin-top:2pt;width:12pt;height:1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" fillcolor="window">
                      <v:shadow on="t" color="black" opacity="24903f" origin=",.5" offset="0,.55556mm"/>
                      <v:path arrowok="t"/>
                    </v:rect>
                  </w:pict>
                </mc:Fallback>
              </mc:AlternateContent>
            </w:r>
          </w:p>
        </w:tc>
        <w:tc>
          <w:tcPr>
            <w:tcW w:w="8642" w:type="dxa"/>
            <w:gridSpan w:val="3"/>
            <w:tcBorders>
              <w:top w:val="single" w:sz="4" w:space="0" w:color="auto"/>
              <w:left w:val="nil"/>
              <w:bottom w:val="single" w:sz="4" w:space="0" w:color="auto"/>
              <w:right w:val="single" w:sz="4" w:space="0" w:color="auto"/>
            </w:tcBorders>
          </w:tcPr>
          <w:p w14:paraId="7337B743" w14:textId="77777777" w:rsidR="00600D24" w:rsidRPr="001B67F3" w:rsidRDefault="00600D24" w:rsidP="00276EA8">
            <w:pPr>
              <w:keepNext/>
              <w:widowControl w:val="0"/>
              <w:suppressAutoHyphens/>
              <w:spacing w:after="0" w:line="254" w:lineRule="auto"/>
              <w:ind w:left="57" w:right="57"/>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земель</w:t>
            </w:r>
          </w:p>
        </w:tc>
      </w:tr>
      <w:tr w:rsidR="00600D24" w:rsidRPr="001B67F3" w14:paraId="76C96ADE" w14:textId="77777777" w:rsidTr="00276EA8">
        <w:tc>
          <w:tcPr>
            <w:tcW w:w="732" w:type="dxa"/>
            <w:tcBorders>
              <w:top w:val="single" w:sz="4" w:space="0" w:color="auto"/>
              <w:left w:val="single" w:sz="4" w:space="0" w:color="auto"/>
              <w:bottom w:val="single" w:sz="4" w:space="0" w:color="auto"/>
              <w:right w:val="single" w:sz="4" w:space="0" w:color="auto"/>
            </w:tcBorders>
          </w:tcPr>
          <w:p w14:paraId="7DD36E50" w14:textId="77777777" w:rsidR="00600D24" w:rsidRPr="001B67F3" w:rsidRDefault="00600D24" w:rsidP="00276EA8">
            <w:pPr>
              <w:keepNext/>
              <w:widowControl w:val="0"/>
              <w:suppressAutoHyphens/>
              <w:spacing w:after="0" w:line="254" w:lineRule="auto"/>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5.2</w:t>
            </w:r>
          </w:p>
        </w:tc>
        <w:tc>
          <w:tcPr>
            <w:tcW w:w="256" w:type="dxa"/>
            <w:tcBorders>
              <w:top w:val="nil"/>
              <w:left w:val="single" w:sz="4" w:space="0" w:color="auto"/>
              <w:bottom w:val="nil"/>
              <w:right w:val="nil"/>
            </w:tcBorders>
          </w:tcPr>
          <w:p w14:paraId="333BFB95" w14:textId="6D612D9C" w:rsidR="00600D24" w:rsidRPr="001B67F3" w:rsidRDefault="008F6DB7" w:rsidP="00276EA8">
            <w:pPr>
              <w:keepNext/>
              <w:widowControl w:val="0"/>
              <w:suppressAutoHyphens/>
              <w:spacing w:after="0" w:line="254" w:lineRule="auto"/>
              <w:ind w:left="57" w:right="57"/>
              <w:rPr>
                <w:rFonts w:ascii="Times New Roman" w:eastAsia="Times New Roman" w:hAnsi="Times New Roman" w:cs="Times New Roman"/>
                <w:sz w:val="20"/>
                <w:szCs w:val="20"/>
                <w:lang w:eastAsia="ar-SA"/>
              </w:rPr>
            </w:pP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9504" behindDoc="0" locked="0" layoutInCell="1" allowOverlap="1" wp14:anchorId="70B77EE1" wp14:editId="5F056784">
                      <wp:simplePos x="0" y="0"/>
                      <wp:positionH relativeFrom="column">
                        <wp:posOffset>-23495</wp:posOffset>
                      </wp:positionH>
                      <wp:positionV relativeFrom="paragraph">
                        <wp:posOffset>28575</wp:posOffset>
                      </wp:positionV>
                      <wp:extent cx="152400" cy="133350"/>
                      <wp:effectExtent l="57150" t="38100" r="57150" b="76200"/>
                      <wp:wrapNone/>
                      <wp:docPr id="46" name="Прямоугольник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33350"/>
                              </a:xfrm>
                              <a:prstGeom prst="rect">
                                <a:avLst/>
                              </a:prstGeom>
                              <a:solidFill>
                                <a:sysClr val="window" lastClr="FFFFFF"/>
                              </a:soli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672D61" id="Прямоугольник 89" o:spid="_x0000_s1026" style="position:absolute;margin-left:-1.85pt;margin-top:2.25pt;width:12pt;height:1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" fillcolor="window">
                      <v:shadow on="t" color="black" opacity="24903f" origin=",.5" offset="0,.55556mm"/>
                      <v:path arrowok="t"/>
                    </v:rect>
                  </w:pict>
                </mc:Fallback>
              </mc:AlternateContent>
            </w:r>
          </w:p>
        </w:tc>
        <w:tc>
          <w:tcPr>
            <w:tcW w:w="8642" w:type="dxa"/>
            <w:gridSpan w:val="3"/>
            <w:tcBorders>
              <w:top w:val="single" w:sz="4" w:space="0" w:color="auto"/>
              <w:left w:val="nil"/>
              <w:bottom w:val="single" w:sz="4" w:space="0" w:color="auto"/>
              <w:right w:val="single" w:sz="4" w:space="0" w:color="auto"/>
            </w:tcBorders>
          </w:tcPr>
          <w:p w14:paraId="1F2F5B2C" w14:textId="77777777" w:rsidR="00600D24" w:rsidRPr="001B67F3" w:rsidRDefault="00600D24" w:rsidP="00276EA8">
            <w:pPr>
              <w:keepNext/>
              <w:widowControl w:val="0"/>
              <w:suppressAutoHyphens/>
              <w:spacing w:after="0" w:line="254" w:lineRule="auto"/>
              <w:ind w:left="57" w:right="57"/>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земельного участка</w:t>
            </w:r>
          </w:p>
        </w:tc>
      </w:tr>
      <w:tr w:rsidR="00600D24" w:rsidRPr="001B67F3" w14:paraId="51BB4ABC" w14:textId="77777777" w:rsidTr="00276EA8">
        <w:tc>
          <w:tcPr>
            <w:tcW w:w="732" w:type="dxa"/>
            <w:tcBorders>
              <w:top w:val="single" w:sz="4" w:space="0" w:color="auto"/>
              <w:left w:val="single" w:sz="4" w:space="0" w:color="auto"/>
              <w:bottom w:val="single" w:sz="4" w:space="0" w:color="auto"/>
              <w:right w:val="single" w:sz="4" w:space="0" w:color="auto"/>
            </w:tcBorders>
          </w:tcPr>
          <w:p w14:paraId="2815B638" w14:textId="77777777" w:rsidR="00600D24" w:rsidRPr="001B67F3" w:rsidRDefault="00600D24" w:rsidP="00276EA8">
            <w:pPr>
              <w:keepNext/>
              <w:widowControl w:val="0"/>
              <w:suppressAutoHyphens/>
              <w:spacing w:after="0" w:line="254" w:lineRule="auto"/>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5.3</w:t>
            </w:r>
          </w:p>
        </w:tc>
        <w:tc>
          <w:tcPr>
            <w:tcW w:w="256" w:type="dxa"/>
            <w:tcBorders>
              <w:top w:val="nil"/>
              <w:left w:val="single" w:sz="4" w:space="0" w:color="auto"/>
              <w:bottom w:val="nil"/>
              <w:right w:val="nil"/>
            </w:tcBorders>
          </w:tcPr>
          <w:p w14:paraId="63FC47A7" w14:textId="30EE6A4C" w:rsidR="00600D24" w:rsidRPr="001B67F3" w:rsidRDefault="008F6DB7" w:rsidP="00276EA8">
            <w:pPr>
              <w:keepNext/>
              <w:widowControl w:val="0"/>
              <w:suppressAutoHyphens/>
              <w:spacing w:after="0" w:line="254" w:lineRule="auto"/>
              <w:ind w:left="57" w:right="57"/>
              <w:rPr>
                <w:rFonts w:ascii="Times New Roman" w:eastAsia="Times New Roman" w:hAnsi="Times New Roman" w:cs="Times New Roman"/>
                <w:sz w:val="20"/>
                <w:szCs w:val="20"/>
                <w:lang w:eastAsia="ar-SA"/>
              </w:rPr>
            </w:pP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7456" behindDoc="0" locked="0" layoutInCell="1" allowOverlap="1" wp14:anchorId="4A8B7480" wp14:editId="37BB8BC9">
                      <wp:simplePos x="0" y="0"/>
                      <wp:positionH relativeFrom="column">
                        <wp:posOffset>-22860</wp:posOffset>
                      </wp:positionH>
                      <wp:positionV relativeFrom="paragraph">
                        <wp:posOffset>4445</wp:posOffset>
                      </wp:positionV>
                      <wp:extent cx="152400" cy="133350"/>
                      <wp:effectExtent l="57150" t="38100" r="57150" b="76200"/>
                      <wp:wrapNone/>
                      <wp:docPr id="47" name="Прямоугольник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33350"/>
                              </a:xfrm>
                              <a:prstGeom prst="rect">
                                <a:avLst/>
                              </a:prstGeom>
                              <a:solidFill>
                                <a:sysClr val="window" lastClr="FFFFFF"/>
                              </a:soli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BC9B61" id="Прямоугольник 89" o:spid="_x0000_s1026" style="position:absolute;margin-left:-1.8pt;margin-top:.35pt;width:12pt;height:1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" fillcolor="window">
                      <v:shadow on="t" color="black" opacity="24903f" origin=",.5" offset="0,.55556mm"/>
                      <v:path arrowok="t"/>
                    </v:rect>
                  </w:pict>
                </mc:Fallback>
              </mc:AlternateContent>
            </w:r>
          </w:p>
        </w:tc>
        <w:tc>
          <w:tcPr>
            <w:tcW w:w="8642" w:type="dxa"/>
            <w:gridSpan w:val="3"/>
            <w:tcBorders>
              <w:top w:val="single" w:sz="4" w:space="0" w:color="auto"/>
              <w:left w:val="nil"/>
              <w:bottom w:val="single" w:sz="4" w:space="0" w:color="auto"/>
              <w:right w:val="single" w:sz="4" w:space="0" w:color="auto"/>
            </w:tcBorders>
          </w:tcPr>
          <w:p w14:paraId="6055AC2E" w14:textId="77777777" w:rsidR="00600D24" w:rsidRPr="001B67F3" w:rsidRDefault="00600D24" w:rsidP="00276EA8">
            <w:pPr>
              <w:keepNext/>
              <w:widowControl w:val="0"/>
              <w:suppressAutoHyphens/>
              <w:spacing w:after="0" w:line="254" w:lineRule="auto"/>
              <w:ind w:left="57" w:right="57"/>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части земельного участка</w:t>
            </w:r>
          </w:p>
        </w:tc>
      </w:tr>
      <w:tr w:rsidR="00600D24" w:rsidRPr="001B67F3" w14:paraId="16938E84" w14:textId="77777777" w:rsidTr="00276EA8">
        <w:tc>
          <w:tcPr>
            <w:tcW w:w="732" w:type="dxa"/>
            <w:tcBorders>
              <w:top w:val="single" w:sz="4" w:space="0" w:color="auto"/>
              <w:left w:val="single" w:sz="4" w:space="0" w:color="auto"/>
              <w:bottom w:val="single" w:sz="4" w:space="0" w:color="auto"/>
              <w:right w:val="single" w:sz="4" w:space="0" w:color="auto"/>
            </w:tcBorders>
          </w:tcPr>
          <w:p w14:paraId="192EE8F6" w14:textId="77777777" w:rsidR="00600D24" w:rsidRPr="001B67F3" w:rsidRDefault="00600D24" w:rsidP="00276EA8">
            <w:pPr>
              <w:keepNext/>
              <w:widowControl w:val="0"/>
              <w:suppressAutoHyphens/>
              <w:spacing w:after="0" w:line="254" w:lineRule="auto"/>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6</w:t>
            </w:r>
          </w:p>
        </w:tc>
        <w:tc>
          <w:tcPr>
            <w:tcW w:w="3091" w:type="dxa"/>
            <w:gridSpan w:val="2"/>
            <w:tcBorders>
              <w:top w:val="single" w:sz="4" w:space="0" w:color="auto"/>
              <w:left w:val="single" w:sz="4" w:space="0" w:color="auto"/>
              <w:bottom w:val="single" w:sz="4" w:space="0" w:color="auto"/>
              <w:right w:val="single" w:sz="4" w:space="0" w:color="auto"/>
            </w:tcBorders>
          </w:tcPr>
          <w:p w14:paraId="37ABF6F7" w14:textId="77777777" w:rsidR="00600D24" w:rsidRPr="001B67F3" w:rsidRDefault="00B17AB2" w:rsidP="00276EA8">
            <w:pPr>
              <w:keepNext/>
              <w:widowControl w:val="0"/>
              <w:suppressAutoHyphens/>
              <w:spacing w:after="0" w:line="254" w:lineRule="auto"/>
              <w:ind w:left="57" w:right="57"/>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А</w:t>
            </w:r>
            <w:r w:rsidR="00600D24" w:rsidRPr="00425FC2">
              <w:rPr>
                <w:rFonts w:ascii="Times New Roman" w:eastAsia="Times New Roman" w:hAnsi="Times New Roman" w:cs="Times New Roman"/>
                <w:sz w:val="20"/>
                <w:szCs w:val="20"/>
                <w:lang w:eastAsia="ar-SA"/>
              </w:rPr>
              <w:t>дресные ориентир</w:t>
            </w:r>
            <w:r w:rsidR="00600D24">
              <w:rPr>
                <w:rFonts w:ascii="Times New Roman" w:eastAsia="Times New Roman" w:hAnsi="Times New Roman" w:cs="Times New Roman"/>
                <w:sz w:val="20"/>
                <w:szCs w:val="20"/>
                <w:lang w:eastAsia="ar-SA"/>
              </w:rPr>
              <w:t>ы земель или земельного участка</w:t>
            </w:r>
          </w:p>
        </w:tc>
        <w:tc>
          <w:tcPr>
            <w:tcW w:w="5807" w:type="dxa"/>
            <w:gridSpan w:val="2"/>
            <w:tcBorders>
              <w:top w:val="single" w:sz="4" w:space="0" w:color="auto"/>
              <w:left w:val="single" w:sz="4" w:space="0" w:color="auto"/>
              <w:bottom w:val="single" w:sz="4" w:space="0" w:color="auto"/>
              <w:right w:val="single" w:sz="4" w:space="0" w:color="auto"/>
            </w:tcBorders>
          </w:tcPr>
          <w:p w14:paraId="5B2E3426" w14:textId="77777777" w:rsidR="00600D24" w:rsidRPr="001B67F3" w:rsidRDefault="00600D24" w:rsidP="00276EA8">
            <w:pPr>
              <w:keepNext/>
              <w:widowControl w:val="0"/>
              <w:suppressAutoHyphens/>
              <w:spacing w:after="0" w:line="254" w:lineRule="auto"/>
              <w:ind w:left="57" w:right="57"/>
              <w:rPr>
                <w:rFonts w:ascii="Times New Roman" w:eastAsia="Times New Roman" w:hAnsi="Times New Roman" w:cs="Times New Roman"/>
                <w:sz w:val="20"/>
                <w:szCs w:val="20"/>
                <w:lang w:eastAsia="ar-SA"/>
              </w:rPr>
            </w:pPr>
          </w:p>
        </w:tc>
      </w:tr>
      <w:tr w:rsidR="00600D24" w:rsidRPr="001B67F3" w14:paraId="4A98736E" w14:textId="77777777" w:rsidTr="00276EA8">
        <w:tc>
          <w:tcPr>
            <w:tcW w:w="732" w:type="dxa"/>
            <w:tcBorders>
              <w:top w:val="single" w:sz="4" w:space="0" w:color="auto"/>
              <w:left w:val="single" w:sz="4" w:space="0" w:color="auto"/>
              <w:bottom w:val="single" w:sz="4" w:space="0" w:color="auto"/>
              <w:right w:val="single" w:sz="4" w:space="0" w:color="auto"/>
            </w:tcBorders>
          </w:tcPr>
          <w:p w14:paraId="35CF2955" w14:textId="77777777" w:rsidR="00600D24" w:rsidRDefault="00600D24" w:rsidP="00276EA8">
            <w:pPr>
              <w:keepNext/>
              <w:widowControl w:val="0"/>
              <w:suppressAutoHyphens/>
              <w:spacing w:after="0" w:line="254" w:lineRule="auto"/>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7</w:t>
            </w:r>
          </w:p>
        </w:tc>
        <w:tc>
          <w:tcPr>
            <w:tcW w:w="3091" w:type="dxa"/>
            <w:gridSpan w:val="2"/>
            <w:tcBorders>
              <w:top w:val="single" w:sz="4" w:space="0" w:color="auto"/>
              <w:left w:val="single" w:sz="4" w:space="0" w:color="auto"/>
              <w:bottom w:val="single" w:sz="4" w:space="0" w:color="auto"/>
              <w:right w:val="single" w:sz="4" w:space="0" w:color="auto"/>
            </w:tcBorders>
          </w:tcPr>
          <w:p w14:paraId="67717160" w14:textId="77777777" w:rsidR="00600D24" w:rsidRPr="00B21090" w:rsidRDefault="00B17AB2" w:rsidP="00276EA8">
            <w:pPr>
              <w:keepNext/>
              <w:widowControl w:val="0"/>
              <w:suppressAutoHyphens/>
              <w:spacing w:after="0" w:line="254" w:lineRule="auto"/>
              <w:ind w:left="57" w:right="57"/>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К</w:t>
            </w:r>
            <w:r w:rsidR="00600D24" w:rsidRPr="00B21090">
              <w:rPr>
                <w:rFonts w:ascii="Times New Roman" w:eastAsia="Times New Roman" w:hAnsi="Times New Roman" w:cs="Times New Roman"/>
                <w:sz w:val="20"/>
                <w:szCs w:val="20"/>
                <w:lang w:eastAsia="ar-SA"/>
              </w:rPr>
              <w:t>адастровый номер земельного участка (в случае если планируется использование всего земельного участка или его части)</w:t>
            </w:r>
          </w:p>
        </w:tc>
        <w:tc>
          <w:tcPr>
            <w:tcW w:w="5807" w:type="dxa"/>
            <w:gridSpan w:val="2"/>
            <w:tcBorders>
              <w:top w:val="single" w:sz="4" w:space="0" w:color="auto"/>
              <w:left w:val="single" w:sz="4" w:space="0" w:color="auto"/>
              <w:bottom w:val="single" w:sz="4" w:space="0" w:color="auto"/>
              <w:right w:val="single" w:sz="4" w:space="0" w:color="auto"/>
            </w:tcBorders>
          </w:tcPr>
          <w:p w14:paraId="0617655E" w14:textId="77777777" w:rsidR="00600D24" w:rsidRPr="001B67F3" w:rsidRDefault="00600D24" w:rsidP="00276EA8">
            <w:pPr>
              <w:keepNext/>
              <w:widowControl w:val="0"/>
              <w:suppressAutoHyphens/>
              <w:spacing w:after="0" w:line="254" w:lineRule="auto"/>
              <w:ind w:left="57" w:right="57"/>
              <w:rPr>
                <w:rFonts w:ascii="Times New Roman" w:eastAsia="Times New Roman" w:hAnsi="Times New Roman" w:cs="Times New Roman"/>
                <w:sz w:val="20"/>
                <w:szCs w:val="20"/>
                <w:lang w:eastAsia="ar-SA"/>
              </w:rPr>
            </w:pPr>
          </w:p>
        </w:tc>
      </w:tr>
      <w:tr w:rsidR="00600D24" w:rsidRPr="001B67F3" w14:paraId="07D607E7" w14:textId="77777777" w:rsidTr="00276EA8">
        <w:tc>
          <w:tcPr>
            <w:tcW w:w="732" w:type="dxa"/>
            <w:tcBorders>
              <w:top w:val="single" w:sz="4" w:space="0" w:color="auto"/>
              <w:left w:val="single" w:sz="4" w:space="0" w:color="auto"/>
              <w:bottom w:val="single" w:sz="4" w:space="0" w:color="auto"/>
              <w:right w:val="single" w:sz="4" w:space="0" w:color="auto"/>
            </w:tcBorders>
          </w:tcPr>
          <w:p w14:paraId="55912A36" w14:textId="77777777" w:rsidR="00600D24" w:rsidRDefault="00600D24" w:rsidP="00276EA8">
            <w:pPr>
              <w:keepNext/>
              <w:widowControl w:val="0"/>
              <w:suppressAutoHyphens/>
              <w:spacing w:after="0" w:line="254" w:lineRule="auto"/>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8</w:t>
            </w:r>
          </w:p>
        </w:tc>
        <w:tc>
          <w:tcPr>
            <w:tcW w:w="3091" w:type="dxa"/>
            <w:gridSpan w:val="2"/>
            <w:tcBorders>
              <w:top w:val="single" w:sz="4" w:space="0" w:color="auto"/>
              <w:left w:val="single" w:sz="4" w:space="0" w:color="auto"/>
              <w:bottom w:val="single" w:sz="4" w:space="0" w:color="auto"/>
              <w:right w:val="single" w:sz="4" w:space="0" w:color="auto"/>
            </w:tcBorders>
          </w:tcPr>
          <w:p w14:paraId="3D0D3EFF" w14:textId="77777777" w:rsidR="00600D24" w:rsidRPr="00B21090" w:rsidRDefault="00B17AB2" w:rsidP="00276EA8">
            <w:pPr>
              <w:keepNext/>
              <w:widowControl w:val="0"/>
              <w:suppressAutoHyphens/>
              <w:spacing w:after="0" w:line="254" w:lineRule="auto"/>
              <w:ind w:left="57" w:right="57"/>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В</w:t>
            </w:r>
            <w:r w:rsidR="00600D24" w:rsidRPr="00425FC2">
              <w:rPr>
                <w:rFonts w:ascii="Times New Roman" w:eastAsia="Times New Roman" w:hAnsi="Times New Roman" w:cs="Times New Roman"/>
                <w:sz w:val="20"/>
                <w:szCs w:val="20"/>
                <w:lang w:eastAsia="ar-SA"/>
              </w:rPr>
              <w:t>ид размещаемого объекта в соответствии с перечнем видов объектов, утвержденным постановлением Правительства Российской</w:t>
            </w:r>
            <w:r>
              <w:rPr>
                <w:rFonts w:ascii="Times New Roman" w:eastAsia="Times New Roman" w:hAnsi="Times New Roman" w:cs="Times New Roman"/>
                <w:sz w:val="20"/>
                <w:szCs w:val="20"/>
                <w:lang w:eastAsia="ar-SA"/>
              </w:rPr>
              <w:t xml:space="preserve"> Федерации от </w:t>
            </w:r>
            <w:r w:rsidR="00600D24">
              <w:rPr>
                <w:rFonts w:ascii="Times New Roman" w:eastAsia="Times New Roman" w:hAnsi="Times New Roman" w:cs="Times New Roman"/>
                <w:sz w:val="20"/>
                <w:szCs w:val="20"/>
                <w:lang w:eastAsia="ar-SA"/>
              </w:rPr>
              <w:t>03.12.2014 № 1300</w:t>
            </w:r>
          </w:p>
        </w:tc>
        <w:tc>
          <w:tcPr>
            <w:tcW w:w="5807" w:type="dxa"/>
            <w:gridSpan w:val="2"/>
            <w:tcBorders>
              <w:top w:val="single" w:sz="4" w:space="0" w:color="auto"/>
              <w:left w:val="single" w:sz="4" w:space="0" w:color="auto"/>
              <w:bottom w:val="single" w:sz="4" w:space="0" w:color="auto"/>
              <w:right w:val="single" w:sz="4" w:space="0" w:color="auto"/>
            </w:tcBorders>
          </w:tcPr>
          <w:p w14:paraId="40368D43" w14:textId="77777777" w:rsidR="00600D24" w:rsidRPr="001B67F3" w:rsidRDefault="00600D24" w:rsidP="00276EA8">
            <w:pPr>
              <w:keepNext/>
              <w:widowControl w:val="0"/>
              <w:suppressAutoHyphens/>
              <w:spacing w:after="0" w:line="254" w:lineRule="auto"/>
              <w:ind w:left="57" w:right="57"/>
              <w:rPr>
                <w:rFonts w:ascii="Times New Roman" w:eastAsia="Times New Roman" w:hAnsi="Times New Roman" w:cs="Times New Roman"/>
                <w:sz w:val="20"/>
                <w:szCs w:val="20"/>
                <w:lang w:eastAsia="ar-SA"/>
              </w:rPr>
            </w:pPr>
          </w:p>
        </w:tc>
      </w:tr>
      <w:tr w:rsidR="00600D24" w:rsidRPr="001B67F3" w14:paraId="5E30B675" w14:textId="77777777" w:rsidTr="00276EA8">
        <w:tc>
          <w:tcPr>
            <w:tcW w:w="732" w:type="dxa"/>
            <w:tcBorders>
              <w:top w:val="single" w:sz="4" w:space="0" w:color="auto"/>
              <w:left w:val="single" w:sz="4" w:space="0" w:color="auto"/>
              <w:bottom w:val="single" w:sz="4" w:space="0" w:color="auto"/>
              <w:right w:val="single" w:sz="4" w:space="0" w:color="auto"/>
            </w:tcBorders>
          </w:tcPr>
          <w:p w14:paraId="38F9E41D" w14:textId="77777777" w:rsidR="00600D24" w:rsidRPr="001B67F3" w:rsidRDefault="00600D24" w:rsidP="00276EA8">
            <w:pPr>
              <w:keepNext/>
              <w:widowControl w:val="0"/>
              <w:suppressAutoHyphens/>
              <w:spacing w:after="0" w:line="254" w:lineRule="auto"/>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9</w:t>
            </w:r>
          </w:p>
        </w:tc>
        <w:tc>
          <w:tcPr>
            <w:tcW w:w="3091" w:type="dxa"/>
            <w:gridSpan w:val="2"/>
            <w:tcBorders>
              <w:top w:val="single" w:sz="4" w:space="0" w:color="auto"/>
              <w:left w:val="single" w:sz="4" w:space="0" w:color="auto"/>
              <w:bottom w:val="single" w:sz="4" w:space="0" w:color="auto"/>
              <w:right w:val="single" w:sz="4" w:space="0" w:color="auto"/>
            </w:tcBorders>
            <w:vAlign w:val="bottom"/>
          </w:tcPr>
          <w:p w14:paraId="65B0F30A" w14:textId="77777777" w:rsidR="00600D24" w:rsidRPr="001B67F3" w:rsidRDefault="00B17AB2" w:rsidP="00276EA8">
            <w:pPr>
              <w:keepNext/>
              <w:widowControl w:val="0"/>
              <w:suppressAutoHyphens/>
              <w:spacing w:after="0" w:line="254" w:lineRule="auto"/>
              <w:ind w:left="57" w:right="57"/>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П</w:t>
            </w:r>
            <w:r w:rsidR="00600D24" w:rsidRPr="00B21090">
              <w:rPr>
                <w:rFonts w:ascii="Times New Roman" w:eastAsia="Times New Roman" w:hAnsi="Times New Roman" w:cs="Times New Roman"/>
                <w:sz w:val="20"/>
                <w:szCs w:val="20"/>
                <w:lang w:eastAsia="ar-SA"/>
              </w:rPr>
              <w:t xml:space="preserve">редполагаемая цель использования земель или земельного участка </w:t>
            </w:r>
          </w:p>
        </w:tc>
        <w:tc>
          <w:tcPr>
            <w:tcW w:w="5807" w:type="dxa"/>
            <w:gridSpan w:val="2"/>
            <w:tcBorders>
              <w:top w:val="single" w:sz="4" w:space="0" w:color="auto"/>
              <w:left w:val="single" w:sz="4" w:space="0" w:color="auto"/>
              <w:bottom w:val="single" w:sz="4" w:space="0" w:color="auto"/>
              <w:right w:val="single" w:sz="4" w:space="0" w:color="auto"/>
            </w:tcBorders>
          </w:tcPr>
          <w:p w14:paraId="5068C3EA" w14:textId="77777777" w:rsidR="00600D24" w:rsidRPr="001B67F3" w:rsidRDefault="00600D24" w:rsidP="00276EA8">
            <w:pPr>
              <w:keepNext/>
              <w:widowControl w:val="0"/>
              <w:suppressAutoHyphens/>
              <w:spacing w:after="0" w:line="254" w:lineRule="auto"/>
              <w:ind w:left="57" w:right="57"/>
              <w:rPr>
                <w:rFonts w:ascii="Times New Roman" w:eastAsia="Times New Roman" w:hAnsi="Times New Roman" w:cs="Times New Roman"/>
                <w:sz w:val="20"/>
                <w:szCs w:val="20"/>
                <w:lang w:eastAsia="ar-SA"/>
              </w:rPr>
            </w:pPr>
          </w:p>
        </w:tc>
      </w:tr>
      <w:tr w:rsidR="00600D24" w:rsidRPr="001B67F3" w14:paraId="3440FFC6" w14:textId="77777777" w:rsidTr="00276EA8">
        <w:tc>
          <w:tcPr>
            <w:tcW w:w="732" w:type="dxa"/>
            <w:tcBorders>
              <w:top w:val="single" w:sz="4" w:space="0" w:color="auto"/>
              <w:left w:val="single" w:sz="4" w:space="0" w:color="auto"/>
              <w:bottom w:val="single" w:sz="4" w:space="0" w:color="auto"/>
              <w:right w:val="single" w:sz="4" w:space="0" w:color="auto"/>
            </w:tcBorders>
          </w:tcPr>
          <w:p w14:paraId="0DD4872A" w14:textId="77777777" w:rsidR="00600D24" w:rsidRPr="001B67F3" w:rsidRDefault="00600D24" w:rsidP="00276EA8">
            <w:pPr>
              <w:keepNext/>
              <w:widowControl w:val="0"/>
              <w:suppressAutoHyphens/>
              <w:spacing w:after="0" w:line="254" w:lineRule="auto"/>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10</w:t>
            </w:r>
          </w:p>
        </w:tc>
        <w:tc>
          <w:tcPr>
            <w:tcW w:w="3091" w:type="dxa"/>
            <w:gridSpan w:val="2"/>
            <w:tcBorders>
              <w:top w:val="single" w:sz="4" w:space="0" w:color="auto"/>
              <w:left w:val="single" w:sz="4" w:space="0" w:color="auto"/>
              <w:bottom w:val="single" w:sz="4" w:space="0" w:color="auto"/>
              <w:right w:val="single" w:sz="4" w:space="0" w:color="auto"/>
            </w:tcBorders>
          </w:tcPr>
          <w:p w14:paraId="2D5215E0" w14:textId="77777777" w:rsidR="00600D24" w:rsidRPr="001B67F3" w:rsidRDefault="00B17AB2" w:rsidP="00276EA8">
            <w:pPr>
              <w:keepNext/>
              <w:widowControl w:val="0"/>
              <w:suppressAutoHyphens/>
              <w:spacing w:after="0" w:line="254" w:lineRule="auto"/>
              <w:ind w:left="57" w:right="57"/>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С</w:t>
            </w:r>
            <w:r w:rsidR="00600D24" w:rsidRPr="00425FC2">
              <w:rPr>
                <w:rFonts w:ascii="Times New Roman" w:eastAsia="Times New Roman" w:hAnsi="Times New Roman" w:cs="Times New Roman"/>
                <w:sz w:val="20"/>
                <w:szCs w:val="20"/>
                <w:lang w:eastAsia="ar-SA"/>
              </w:rPr>
              <w:t>рок использования земель, земельного участка или его части, определяемый с учетом п. 2.1 Порядка, утвержденного постановлением Правительства Калинин</w:t>
            </w:r>
            <w:r>
              <w:rPr>
                <w:rFonts w:ascii="Times New Roman" w:eastAsia="Times New Roman" w:hAnsi="Times New Roman" w:cs="Times New Roman"/>
                <w:sz w:val="20"/>
                <w:szCs w:val="20"/>
                <w:lang w:eastAsia="ar-SA"/>
              </w:rPr>
              <w:t>градской области от </w:t>
            </w:r>
            <w:r w:rsidR="00600D24">
              <w:rPr>
                <w:rFonts w:ascii="Times New Roman" w:eastAsia="Times New Roman" w:hAnsi="Times New Roman" w:cs="Times New Roman"/>
                <w:sz w:val="20"/>
                <w:szCs w:val="20"/>
                <w:lang w:eastAsia="ar-SA"/>
              </w:rPr>
              <w:t>04.12.2015 №676</w:t>
            </w:r>
          </w:p>
        </w:tc>
        <w:tc>
          <w:tcPr>
            <w:tcW w:w="5807" w:type="dxa"/>
            <w:gridSpan w:val="2"/>
            <w:tcBorders>
              <w:top w:val="single" w:sz="4" w:space="0" w:color="auto"/>
              <w:left w:val="single" w:sz="4" w:space="0" w:color="auto"/>
              <w:bottom w:val="single" w:sz="4" w:space="0" w:color="auto"/>
              <w:right w:val="single" w:sz="4" w:space="0" w:color="auto"/>
            </w:tcBorders>
          </w:tcPr>
          <w:p w14:paraId="411DEE05" w14:textId="77777777" w:rsidR="00600D24" w:rsidRPr="001B67F3" w:rsidRDefault="00600D24" w:rsidP="00276EA8">
            <w:pPr>
              <w:keepNext/>
              <w:widowControl w:val="0"/>
              <w:suppressAutoHyphens/>
              <w:spacing w:after="0" w:line="254" w:lineRule="auto"/>
              <w:ind w:left="57" w:right="57"/>
              <w:rPr>
                <w:rFonts w:ascii="Times New Roman" w:eastAsia="Times New Roman" w:hAnsi="Times New Roman" w:cs="Times New Roman"/>
                <w:sz w:val="20"/>
                <w:szCs w:val="20"/>
                <w:lang w:eastAsia="ar-SA"/>
              </w:rPr>
            </w:pPr>
          </w:p>
        </w:tc>
      </w:tr>
      <w:tr w:rsidR="00600D24" w:rsidRPr="001B67F3" w14:paraId="028C54A2" w14:textId="77777777" w:rsidTr="00276EA8">
        <w:tc>
          <w:tcPr>
            <w:tcW w:w="732" w:type="dxa"/>
            <w:tcBorders>
              <w:top w:val="single" w:sz="4" w:space="0" w:color="auto"/>
              <w:left w:val="single" w:sz="4" w:space="0" w:color="auto"/>
              <w:bottom w:val="single" w:sz="4" w:space="0" w:color="auto"/>
              <w:right w:val="single" w:sz="4" w:space="0" w:color="auto"/>
            </w:tcBorders>
          </w:tcPr>
          <w:p w14:paraId="3CA10D1F" w14:textId="77777777" w:rsidR="00600D24" w:rsidRPr="001B67F3" w:rsidRDefault="00600D24" w:rsidP="00276EA8">
            <w:pPr>
              <w:keepNext/>
              <w:widowControl w:val="0"/>
              <w:suppressAutoHyphens/>
              <w:spacing w:after="0" w:line="254" w:lineRule="auto"/>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11</w:t>
            </w:r>
          </w:p>
        </w:tc>
        <w:tc>
          <w:tcPr>
            <w:tcW w:w="8898" w:type="dxa"/>
            <w:gridSpan w:val="4"/>
            <w:tcBorders>
              <w:top w:val="single" w:sz="4" w:space="0" w:color="auto"/>
              <w:left w:val="single" w:sz="4" w:space="0" w:color="auto"/>
              <w:bottom w:val="single" w:sz="4" w:space="0" w:color="auto"/>
              <w:right w:val="single" w:sz="4" w:space="0" w:color="auto"/>
            </w:tcBorders>
          </w:tcPr>
          <w:p w14:paraId="09812EF7" w14:textId="77777777" w:rsidR="00600D24" w:rsidRDefault="00B17AB2" w:rsidP="00276EA8">
            <w:pPr>
              <w:keepNext/>
              <w:widowControl w:val="0"/>
              <w:suppressAutoHyphens/>
              <w:spacing w:after="0" w:line="254" w:lineRule="auto"/>
              <w:ind w:left="57" w:right="57"/>
              <w:rPr>
                <w:rFonts w:ascii="Times New Roman" w:eastAsia="Times New Roman" w:hAnsi="Times New Roman" w:cs="Times New Roman"/>
                <w:sz w:val="20"/>
                <w:szCs w:val="20"/>
                <w:lang w:eastAsia="ar-SA"/>
              </w:rPr>
            </w:pPr>
            <w:r>
              <w:rPr>
                <w:rFonts w:ascii="Times New Roman" w:eastAsia="Times New Roman" w:hAnsi="Times New Roman" w:cs="Times New Roman"/>
                <w:color w:val="000000" w:themeColor="text1"/>
                <w:sz w:val="20"/>
                <w:szCs w:val="20"/>
                <w:lang w:eastAsia="ar-SA"/>
              </w:rPr>
              <w:t>И</w:t>
            </w:r>
            <w:r w:rsidR="00600D24" w:rsidRPr="00425FC2">
              <w:rPr>
                <w:rFonts w:ascii="Times New Roman" w:eastAsia="Times New Roman" w:hAnsi="Times New Roman" w:cs="Times New Roman"/>
                <w:color w:val="000000" w:themeColor="text1"/>
                <w:sz w:val="20"/>
                <w:szCs w:val="20"/>
                <w:lang w:eastAsia="ar-SA"/>
              </w:rPr>
              <w:t>н</w:t>
            </w:r>
            <w:r w:rsidR="00600D24" w:rsidRPr="00425FC2">
              <w:rPr>
                <w:rFonts w:ascii="Times New Roman" w:eastAsia="Times New Roman" w:hAnsi="Times New Roman" w:cs="Times New Roman"/>
                <w:sz w:val="20"/>
                <w:szCs w:val="20"/>
                <w:lang w:eastAsia="ar-SA"/>
              </w:rPr>
              <w:t>формация о необходимости осуществления вырубки (сноса), обрезки и (или) пересадки зеленых насаждений, расположенных в границах земельного участка, части земельного участка или земель, в отношении которых выдается разрешение</w:t>
            </w:r>
            <w:r w:rsidR="00600D24">
              <w:rPr>
                <w:rFonts w:ascii="Times New Roman" w:eastAsia="Times New Roman" w:hAnsi="Times New Roman" w:cs="Times New Roman"/>
                <w:sz w:val="20"/>
                <w:szCs w:val="20"/>
                <w:lang w:eastAsia="ar-SA"/>
              </w:rPr>
              <w:t xml:space="preserve"> __________________________________________________</w:t>
            </w:r>
          </w:p>
          <w:p w14:paraId="3BF35EE5" w14:textId="77777777" w:rsidR="00600D24" w:rsidRPr="001B67F3" w:rsidRDefault="00600D24" w:rsidP="00276EA8">
            <w:pPr>
              <w:keepNext/>
              <w:widowControl w:val="0"/>
              <w:suppressAutoHyphens/>
              <w:spacing w:after="0" w:line="254" w:lineRule="auto"/>
              <w:ind w:left="57" w:right="57"/>
              <w:rPr>
                <w:rFonts w:ascii="Times New Roman" w:eastAsia="Times New Roman" w:hAnsi="Times New Roman" w:cs="Times New Roman"/>
                <w:sz w:val="20"/>
                <w:szCs w:val="20"/>
                <w:lang w:eastAsia="ar-SA"/>
              </w:rPr>
            </w:pPr>
          </w:p>
        </w:tc>
      </w:tr>
      <w:tr w:rsidR="00600D24" w:rsidRPr="001B67F3" w14:paraId="31D2615B" w14:textId="77777777" w:rsidTr="00276EA8">
        <w:tc>
          <w:tcPr>
            <w:tcW w:w="732" w:type="dxa"/>
            <w:tcBorders>
              <w:top w:val="single" w:sz="4" w:space="0" w:color="auto"/>
              <w:left w:val="single" w:sz="4" w:space="0" w:color="auto"/>
              <w:bottom w:val="single" w:sz="4" w:space="0" w:color="auto"/>
              <w:right w:val="single" w:sz="4" w:space="0" w:color="auto"/>
            </w:tcBorders>
          </w:tcPr>
          <w:p w14:paraId="5C976B5E" w14:textId="77777777" w:rsidR="00600D24" w:rsidRDefault="00600D24" w:rsidP="00276EA8">
            <w:pPr>
              <w:keepNext/>
              <w:widowControl w:val="0"/>
              <w:suppressAutoHyphens/>
              <w:spacing w:after="0" w:line="254" w:lineRule="auto"/>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12</w:t>
            </w:r>
          </w:p>
        </w:tc>
        <w:tc>
          <w:tcPr>
            <w:tcW w:w="8898" w:type="dxa"/>
            <w:gridSpan w:val="4"/>
            <w:tcBorders>
              <w:top w:val="single" w:sz="4" w:space="0" w:color="auto"/>
              <w:left w:val="single" w:sz="4" w:space="0" w:color="auto"/>
              <w:bottom w:val="single" w:sz="4" w:space="0" w:color="auto"/>
              <w:right w:val="single" w:sz="4" w:space="0" w:color="auto"/>
            </w:tcBorders>
          </w:tcPr>
          <w:p w14:paraId="37FEEEE9" w14:textId="77777777" w:rsidR="00600D24" w:rsidRPr="00425FC2" w:rsidRDefault="00B17AB2" w:rsidP="00276EA8">
            <w:pPr>
              <w:tabs>
                <w:tab w:val="left" w:pos="9498"/>
              </w:tabs>
              <w:suppressAutoHyphens/>
              <w:spacing w:after="0" w:line="240" w:lineRule="auto"/>
              <w:ind w:right="176"/>
              <w:rPr>
                <w:rFonts w:ascii="Times New Roman" w:eastAsia="Times New Roman" w:hAnsi="Times New Roman" w:cs="Times New Roman"/>
                <w:sz w:val="20"/>
                <w:szCs w:val="20"/>
                <w:lang w:eastAsia="ar-SA"/>
              </w:rPr>
            </w:pPr>
            <w:r>
              <w:rPr>
                <w:rFonts w:ascii="Times New Roman" w:eastAsia="Times New Roman" w:hAnsi="Times New Roman" w:cs="Times New Roman"/>
                <w:color w:val="000000" w:themeColor="text1"/>
                <w:sz w:val="20"/>
                <w:szCs w:val="20"/>
                <w:lang w:eastAsia="ar-SA"/>
              </w:rPr>
              <w:t>О</w:t>
            </w:r>
            <w:r w:rsidR="00600D24" w:rsidRPr="00425FC2">
              <w:rPr>
                <w:rFonts w:ascii="Times New Roman" w:eastAsia="Times New Roman" w:hAnsi="Times New Roman" w:cs="Times New Roman"/>
                <w:sz w:val="20"/>
                <w:szCs w:val="20"/>
                <w:lang w:eastAsia="ar-SA"/>
              </w:rPr>
              <w:t xml:space="preserve">снования, предусмотренные статьей 51 Градостроительного кодекса Российской Федерации, пунктом 1 статьи 15 Закона Калининградской области от 05.07.2017 </w:t>
            </w:r>
          </w:p>
          <w:p w14:paraId="4A20317E" w14:textId="77777777" w:rsidR="00600D24" w:rsidRDefault="00600D24" w:rsidP="00276EA8">
            <w:pPr>
              <w:keepNext/>
              <w:widowControl w:val="0"/>
              <w:suppressAutoHyphens/>
              <w:spacing w:after="0" w:line="254" w:lineRule="auto"/>
              <w:ind w:left="57" w:right="57"/>
              <w:rPr>
                <w:rFonts w:ascii="Times New Roman" w:eastAsia="Times New Roman" w:hAnsi="Times New Roman" w:cs="Times New Roman"/>
                <w:sz w:val="20"/>
                <w:szCs w:val="20"/>
                <w:lang w:eastAsia="ar-SA"/>
              </w:rPr>
            </w:pPr>
            <w:r w:rsidRPr="00425FC2">
              <w:rPr>
                <w:rFonts w:ascii="Times New Roman" w:eastAsia="Times New Roman" w:hAnsi="Times New Roman" w:cs="Times New Roman"/>
                <w:sz w:val="20"/>
                <w:szCs w:val="20"/>
                <w:lang w:eastAsia="ar-SA"/>
              </w:rPr>
              <w:t>№ 89 «О градостроительной деятельности на территории Калининградской области», если выдача разрешения не требуется для осуществления строительства объектов, указанных в пунктах 1-3, 5-7, 9-12, 15 перечня видов объектов, утвержденного постановлением Правительства Российской Федерации от 03.12.2014 № 1300</w:t>
            </w:r>
            <w:r>
              <w:rPr>
                <w:rFonts w:ascii="Times New Roman" w:eastAsia="Times New Roman" w:hAnsi="Times New Roman" w:cs="Times New Roman"/>
                <w:sz w:val="20"/>
                <w:szCs w:val="20"/>
                <w:lang w:eastAsia="ar-SA"/>
              </w:rPr>
              <w:t>__________________________________________________________</w:t>
            </w:r>
          </w:p>
          <w:p w14:paraId="5017883D" w14:textId="77777777" w:rsidR="00600D24" w:rsidRDefault="00600D24" w:rsidP="00276EA8">
            <w:pPr>
              <w:keepNext/>
              <w:widowControl w:val="0"/>
              <w:suppressAutoHyphens/>
              <w:spacing w:after="0" w:line="254" w:lineRule="auto"/>
              <w:ind w:left="57" w:right="57"/>
              <w:rPr>
                <w:rFonts w:ascii="Times New Roman" w:eastAsia="Times New Roman" w:hAnsi="Times New Roman" w:cs="Times New Roman"/>
                <w:color w:val="000000" w:themeColor="text1"/>
                <w:sz w:val="20"/>
                <w:szCs w:val="20"/>
                <w:lang w:eastAsia="ar-SA"/>
              </w:rPr>
            </w:pPr>
          </w:p>
        </w:tc>
      </w:tr>
      <w:tr w:rsidR="00600D24" w:rsidRPr="001B67F3" w14:paraId="398E98D9" w14:textId="77777777" w:rsidTr="00276EA8">
        <w:tc>
          <w:tcPr>
            <w:tcW w:w="732" w:type="dxa"/>
            <w:tcBorders>
              <w:top w:val="single" w:sz="4" w:space="0" w:color="auto"/>
              <w:left w:val="single" w:sz="4" w:space="0" w:color="auto"/>
              <w:bottom w:val="single" w:sz="4" w:space="0" w:color="auto"/>
              <w:right w:val="single" w:sz="4" w:space="0" w:color="auto"/>
            </w:tcBorders>
          </w:tcPr>
          <w:p w14:paraId="6EEDA7B0" w14:textId="77777777" w:rsidR="00600D24" w:rsidRDefault="00600D24" w:rsidP="00276EA8">
            <w:pPr>
              <w:keepNext/>
              <w:widowControl w:val="0"/>
              <w:suppressAutoHyphens/>
              <w:spacing w:after="0" w:line="254" w:lineRule="auto"/>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13</w:t>
            </w:r>
          </w:p>
        </w:tc>
        <w:tc>
          <w:tcPr>
            <w:tcW w:w="8898" w:type="dxa"/>
            <w:gridSpan w:val="4"/>
            <w:tcBorders>
              <w:top w:val="single" w:sz="4" w:space="0" w:color="auto"/>
              <w:left w:val="single" w:sz="4" w:space="0" w:color="auto"/>
              <w:bottom w:val="single" w:sz="4" w:space="0" w:color="auto"/>
              <w:right w:val="single" w:sz="4" w:space="0" w:color="auto"/>
            </w:tcBorders>
          </w:tcPr>
          <w:p w14:paraId="2E46FDA7" w14:textId="37AA4FCD" w:rsidR="00600D24" w:rsidRPr="00425FC2" w:rsidRDefault="00AC341C" w:rsidP="00276EA8">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С</w:t>
            </w:r>
            <w:r w:rsidR="00600D24" w:rsidRPr="00425FC2">
              <w:rPr>
                <w:rFonts w:ascii="Times New Roman" w:hAnsi="Times New Roman" w:cs="Times New Roman"/>
                <w:sz w:val="20"/>
                <w:szCs w:val="20"/>
              </w:rPr>
              <w:t xml:space="preserve">ведения о заявителе как правообладателе предприятия общественного питания </w:t>
            </w:r>
            <w:r w:rsidR="003435F3">
              <w:rPr>
                <w:rFonts w:ascii="Times New Roman" w:hAnsi="Times New Roman" w:cs="Times New Roman"/>
                <w:sz w:val="20"/>
                <w:szCs w:val="20"/>
              </w:rPr>
              <w:t xml:space="preserve">– </w:t>
            </w:r>
            <w:r w:rsidR="00600D24" w:rsidRPr="00425FC2">
              <w:rPr>
                <w:rFonts w:ascii="Times New Roman" w:hAnsi="Times New Roman" w:cs="Times New Roman"/>
                <w:sz w:val="20"/>
                <w:szCs w:val="20"/>
              </w:rPr>
              <w:t>в случае размещения нестационарного объекта для оказания услуг общественного питания (сезонного (летнего) кафе)</w:t>
            </w:r>
          </w:p>
          <w:p w14:paraId="747DCD1A" w14:textId="77777777" w:rsidR="00600D24" w:rsidRDefault="00600D24" w:rsidP="00276EA8">
            <w:pPr>
              <w:tabs>
                <w:tab w:val="left" w:pos="9498"/>
              </w:tabs>
              <w:suppressAutoHyphens/>
              <w:spacing w:after="0" w:line="240" w:lineRule="auto"/>
              <w:ind w:right="176"/>
              <w:rPr>
                <w:rFonts w:ascii="Times New Roman" w:eastAsia="Times New Roman" w:hAnsi="Times New Roman" w:cs="Times New Roman"/>
                <w:color w:val="000000" w:themeColor="text1"/>
                <w:sz w:val="20"/>
                <w:szCs w:val="20"/>
                <w:lang w:eastAsia="ar-SA"/>
              </w:rPr>
            </w:pPr>
            <w:r>
              <w:rPr>
                <w:rFonts w:ascii="Times New Roman" w:eastAsia="Times New Roman" w:hAnsi="Times New Roman" w:cs="Times New Roman"/>
                <w:color w:val="000000" w:themeColor="text1"/>
                <w:sz w:val="20"/>
                <w:szCs w:val="20"/>
                <w:lang w:eastAsia="ar-SA"/>
              </w:rPr>
              <w:t>______________________________________________________________________________________</w:t>
            </w:r>
          </w:p>
          <w:p w14:paraId="19324BB2" w14:textId="77777777" w:rsidR="00600D24" w:rsidRDefault="00600D24" w:rsidP="00276EA8">
            <w:pPr>
              <w:tabs>
                <w:tab w:val="left" w:pos="9498"/>
              </w:tabs>
              <w:suppressAutoHyphens/>
              <w:spacing w:after="0" w:line="240" w:lineRule="auto"/>
              <w:ind w:right="176"/>
              <w:rPr>
                <w:rFonts w:ascii="Times New Roman" w:eastAsia="Times New Roman" w:hAnsi="Times New Roman" w:cs="Times New Roman"/>
                <w:color w:val="000000" w:themeColor="text1"/>
                <w:sz w:val="20"/>
                <w:szCs w:val="20"/>
                <w:lang w:eastAsia="ar-SA"/>
              </w:rPr>
            </w:pPr>
          </w:p>
        </w:tc>
      </w:tr>
    </w:tbl>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704"/>
        <w:gridCol w:w="34"/>
        <w:gridCol w:w="87"/>
        <w:gridCol w:w="2294"/>
        <w:gridCol w:w="27"/>
        <w:gridCol w:w="709"/>
        <w:gridCol w:w="3123"/>
        <w:gridCol w:w="273"/>
        <w:gridCol w:w="193"/>
        <w:gridCol w:w="336"/>
        <w:gridCol w:w="252"/>
        <w:gridCol w:w="650"/>
        <w:gridCol w:w="112"/>
        <w:gridCol w:w="532"/>
        <w:gridCol w:w="276"/>
        <w:gridCol w:w="37"/>
      </w:tblGrid>
      <w:tr w:rsidR="00600D24" w:rsidRPr="00691FD0" w14:paraId="27EC2646" w14:textId="77777777" w:rsidTr="00BF0506">
        <w:trPr>
          <w:gridAfter w:val="1"/>
          <w:wAfter w:w="37" w:type="dxa"/>
        </w:trPr>
        <w:tc>
          <w:tcPr>
            <w:tcW w:w="704" w:type="dxa"/>
            <w:vMerge w:val="restart"/>
            <w:tcBorders>
              <w:top w:val="single" w:sz="4" w:space="0" w:color="auto"/>
              <w:left w:val="single" w:sz="4" w:space="0" w:color="auto"/>
              <w:bottom w:val="single" w:sz="4" w:space="0" w:color="auto"/>
              <w:right w:val="single" w:sz="4" w:space="0" w:color="auto"/>
            </w:tcBorders>
            <w:hideMark/>
          </w:tcPr>
          <w:p w14:paraId="2E8A849D" w14:textId="77777777" w:rsidR="00600D24" w:rsidRPr="00691FD0" w:rsidRDefault="00600D24" w:rsidP="00276EA8">
            <w:pPr>
              <w:keepNext/>
              <w:widowControl w:val="0"/>
              <w:spacing w:after="0" w:line="254"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c>
          <w:tcPr>
            <w:tcW w:w="8898" w:type="dxa"/>
            <w:gridSpan w:val="14"/>
            <w:tcBorders>
              <w:top w:val="single" w:sz="4" w:space="0" w:color="auto"/>
              <w:left w:val="single" w:sz="4" w:space="0" w:color="auto"/>
              <w:bottom w:val="single" w:sz="4" w:space="0" w:color="auto"/>
              <w:right w:val="single" w:sz="4" w:space="0" w:color="auto"/>
            </w:tcBorders>
            <w:hideMark/>
          </w:tcPr>
          <w:p w14:paraId="130E5554" w14:textId="735CA4AF" w:rsidR="00600D24" w:rsidRPr="00691FD0" w:rsidRDefault="00600D24" w:rsidP="00276EA8">
            <w:pPr>
              <w:spacing w:before="1" w:after="0" w:line="254" w:lineRule="auto"/>
              <w:rPr>
                <w:rFonts w:ascii="Times New Roman" w:eastAsia="Times New Roman" w:hAnsi="Times New Roman" w:cs="Times New Roman"/>
                <w:sz w:val="20"/>
                <w:szCs w:val="24"/>
              </w:rPr>
            </w:pPr>
            <w:r w:rsidRPr="00691FD0">
              <w:rPr>
                <w:rFonts w:ascii="Times New Roman" w:eastAsia="Times New Roman" w:hAnsi="Times New Roman" w:cs="Times New Roman"/>
                <w:sz w:val="20"/>
                <w:szCs w:val="24"/>
              </w:rPr>
              <w:t>Способ получения результата предоставления муниципальной услуги:</w:t>
            </w:r>
          </w:p>
        </w:tc>
      </w:tr>
      <w:tr w:rsidR="00600D24" w:rsidRPr="00691FD0" w14:paraId="26F2C5CA" w14:textId="77777777" w:rsidTr="00BF0506">
        <w:trPr>
          <w:gridAfter w:val="1"/>
          <w:wAfter w:w="37" w:type="dxa"/>
          <w:trHeight w:val="533"/>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29850C18" w14:textId="77777777" w:rsidR="00600D24" w:rsidRPr="00691FD0" w:rsidRDefault="00600D24" w:rsidP="00276EA8">
            <w:pPr>
              <w:spacing w:after="0" w:line="256" w:lineRule="auto"/>
              <w:rPr>
                <w:rFonts w:ascii="Times New Roman" w:eastAsia="Times New Roman" w:hAnsi="Times New Roman" w:cs="Times New Roman"/>
                <w:sz w:val="20"/>
                <w:szCs w:val="20"/>
              </w:rPr>
            </w:pPr>
          </w:p>
        </w:tc>
        <w:tc>
          <w:tcPr>
            <w:tcW w:w="8898" w:type="dxa"/>
            <w:gridSpan w:val="14"/>
            <w:tcBorders>
              <w:top w:val="single" w:sz="4" w:space="0" w:color="auto"/>
              <w:left w:val="single" w:sz="4" w:space="0" w:color="auto"/>
              <w:bottom w:val="single" w:sz="4" w:space="0" w:color="auto"/>
              <w:right w:val="single" w:sz="4" w:space="0" w:color="auto"/>
            </w:tcBorders>
            <w:hideMark/>
          </w:tcPr>
          <w:p w14:paraId="702DC530" w14:textId="652CC4C4" w:rsidR="00600D24" w:rsidRPr="00691FD0" w:rsidRDefault="008F6DB7" w:rsidP="00276EA8">
            <w:pPr>
              <w:keepNext/>
              <w:widowControl w:val="0"/>
              <w:spacing w:after="0" w:line="254" w:lineRule="auto"/>
              <w:ind w:left="826"/>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0528" behindDoc="0" locked="0" layoutInCell="1" allowOverlap="1" wp14:anchorId="63012897" wp14:editId="79AFB7D8">
                      <wp:simplePos x="0" y="0"/>
                      <wp:positionH relativeFrom="column">
                        <wp:posOffset>33020</wp:posOffset>
                      </wp:positionH>
                      <wp:positionV relativeFrom="paragraph">
                        <wp:posOffset>19685</wp:posOffset>
                      </wp:positionV>
                      <wp:extent cx="361950" cy="198120"/>
                      <wp:effectExtent l="57150" t="38100" r="57150" b="68580"/>
                      <wp:wrapNone/>
                      <wp:docPr id="56" name="Прямоугольник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1950" cy="198120"/>
                              </a:xfrm>
                              <a:prstGeom prst="rect">
                                <a:avLst/>
                              </a:prstGeom>
                              <a:solidFill>
                                <a:sysClr val="window" lastClr="FFFFFF"/>
                              </a:soli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16082D" id="Прямоугольник 89" o:spid="_x0000_s1026" style="position:absolute;margin-left:2.6pt;margin-top:1.55pt;width:28.5pt;height:15.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" fillcolor="window">
                      <v:shadow on="t" color="black" opacity="24903f" origin=",.5" offset="0,.55556mm"/>
                      <v:path arrowok="t"/>
                    </v:rect>
                  </w:pict>
                </mc:Fallback>
              </mc:AlternateContent>
            </w:r>
            <w:r w:rsidR="00600D24" w:rsidRPr="00691FD0">
              <w:rPr>
                <w:rFonts w:ascii="Times New Roman" w:eastAsia="Times New Roman" w:hAnsi="Times New Roman" w:cs="Times New Roman"/>
                <w:sz w:val="20"/>
                <w:szCs w:val="20"/>
              </w:rPr>
              <w:t>выдать на бумажном носителе в МФЦ*</w:t>
            </w:r>
          </w:p>
        </w:tc>
      </w:tr>
      <w:tr w:rsidR="00600D24" w:rsidRPr="00691FD0" w14:paraId="56F2BB36" w14:textId="77777777" w:rsidTr="00BF0506">
        <w:trPr>
          <w:gridAfter w:val="1"/>
          <w:wAfter w:w="37" w:type="dxa"/>
          <w:trHeight w:val="555"/>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4A9A99E5" w14:textId="77777777" w:rsidR="00600D24" w:rsidRPr="00691FD0" w:rsidRDefault="00600D24" w:rsidP="00276EA8">
            <w:pPr>
              <w:spacing w:after="0" w:line="256" w:lineRule="auto"/>
              <w:rPr>
                <w:rFonts w:ascii="Times New Roman" w:eastAsia="Times New Roman" w:hAnsi="Times New Roman" w:cs="Times New Roman"/>
                <w:sz w:val="20"/>
                <w:szCs w:val="20"/>
              </w:rPr>
            </w:pPr>
          </w:p>
        </w:tc>
        <w:tc>
          <w:tcPr>
            <w:tcW w:w="8898" w:type="dxa"/>
            <w:gridSpan w:val="14"/>
            <w:tcBorders>
              <w:top w:val="single" w:sz="4" w:space="0" w:color="auto"/>
              <w:left w:val="single" w:sz="4" w:space="0" w:color="auto"/>
              <w:bottom w:val="single" w:sz="4" w:space="0" w:color="auto"/>
              <w:right w:val="single" w:sz="4" w:space="0" w:color="auto"/>
            </w:tcBorders>
            <w:hideMark/>
          </w:tcPr>
          <w:p w14:paraId="280EB2EB" w14:textId="6DDC996E" w:rsidR="00600D24" w:rsidRPr="00691FD0" w:rsidRDefault="008F6DB7" w:rsidP="00276EA8">
            <w:pPr>
              <w:keepNext/>
              <w:widowControl w:val="0"/>
              <w:spacing w:after="0" w:line="254" w:lineRule="auto"/>
              <w:ind w:left="826"/>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1552" behindDoc="0" locked="0" layoutInCell="1" allowOverlap="1" wp14:anchorId="3E7F1DBE" wp14:editId="6BC7DFAB">
                      <wp:simplePos x="0" y="0"/>
                      <wp:positionH relativeFrom="column">
                        <wp:posOffset>37465</wp:posOffset>
                      </wp:positionH>
                      <wp:positionV relativeFrom="paragraph">
                        <wp:posOffset>50165</wp:posOffset>
                      </wp:positionV>
                      <wp:extent cx="361950" cy="198120"/>
                      <wp:effectExtent l="57150" t="38100" r="57150" b="68580"/>
                      <wp:wrapNone/>
                      <wp:docPr id="57" name="Прямоугольник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1950" cy="198120"/>
                              </a:xfrm>
                              <a:prstGeom prst="rect">
                                <a:avLst/>
                              </a:prstGeom>
                              <a:solidFill>
                                <a:sysClr val="window" lastClr="FFFFFF"/>
                              </a:soli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39BF18" id="Прямоугольник 90" o:spid="_x0000_s1026" style="position:absolute;margin-left:2.95pt;margin-top:3.95pt;width:28.5pt;height:15.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" fillcolor="window">
                      <v:shadow on="t" color="black" opacity="24903f" origin=",.5" offset="0,.55556mm"/>
                      <v:path arrowok="t"/>
                    </v:rect>
                  </w:pict>
                </mc:Fallback>
              </mc:AlternateContent>
            </w:r>
            <w:r w:rsidR="00600D24" w:rsidRPr="00691FD0">
              <w:rPr>
                <w:rFonts w:ascii="Times New Roman" w:eastAsia="Times New Roman" w:hAnsi="Times New Roman" w:cs="Times New Roman"/>
                <w:sz w:val="20"/>
                <w:szCs w:val="20"/>
              </w:rPr>
              <w:t xml:space="preserve"> выдать на бумажном носителе в Администрации через МКУ «ЦДОД»  **</w:t>
            </w:r>
          </w:p>
        </w:tc>
      </w:tr>
      <w:tr w:rsidR="00600D24" w:rsidRPr="00691FD0" w14:paraId="00AF13A9" w14:textId="77777777" w:rsidTr="00BF0506">
        <w:trPr>
          <w:gridAfter w:val="1"/>
          <w:wAfter w:w="37" w:type="dxa"/>
          <w:trHeight w:val="382"/>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3904D84A" w14:textId="77777777" w:rsidR="00600D24" w:rsidRPr="00691FD0" w:rsidRDefault="00600D24" w:rsidP="00276EA8">
            <w:pPr>
              <w:spacing w:after="0" w:line="256" w:lineRule="auto"/>
              <w:rPr>
                <w:rFonts w:ascii="Times New Roman" w:eastAsia="Times New Roman" w:hAnsi="Times New Roman" w:cs="Times New Roman"/>
                <w:sz w:val="20"/>
                <w:szCs w:val="20"/>
              </w:rPr>
            </w:pPr>
          </w:p>
        </w:tc>
        <w:tc>
          <w:tcPr>
            <w:tcW w:w="8898" w:type="dxa"/>
            <w:gridSpan w:val="14"/>
            <w:tcBorders>
              <w:top w:val="single" w:sz="4" w:space="0" w:color="auto"/>
              <w:left w:val="single" w:sz="4" w:space="0" w:color="auto"/>
              <w:bottom w:val="single" w:sz="4" w:space="0" w:color="auto"/>
              <w:right w:val="single" w:sz="4" w:space="0" w:color="auto"/>
            </w:tcBorders>
            <w:hideMark/>
          </w:tcPr>
          <w:p w14:paraId="09EA6847" w14:textId="77777777" w:rsidR="00600D24" w:rsidRPr="00691FD0" w:rsidRDefault="00600D24" w:rsidP="00276EA8">
            <w:pPr>
              <w:keepNext/>
              <w:widowControl w:val="0"/>
              <w:spacing w:after="0" w:line="254" w:lineRule="auto"/>
              <w:ind w:left="826"/>
              <w:rPr>
                <w:rFonts w:ascii="Times New Roman" w:eastAsia="Times New Roman" w:hAnsi="Times New Roman" w:cs="Times New Roman"/>
                <w:sz w:val="20"/>
                <w:szCs w:val="20"/>
              </w:rPr>
            </w:pPr>
            <w:r w:rsidRPr="00691FD0">
              <w:rPr>
                <w:rFonts w:ascii="Times New Roman" w:eastAsia="Times New Roman" w:hAnsi="Times New Roman" w:cs="Times New Roman"/>
                <w:sz w:val="20"/>
                <w:szCs w:val="20"/>
              </w:rPr>
              <w:t>направить в личный кабинет на Едином или Региональном портале***</w:t>
            </w:r>
          </w:p>
        </w:tc>
      </w:tr>
      <w:tr w:rsidR="00600D24" w:rsidRPr="00691FD0" w14:paraId="2656FF0D" w14:textId="77777777" w:rsidTr="00BF0506">
        <w:trPr>
          <w:gridAfter w:val="1"/>
          <w:wAfter w:w="37" w:type="dxa"/>
          <w:trHeight w:val="382"/>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5791DFC8" w14:textId="77777777" w:rsidR="00600D24" w:rsidRPr="00691FD0" w:rsidRDefault="00600D24" w:rsidP="00276EA8">
            <w:pPr>
              <w:spacing w:after="0" w:line="256" w:lineRule="auto"/>
              <w:rPr>
                <w:rFonts w:ascii="Times New Roman" w:eastAsia="Times New Roman" w:hAnsi="Times New Roman" w:cs="Times New Roman"/>
                <w:sz w:val="20"/>
                <w:szCs w:val="20"/>
              </w:rPr>
            </w:pPr>
          </w:p>
        </w:tc>
        <w:tc>
          <w:tcPr>
            <w:tcW w:w="8898" w:type="dxa"/>
            <w:gridSpan w:val="14"/>
            <w:tcBorders>
              <w:top w:val="single" w:sz="4" w:space="0" w:color="auto"/>
              <w:left w:val="single" w:sz="4" w:space="0" w:color="auto"/>
              <w:bottom w:val="single" w:sz="4" w:space="0" w:color="auto"/>
              <w:right w:val="single" w:sz="4" w:space="0" w:color="auto"/>
            </w:tcBorders>
          </w:tcPr>
          <w:p w14:paraId="1242EE00" w14:textId="4B825D3F" w:rsidR="00600D24" w:rsidRPr="00691FD0" w:rsidRDefault="008F6DB7" w:rsidP="00276EA8">
            <w:pPr>
              <w:tabs>
                <w:tab w:val="left" w:pos="9498"/>
              </w:tabs>
              <w:spacing w:after="0" w:line="240" w:lineRule="auto"/>
              <w:ind w:left="720"/>
              <w:contextualSpacing/>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3600" behindDoc="0" locked="0" layoutInCell="1" allowOverlap="1" wp14:anchorId="2DA4E9A7" wp14:editId="52421091">
                      <wp:simplePos x="0" y="0"/>
                      <wp:positionH relativeFrom="column">
                        <wp:posOffset>34925</wp:posOffset>
                      </wp:positionH>
                      <wp:positionV relativeFrom="paragraph">
                        <wp:posOffset>74295</wp:posOffset>
                      </wp:positionV>
                      <wp:extent cx="361950" cy="198120"/>
                      <wp:effectExtent l="57150" t="38100" r="57150" b="68580"/>
                      <wp:wrapNone/>
                      <wp:docPr id="58" name="Прямоугольник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1950" cy="198120"/>
                              </a:xfrm>
                              <a:prstGeom prst="rect">
                                <a:avLst/>
                              </a:prstGeom>
                              <a:solidFill>
                                <a:sysClr val="window" lastClr="FFFFFF"/>
                              </a:soli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72B21C" id="Прямоугольник 91" o:spid="_x0000_s1026" style="position:absolute;margin-left:2.75pt;margin-top:5.85pt;width:28.5pt;height:15.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" fillcolor="window">
                      <v:shadow on="t" color="black" opacity="24903f" origin=",.5" offset="0,.55556mm"/>
                      <v:path arrowok="t"/>
                    </v:rect>
                  </w:pict>
                </mc:Fallback>
              </mc:AlternateContent>
            </w: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2576" behindDoc="0" locked="0" layoutInCell="1" allowOverlap="1" wp14:anchorId="2AA4672A" wp14:editId="508FEEA9">
                      <wp:simplePos x="0" y="0"/>
                      <wp:positionH relativeFrom="column">
                        <wp:posOffset>33020</wp:posOffset>
                      </wp:positionH>
                      <wp:positionV relativeFrom="paragraph">
                        <wp:posOffset>-236855</wp:posOffset>
                      </wp:positionV>
                      <wp:extent cx="361950" cy="198120"/>
                      <wp:effectExtent l="57150" t="38100" r="57150" b="68580"/>
                      <wp:wrapNone/>
                      <wp:docPr id="59" name="Прямоугольник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1950" cy="198120"/>
                              </a:xfrm>
                              <a:prstGeom prst="rect">
                                <a:avLst/>
                              </a:prstGeom>
                              <a:solidFill>
                                <a:sysClr val="window" lastClr="FFFFFF"/>
                              </a:soli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F6A1AE" id="Прямоугольник 92" o:spid="_x0000_s1026" style="position:absolute;margin-left:2.6pt;margin-top:-18.65pt;width:28.5pt;height:15.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" fillcolor="window">
                      <v:shadow on="t" color="black" opacity="24903f" origin=",.5" offset="0,.55556mm"/>
                      <v:path arrowok="t"/>
                    </v:rect>
                  </w:pict>
                </mc:Fallback>
              </mc:AlternateContent>
            </w:r>
            <w:r w:rsidR="00AC341C">
              <w:rPr>
                <w:rFonts w:ascii="Times New Roman" w:eastAsia="Times New Roman" w:hAnsi="Times New Roman" w:cs="Times New Roman"/>
                <w:sz w:val="20"/>
                <w:szCs w:val="20"/>
              </w:rPr>
              <w:t xml:space="preserve">выдать </w:t>
            </w:r>
            <w:r w:rsidR="00600D24" w:rsidRPr="00691FD0">
              <w:rPr>
                <w:rFonts w:ascii="Times New Roman" w:eastAsia="Times New Roman" w:hAnsi="Times New Roman" w:cs="Times New Roman"/>
                <w:sz w:val="20"/>
                <w:szCs w:val="20"/>
              </w:rPr>
              <w:t>на бумажном носителе в виде распечатанного экземпляра электронного документа в МФЦ ****</w:t>
            </w:r>
          </w:p>
          <w:p w14:paraId="2CB13BFC" w14:textId="77777777" w:rsidR="00600D24" w:rsidRPr="00691FD0" w:rsidRDefault="00600D24" w:rsidP="00276EA8">
            <w:pPr>
              <w:tabs>
                <w:tab w:val="left" w:pos="9498"/>
              </w:tabs>
              <w:spacing w:after="0" w:line="240" w:lineRule="auto"/>
              <w:ind w:left="720"/>
              <w:contextualSpacing/>
              <w:rPr>
                <w:rFonts w:ascii="Times New Roman" w:eastAsia="Times New Roman" w:hAnsi="Times New Roman" w:cs="Times New Roman"/>
                <w:sz w:val="20"/>
                <w:szCs w:val="20"/>
              </w:rPr>
            </w:pPr>
          </w:p>
        </w:tc>
      </w:tr>
      <w:tr w:rsidR="00600D24" w:rsidRPr="00691FD0" w14:paraId="26170D85" w14:textId="77777777" w:rsidTr="00BF0506">
        <w:trPr>
          <w:gridAfter w:val="1"/>
          <w:wAfter w:w="37" w:type="dxa"/>
          <w:trHeight w:val="382"/>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72835AA7" w14:textId="77777777" w:rsidR="00600D24" w:rsidRPr="00691FD0" w:rsidRDefault="00600D24" w:rsidP="00276EA8">
            <w:pPr>
              <w:spacing w:after="0" w:line="256" w:lineRule="auto"/>
              <w:rPr>
                <w:rFonts w:ascii="Times New Roman" w:eastAsia="Times New Roman" w:hAnsi="Times New Roman" w:cs="Times New Roman"/>
                <w:sz w:val="20"/>
                <w:szCs w:val="20"/>
              </w:rPr>
            </w:pPr>
          </w:p>
        </w:tc>
        <w:tc>
          <w:tcPr>
            <w:tcW w:w="8898" w:type="dxa"/>
            <w:gridSpan w:val="14"/>
            <w:tcBorders>
              <w:top w:val="single" w:sz="4" w:space="0" w:color="auto"/>
              <w:left w:val="single" w:sz="4" w:space="0" w:color="auto"/>
              <w:bottom w:val="single" w:sz="4" w:space="0" w:color="auto"/>
              <w:right w:val="single" w:sz="4" w:space="0" w:color="auto"/>
            </w:tcBorders>
            <w:hideMark/>
          </w:tcPr>
          <w:p w14:paraId="3439BD11" w14:textId="00479CE3" w:rsidR="00600D24" w:rsidRPr="00691FD0" w:rsidRDefault="008F6DB7" w:rsidP="00276EA8">
            <w:pPr>
              <w:tabs>
                <w:tab w:val="left" w:pos="9498"/>
              </w:tabs>
              <w:spacing w:after="0" w:line="240" w:lineRule="auto"/>
              <w:ind w:left="720"/>
              <w:contextualSpacing/>
              <w:rPr>
                <w:rFonts w:ascii="Times New Roman" w:eastAsia="Times New Roman" w:hAnsi="Times New Roman" w:cs="Times New Roman"/>
                <w:noProof/>
                <w:sz w:val="24"/>
                <w:szCs w:val="24"/>
                <w:lang w:eastAsia="ru-RU"/>
              </w:rPr>
            </w:pP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4624" behindDoc="0" locked="0" layoutInCell="1" allowOverlap="1" wp14:anchorId="00167248" wp14:editId="5B5C5577">
                      <wp:simplePos x="0" y="0"/>
                      <wp:positionH relativeFrom="column">
                        <wp:posOffset>44450</wp:posOffset>
                      </wp:positionH>
                      <wp:positionV relativeFrom="paragraph">
                        <wp:posOffset>73660</wp:posOffset>
                      </wp:positionV>
                      <wp:extent cx="361950" cy="160655"/>
                      <wp:effectExtent l="57150" t="38100" r="57150" b="67945"/>
                      <wp:wrapNone/>
                      <wp:docPr id="60" name="Прямоугольник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1950" cy="160655"/>
                              </a:xfrm>
                              <a:prstGeom prst="rect">
                                <a:avLst/>
                              </a:prstGeom>
                              <a:solidFill>
                                <a:sysClr val="window" lastClr="FFFFFF"/>
                              </a:soli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443CAC" id="Прямоугольник 110" o:spid="_x0000_s1026" style="position:absolute;margin-left:3.5pt;margin-top:5.8pt;width:28.5pt;height:12.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" fillcolor="window">
                      <v:shadow on="t" color="black" opacity="24903f" origin=",.5" offset="0,.55556mm"/>
                      <v:path arrowok="t"/>
                    </v:rect>
                  </w:pict>
                </mc:Fallback>
              </mc:AlternateContent>
            </w:r>
            <w:r w:rsidR="00600D24" w:rsidRPr="00691FD0">
              <w:rPr>
                <w:rFonts w:ascii="Times New Roman" w:eastAsia="Times New Roman" w:hAnsi="Times New Roman" w:cs="Times New Roman"/>
                <w:sz w:val="20"/>
                <w:szCs w:val="20"/>
              </w:rPr>
              <w:t xml:space="preserve"> направить в виде бумажного документа </w:t>
            </w:r>
            <w:r w:rsidR="00AC341C">
              <w:rPr>
                <w:rFonts w:ascii="Times New Roman" w:eastAsia="Times New Roman" w:hAnsi="Times New Roman" w:cs="Times New Roman"/>
                <w:sz w:val="20"/>
                <w:szCs w:val="20"/>
              </w:rPr>
              <w:t>почтовым отправлением по адресу</w:t>
            </w:r>
            <w:r w:rsidR="00600D24" w:rsidRPr="00691FD0">
              <w:rPr>
                <w:rFonts w:ascii="Times New Roman" w:eastAsia="Times New Roman" w:hAnsi="Times New Roman" w:cs="Times New Roman"/>
                <w:sz w:val="20"/>
                <w:szCs w:val="20"/>
              </w:rPr>
              <w:t>_______________ __</w:t>
            </w:r>
          </w:p>
        </w:tc>
      </w:tr>
      <w:tr w:rsidR="00BF0506" w:rsidRPr="00BF0506" w14:paraId="38B650C0" w14:textId="77777777" w:rsidTr="00BF0506">
        <w:trPr>
          <w:trHeight w:val="382"/>
        </w:trPr>
        <w:tc>
          <w:tcPr>
            <w:tcW w:w="9639" w:type="dxa"/>
            <w:gridSpan w:val="16"/>
            <w:tcBorders>
              <w:left w:val="single" w:sz="4" w:space="0" w:color="auto"/>
              <w:right w:val="single" w:sz="4" w:space="0" w:color="auto"/>
            </w:tcBorders>
            <w:vAlign w:val="center"/>
          </w:tcPr>
          <w:p w14:paraId="35632CB1" w14:textId="08B85576" w:rsidR="00BF0506" w:rsidRPr="00080A8C" w:rsidRDefault="00BF0506" w:rsidP="00BF0506">
            <w:pPr>
              <w:tabs>
                <w:tab w:val="left" w:pos="9498"/>
              </w:tabs>
              <w:spacing w:line="240" w:lineRule="auto"/>
              <w:ind w:left="720"/>
              <w:contextualSpacing/>
              <w:jc w:val="center"/>
              <w:rPr>
                <w:rFonts w:ascii="Times New Roman" w:eastAsia="Times New Roman" w:hAnsi="Times New Roman" w:cs="Times New Roman"/>
                <w:i/>
                <w:noProof/>
                <w:sz w:val="24"/>
                <w:szCs w:val="24"/>
                <w:lang w:eastAsia="ru-RU"/>
              </w:rPr>
            </w:pPr>
            <w:r w:rsidRPr="00080A8C">
              <w:rPr>
                <w:rFonts w:ascii="Times New Roman" w:eastAsia="Times New Roman" w:hAnsi="Times New Roman" w:cs="Times New Roman"/>
                <w:i/>
                <w:noProof/>
                <w:sz w:val="24"/>
                <w:szCs w:val="24"/>
                <w:lang w:eastAsia="ru-RU"/>
              </w:rPr>
              <w:t>Пункт 15 заполняется при необходимости и в случае выбора 1 и 2 способов получения результата, указанных  в пункте 6 заявления</w:t>
            </w:r>
          </w:p>
        </w:tc>
      </w:tr>
      <w:tr w:rsidR="00BF0506" w:rsidRPr="00BF0506" w14:paraId="6FE949FD" w14:textId="77777777" w:rsidTr="00BF0506">
        <w:trPr>
          <w:trHeight w:val="443"/>
        </w:trPr>
        <w:tc>
          <w:tcPr>
            <w:tcW w:w="738" w:type="dxa"/>
            <w:gridSpan w:val="2"/>
            <w:vMerge w:val="restart"/>
            <w:tcBorders>
              <w:left w:val="single" w:sz="4" w:space="0" w:color="auto"/>
              <w:right w:val="single" w:sz="4" w:space="0" w:color="auto"/>
            </w:tcBorders>
            <w:vAlign w:val="center"/>
          </w:tcPr>
          <w:p w14:paraId="4544B668" w14:textId="77777777" w:rsidR="00BF0506" w:rsidRPr="00080A8C" w:rsidRDefault="00BF0506" w:rsidP="00BF0506">
            <w:pPr>
              <w:spacing w:after="0" w:line="256" w:lineRule="auto"/>
              <w:jc w:val="center"/>
              <w:rPr>
                <w:rFonts w:ascii="Times New Roman" w:eastAsia="Times New Roman" w:hAnsi="Times New Roman" w:cs="Times New Roman"/>
                <w:sz w:val="20"/>
                <w:szCs w:val="20"/>
              </w:rPr>
            </w:pPr>
          </w:p>
          <w:p w14:paraId="781699C1" w14:textId="77777777" w:rsidR="00BF0506" w:rsidRPr="00080A8C" w:rsidRDefault="00BF0506" w:rsidP="00BF0506">
            <w:pPr>
              <w:spacing w:after="0" w:line="256" w:lineRule="auto"/>
              <w:jc w:val="center"/>
              <w:rPr>
                <w:rFonts w:ascii="Times New Roman" w:eastAsia="Times New Roman" w:hAnsi="Times New Roman" w:cs="Times New Roman"/>
                <w:sz w:val="20"/>
                <w:szCs w:val="20"/>
              </w:rPr>
            </w:pPr>
          </w:p>
          <w:p w14:paraId="1615897C" w14:textId="77777777" w:rsidR="00BF0506" w:rsidRPr="00080A8C" w:rsidRDefault="00BF0506" w:rsidP="00BF0506">
            <w:pPr>
              <w:spacing w:after="0" w:line="256" w:lineRule="auto"/>
              <w:jc w:val="center"/>
              <w:rPr>
                <w:rFonts w:ascii="Times New Roman" w:eastAsia="Times New Roman" w:hAnsi="Times New Roman" w:cs="Times New Roman"/>
                <w:sz w:val="20"/>
                <w:szCs w:val="20"/>
              </w:rPr>
            </w:pPr>
          </w:p>
          <w:p w14:paraId="53482400" w14:textId="4D1A873E" w:rsidR="00BF0506" w:rsidRPr="00080A8C" w:rsidRDefault="003435F3" w:rsidP="00BF0506">
            <w:pPr>
              <w:spacing w:after="0" w:line="25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w:t>
            </w:r>
          </w:p>
          <w:p w14:paraId="1199F88F" w14:textId="77777777" w:rsidR="00BF0506" w:rsidRPr="00080A8C" w:rsidRDefault="00BF0506" w:rsidP="00BF0506">
            <w:pPr>
              <w:keepNext/>
              <w:widowControl w:val="0"/>
              <w:spacing w:after="0" w:line="256" w:lineRule="auto"/>
              <w:jc w:val="center"/>
              <w:rPr>
                <w:rFonts w:ascii="Times New Roman" w:eastAsia="Times New Roman" w:hAnsi="Times New Roman" w:cs="Times New Roman"/>
                <w:sz w:val="20"/>
                <w:szCs w:val="20"/>
              </w:rPr>
            </w:pPr>
          </w:p>
          <w:p w14:paraId="5AE13048" w14:textId="77777777" w:rsidR="00BF0506" w:rsidRPr="00080A8C" w:rsidRDefault="00BF0506" w:rsidP="00BF0506">
            <w:pPr>
              <w:keepNext/>
              <w:widowControl w:val="0"/>
              <w:spacing w:after="0" w:line="256" w:lineRule="auto"/>
              <w:jc w:val="center"/>
              <w:rPr>
                <w:rFonts w:ascii="Times New Roman" w:eastAsia="Times New Roman" w:hAnsi="Times New Roman" w:cs="Times New Roman"/>
                <w:sz w:val="20"/>
                <w:szCs w:val="20"/>
              </w:rPr>
            </w:pPr>
          </w:p>
          <w:p w14:paraId="0C062C0D" w14:textId="77777777" w:rsidR="00BF0506" w:rsidRPr="00080A8C" w:rsidRDefault="00BF0506" w:rsidP="00BF0506">
            <w:pPr>
              <w:keepNext/>
              <w:widowControl w:val="0"/>
              <w:spacing w:after="0" w:line="256" w:lineRule="auto"/>
              <w:jc w:val="center"/>
              <w:rPr>
                <w:rFonts w:ascii="Times New Roman" w:eastAsia="Times New Roman" w:hAnsi="Times New Roman" w:cs="Times New Roman"/>
                <w:sz w:val="20"/>
                <w:szCs w:val="20"/>
              </w:rPr>
            </w:pPr>
          </w:p>
        </w:tc>
        <w:tc>
          <w:tcPr>
            <w:tcW w:w="8901" w:type="dxa"/>
            <w:gridSpan w:val="14"/>
            <w:tcBorders>
              <w:top w:val="single" w:sz="4" w:space="0" w:color="auto"/>
              <w:left w:val="single" w:sz="4" w:space="0" w:color="auto"/>
              <w:bottom w:val="single" w:sz="4" w:space="0" w:color="auto"/>
              <w:right w:val="single" w:sz="4" w:space="0" w:color="auto"/>
            </w:tcBorders>
          </w:tcPr>
          <w:p w14:paraId="63D4A5CB" w14:textId="77777777" w:rsidR="00BF0506" w:rsidRPr="00080A8C" w:rsidRDefault="00BF0506" w:rsidP="00BF0506">
            <w:pPr>
              <w:keepNext/>
              <w:widowControl w:val="0"/>
              <w:spacing w:after="0" w:line="256" w:lineRule="auto"/>
              <w:ind w:left="87"/>
              <w:jc w:val="both"/>
              <w:rPr>
                <w:rFonts w:ascii="Times New Roman" w:eastAsia="Times New Roman" w:hAnsi="Times New Roman" w:cs="Times New Roman"/>
                <w:noProof/>
                <w:kern w:val="2"/>
                <w:sz w:val="24"/>
                <w:szCs w:val="24"/>
                <w:lang w:eastAsia="ru-RU"/>
              </w:rPr>
            </w:pPr>
            <w:r w:rsidRPr="00080A8C">
              <w:rPr>
                <w:rFonts w:ascii="Times New Roman" w:eastAsia="Times New Roman" w:hAnsi="Times New Roman" w:cs="Times New Roman"/>
                <w:sz w:val="20"/>
                <w:szCs w:val="20"/>
              </w:rPr>
              <w:lastRenderedPageBreak/>
              <w:t>Результат предоставления муниципальной услуги прошу выдать законному представителю несовершеннолетнего, не являющемуся заявителем:</w:t>
            </w:r>
          </w:p>
        </w:tc>
      </w:tr>
      <w:tr w:rsidR="00BF0506" w:rsidRPr="00BF0506" w14:paraId="2370879F" w14:textId="77777777" w:rsidTr="00BF0506">
        <w:trPr>
          <w:trHeight w:val="442"/>
        </w:trPr>
        <w:tc>
          <w:tcPr>
            <w:tcW w:w="738" w:type="dxa"/>
            <w:gridSpan w:val="2"/>
            <w:vMerge/>
            <w:tcBorders>
              <w:left w:val="single" w:sz="4" w:space="0" w:color="auto"/>
              <w:right w:val="single" w:sz="4" w:space="0" w:color="auto"/>
            </w:tcBorders>
            <w:vAlign w:val="center"/>
          </w:tcPr>
          <w:p w14:paraId="63C868AB" w14:textId="77777777" w:rsidR="00BF0506" w:rsidRPr="00080A8C" w:rsidRDefault="00BF0506" w:rsidP="00BF0506">
            <w:pPr>
              <w:keepNext/>
              <w:widowControl w:val="0"/>
              <w:spacing w:after="0" w:line="256" w:lineRule="auto"/>
              <w:jc w:val="center"/>
              <w:rPr>
                <w:rFonts w:ascii="Times New Roman" w:eastAsia="Times New Roman" w:hAnsi="Times New Roman" w:cs="Times New Roman"/>
                <w:sz w:val="20"/>
                <w:szCs w:val="20"/>
              </w:rPr>
            </w:pPr>
          </w:p>
        </w:tc>
        <w:tc>
          <w:tcPr>
            <w:tcW w:w="2381" w:type="dxa"/>
            <w:gridSpan w:val="2"/>
            <w:tcBorders>
              <w:top w:val="single" w:sz="4" w:space="0" w:color="auto"/>
              <w:left w:val="single" w:sz="4" w:space="0" w:color="auto"/>
              <w:bottom w:val="single" w:sz="4" w:space="0" w:color="auto"/>
              <w:right w:val="single" w:sz="4" w:space="0" w:color="auto"/>
            </w:tcBorders>
          </w:tcPr>
          <w:p w14:paraId="1A644868" w14:textId="77777777" w:rsidR="00BF0506" w:rsidRPr="00080A8C" w:rsidRDefault="00BF0506" w:rsidP="00BF0506">
            <w:pPr>
              <w:keepNext/>
              <w:widowControl w:val="0"/>
              <w:spacing w:after="0" w:line="256" w:lineRule="auto"/>
              <w:ind w:left="87"/>
              <w:jc w:val="both"/>
              <w:rPr>
                <w:rFonts w:ascii="Times New Roman" w:eastAsia="Times New Roman" w:hAnsi="Times New Roman" w:cs="Times New Roman"/>
                <w:noProof/>
                <w:kern w:val="2"/>
                <w:sz w:val="24"/>
                <w:szCs w:val="24"/>
                <w:lang w:eastAsia="ru-RU"/>
              </w:rPr>
            </w:pPr>
            <w:r w:rsidRPr="00080A8C">
              <w:rPr>
                <w:rFonts w:ascii="Times New Roman" w:eastAsia="Times New Roman" w:hAnsi="Times New Roman" w:cs="Times New Roman"/>
                <w:i/>
                <w:iCs/>
                <w:noProof/>
                <w:kern w:val="2"/>
                <w:sz w:val="20"/>
                <w:szCs w:val="20"/>
                <w:lang w:eastAsia="ru-RU"/>
              </w:rPr>
              <w:t>фамилия, имя отчество (при наличии):</w:t>
            </w:r>
          </w:p>
        </w:tc>
        <w:tc>
          <w:tcPr>
            <w:tcW w:w="6520" w:type="dxa"/>
            <w:gridSpan w:val="12"/>
            <w:tcBorders>
              <w:top w:val="single" w:sz="4" w:space="0" w:color="auto"/>
              <w:left w:val="single" w:sz="4" w:space="0" w:color="auto"/>
              <w:bottom w:val="single" w:sz="4" w:space="0" w:color="auto"/>
              <w:right w:val="single" w:sz="4" w:space="0" w:color="auto"/>
            </w:tcBorders>
          </w:tcPr>
          <w:p w14:paraId="143A80EC" w14:textId="77777777" w:rsidR="00BF0506" w:rsidRPr="00080A8C" w:rsidRDefault="00BF0506" w:rsidP="00BF0506">
            <w:pPr>
              <w:keepNext/>
              <w:widowControl w:val="0"/>
              <w:spacing w:after="0" w:line="256" w:lineRule="auto"/>
              <w:ind w:left="791"/>
              <w:jc w:val="both"/>
              <w:rPr>
                <w:rFonts w:ascii="Times New Roman" w:eastAsia="Times New Roman" w:hAnsi="Times New Roman" w:cs="Times New Roman"/>
                <w:noProof/>
                <w:kern w:val="2"/>
                <w:sz w:val="24"/>
                <w:szCs w:val="24"/>
                <w:lang w:eastAsia="ru-RU"/>
              </w:rPr>
            </w:pPr>
          </w:p>
        </w:tc>
      </w:tr>
      <w:tr w:rsidR="00BF0506" w:rsidRPr="00BF0506" w14:paraId="5AFBE68D" w14:textId="77777777" w:rsidTr="00BF0506">
        <w:trPr>
          <w:trHeight w:val="442"/>
        </w:trPr>
        <w:tc>
          <w:tcPr>
            <w:tcW w:w="738" w:type="dxa"/>
            <w:gridSpan w:val="2"/>
            <w:vMerge/>
            <w:tcBorders>
              <w:left w:val="single" w:sz="4" w:space="0" w:color="auto"/>
              <w:right w:val="single" w:sz="4" w:space="0" w:color="auto"/>
            </w:tcBorders>
            <w:vAlign w:val="center"/>
          </w:tcPr>
          <w:p w14:paraId="2F0FA6D8" w14:textId="77777777" w:rsidR="00BF0506" w:rsidRPr="00080A8C" w:rsidRDefault="00BF0506" w:rsidP="00BF0506">
            <w:pPr>
              <w:keepNext/>
              <w:widowControl w:val="0"/>
              <w:spacing w:after="0" w:line="256" w:lineRule="auto"/>
              <w:jc w:val="center"/>
              <w:rPr>
                <w:rFonts w:ascii="Times New Roman" w:eastAsia="Times New Roman" w:hAnsi="Times New Roman" w:cs="Times New Roman"/>
                <w:sz w:val="20"/>
                <w:szCs w:val="20"/>
              </w:rPr>
            </w:pPr>
          </w:p>
        </w:tc>
        <w:tc>
          <w:tcPr>
            <w:tcW w:w="2381" w:type="dxa"/>
            <w:gridSpan w:val="2"/>
            <w:tcBorders>
              <w:top w:val="single" w:sz="4" w:space="0" w:color="auto"/>
              <w:left w:val="single" w:sz="4" w:space="0" w:color="auto"/>
              <w:bottom w:val="single" w:sz="4" w:space="0" w:color="auto"/>
              <w:right w:val="single" w:sz="4" w:space="0" w:color="auto"/>
            </w:tcBorders>
          </w:tcPr>
          <w:p w14:paraId="06807C45" w14:textId="77777777" w:rsidR="00BF0506" w:rsidRPr="00080A8C" w:rsidRDefault="00BF0506" w:rsidP="00BF0506">
            <w:pPr>
              <w:keepNext/>
              <w:widowControl w:val="0"/>
              <w:spacing w:after="0" w:line="256" w:lineRule="auto"/>
              <w:ind w:left="87"/>
              <w:jc w:val="both"/>
              <w:rPr>
                <w:rFonts w:ascii="Times New Roman" w:eastAsia="Times New Roman" w:hAnsi="Times New Roman" w:cs="Times New Roman"/>
                <w:i/>
                <w:iCs/>
                <w:noProof/>
                <w:kern w:val="2"/>
                <w:sz w:val="20"/>
                <w:szCs w:val="20"/>
                <w:lang w:eastAsia="ru-RU"/>
              </w:rPr>
            </w:pPr>
            <w:r w:rsidRPr="00080A8C">
              <w:rPr>
                <w:rFonts w:ascii="Times New Roman" w:eastAsia="Times New Roman" w:hAnsi="Times New Roman" w:cs="Times New Roman"/>
                <w:i/>
                <w:iCs/>
                <w:noProof/>
                <w:kern w:val="2"/>
                <w:sz w:val="20"/>
                <w:szCs w:val="20"/>
                <w:lang w:eastAsia="ru-RU"/>
              </w:rPr>
              <w:t>сведения о документе, удостоверяющем личность законного представителя несовершеннолетнего:</w:t>
            </w:r>
          </w:p>
        </w:tc>
        <w:tc>
          <w:tcPr>
            <w:tcW w:w="6520" w:type="dxa"/>
            <w:gridSpan w:val="12"/>
            <w:tcBorders>
              <w:top w:val="single" w:sz="4" w:space="0" w:color="auto"/>
              <w:left w:val="single" w:sz="4" w:space="0" w:color="auto"/>
              <w:bottom w:val="single" w:sz="4" w:space="0" w:color="auto"/>
              <w:right w:val="single" w:sz="4" w:space="0" w:color="auto"/>
            </w:tcBorders>
          </w:tcPr>
          <w:p w14:paraId="0A2C27B4" w14:textId="77777777" w:rsidR="00BF0506" w:rsidRPr="00080A8C" w:rsidRDefault="00BF0506" w:rsidP="00BF0506">
            <w:pPr>
              <w:keepNext/>
              <w:widowControl w:val="0"/>
              <w:spacing w:after="0" w:line="256" w:lineRule="auto"/>
              <w:ind w:left="791"/>
              <w:jc w:val="both"/>
              <w:rPr>
                <w:rFonts w:ascii="Times New Roman" w:eastAsia="Times New Roman" w:hAnsi="Times New Roman" w:cs="Times New Roman"/>
                <w:noProof/>
                <w:kern w:val="2"/>
                <w:sz w:val="24"/>
                <w:szCs w:val="24"/>
                <w:lang w:eastAsia="ru-RU"/>
              </w:rPr>
            </w:pPr>
          </w:p>
        </w:tc>
      </w:tr>
      <w:tr w:rsidR="00BF0506" w:rsidRPr="00BF0506" w14:paraId="39DEC76B" w14:textId="77777777" w:rsidTr="00BF0506">
        <w:tc>
          <w:tcPr>
            <w:tcW w:w="738" w:type="dxa"/>
            <w:gridSpan w:val="2"/>
            <w:vMerge w:val="restart"/>
            <w:tcBorders>
              <w:left w:val="single" w:sz="4" w:space="0" w:color="auto"/>
              <w:right w:val="single" w:sz="4" w:space="0" w:color="auto"/>
            </w:tcBorders>
            <w:vAlign w:val="center"/>
            <w:hideMark/>
          </w:tcPr>
          <w:p w14:paraId="0CC897FA" w14:textId="40621BA4" w:rsidR="00BF0506" w:rsidRPr="00080A8C" w:rsidRDefault="00BF0506" w:rsidP="00BF0506">
            <w:pPr>
              <w:spacing w:after="0" w:line="256" w:lineRule="auto"/>
              <w:jc w:val="center"/>
              <w:rPr>
                <w:rFonts w:ascii="Times New Roman" w:eastAsia="Times New Roman" w:hAnsi="Times New Roman" w:cs="Times New Roman"/>
                <w:sz w:val="20"/>
                <w:szCs w:val="20"/>
              </w:rPr>
            </w:pPr>
            <w:r w:rsidRPr="00080A8C">
              <w:rPr>
                <w:rFonts w:ascii="Times New Roman" w:eastAsia="Times New Roman" w:hAnsi="Times New Roman" w:cs="Times New Roman"/>
                <w:sz w:val="20"/>
                <w:szCs w:val="20"/>
              </w:rPr>
              <w:t>16</w:t>
            </w:r>
          </w:p>
        </w:tc>
        <w:tc>
          <w:tcPr>
            <w:tcW w:w="87" w:type="dxa"/>
            <w:tcBorders>
              <w:top w:val="single" w:sz="4" w:space="0" w:color="auto"/>
              <w:left w:val="single" w:sz="4" w:space="0" w:color="auto"/>
              <w:bottom w:val="nil"/>
              <w:right w:val="nil"/>
            </w:tcBorders>
          </w:tcPr>
          <w:p w14:paraId="067B02C1" w14:textId="77777777" w:rsidR="00BF0506" w:rsidRPr="00080A8C" w:rsidRDefault="00BF0506" w:rsidP="00BF0506">
            <w:pPr>
              <w:keepNext/>
              <w:widowControl w:val="0"/>
              <w:spacing w:after="0" w:line="256" w:lineRule="auto"/>
              <w:jc w:val="center"/>
              <w:rPr>
                <w:rFonts w:ascii="Times New Roman" w:eastAsia="Times New Roman" w:hAnsi="Times New Roman" w:cs="Times New Roman"/>
                <w:sz w:val="20"/>
                <w:szCs w:val="20"/>
              </w:rPr>
            </w:pPr>
          </w:p>
        </w:tc>
        <w:tc>
          <w:tcPr>
            <w:tcW w:w="2321" w:type="dxa"/>
            <w:gridSpan w:val="2"/>
            <w:tcBorders>
              <w:top w:val="nil"/>
              <w:left w:val="nil"/>
              <w:bottom w:val="nil"/>
              <w:right w:val="nil"/>
            </w:tcBorders>
          </w:tcPr>
          <w:p w14:paraId="38254AAE" w14:textId="77777777" w:rsidR="00BF0506" w:rsidRPr="00080A8C" w:rsidRDefault="00BF0506" w:rsidP="00BF0506">
            <w:pPr>
              <w:keepNext/>
              <w:widowControl w:val="0"/>
              <w:spacing w:after="0" w:line="25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tcPr>
          <w:p w14:paraId="09AEC144" w14:textId="77777777" w:rsidR="00BF0506" w:rsidRPr="00BF0506" w:rsidRDefault="00BF0506" w:rsidP="00BF0506">
            <w:pPr>
              <w:keepNext/>
              <w:widowControl w:val="0"/>
              <w:spacing w:after="0" w:line="256" w:lineRule="auto"/>
              <w:jc w:val="center"/>
              <w:rPr>
                <w:rFonts w:ascii="Times New Roman" w:eastAsia="Times New Roman" w:hAnsi="Times New Roman" w:cs="Times New Roman"/>
                <w:color w:val="0070C0"/>
                <w:sz w:val="20"/>
                <w:szCs w:val="20"/>
              </w:rPr>
            </w:pPr>
          </w:p>
        </w:tc>
        <w:tc>
          <w:tcPr>
            <w:tcW w:w="3123" w:type="dxa"/>
            <w:tcBorders>
              <w:top w:val="nil"/>
              <w:left w:val="nil"/>
              <w:bottom w:val="nil"/>
              <w:right w:val="nil"/>
            </w:tcBorders>
          </w:tcPr>
          <w:p w14:paraId="10390F32" w14:textId="77777777" w:rsidR="00BF0506" w:rsidRPr="00BF0506" w:rsidRDefault="00BF0506" w:rsidP="00BF0506">
            <w:pPr>
              <w:keepNext/>
              <w:widowControl w:val="0"/>
              <w:spacing w:after="0" w:line="256" w:lineRule="auto"/>
              <w:jc w:val="center"/>
              <w:rPr>
                <w:rFonts w:ascii="Times New Roman" w:eastAsia="Times New Roman" w:hAnsi="Times New Roman" w:cs="Times New Roman"/>
                <w:color w:val="0070C0"/>
                <w:sz w:val="20"/>
                <w:szCs w:val="20"/>
              </w:rPr>
            </w:pPr>
          </w:p>
        </w:tc>
        <w:tc>
          <w:tcPr>
            <w:tcW w:w="273" w:type="dxa"/>
            <w:tcBorders>
              <w:top w:val="single" w:sz="4" w:space="0" w:color="auto"/>
              <w:left w:val="nil"/>
              <w:bottom w:val="nil"/>
              <w:right w:val="single" w:sz="4" w:space="0" w:color="auto"/>
            </w:tcBorders>
          </w:tcPr>
          <w:p w14:paraId="78089B32" w14:textId="77777777" w:rsidR="00BF0506" w:rsidRPr="00BF0506" w:rsidRDefault="00BF0506" w:rsidP="00BF0506">
            <w:pPr>
              <w:keepNext/>
              <w:widowControl w:val="0"/>
              <w:spacing w:after="0" w:line="256" w:lineRule="auto"/>
              <w:jc w:val="center"/>
              <w:rPr>
                <w:rFonts w:ascii="Times New Roman" w:eastAsia="Times New Roman" w:hAnsi="Times New Roman" w:cs="Times New Roman"/>
                <w:color w:val="0070C0"/>
                <w:sz w:val="20"/>
                <w:szCs w:val="20"/>
              </w:rPr>
            </w:pPr>
          </w:p>
        </w:tc>
        <w:tc>
          <w:tcPr>
            <w:tcW w:w="2388" w:type="dxa"/>
            <w:gridSpan w:val="8"/>
            <w:tcBorders>
              <w:top w:val="nil"/>
              <w:left w:val="single" w:sz="4" w:space="0" w:color="auto"/>
              <w:bottom w:val="nil"/>
              <w:right w:val="single" w:sz="4" w:space="0" w:color="auto"/>
            </w:tcBorders>
          </w:tcPr>
          <w:p w14:paraId="7D36C98B" w14:textId="77777777" w:rsidR="00BF0506" w:rsidRPr="00BF0506" w:rsidRDefault="00BF0506" w:rsidP="00BF0506">
            <w:pPr>
              <w:keepNext/>
              <w:widowControl w:val="0"/>
              <w:spacing w:after="0" w:line="256" w:lineRule="auto"/>
              <w:ind w:left="57"/>
              <w:rPr>
                <w:rFonts w:ascii="Times New Roman" w:eastAsia="Times New Roman" w:hAnsi="Times New Roman" w:cs="Times New Roman"/>
                <w:color w:val="0070C0"/>
                <w:sz w:val="20"/>
                <w:szCs w:val="20"/>
              </w:rPr>
            </w:pPr>
          </w:p>
        </w:tc>
      </w:tr>
      <w:tr w:rsidR="00BF0506" w:rsidRPr="00BF0506" w14:paraId="71BA9E14" w14:textId="77777777" w:rsidTr="00BF0506">
        <w:tc>
          <w:tcPr>
            <w:tcW w:w="738" w:type="dxa"/>
            <w:gridSpan w:val="2"/>
            <w:vMerge/>
            <w:tcBorders>
              <w:left w:val="single" w:sz="4" w:space="0" w:color="auto"/>
              <w:right w:val="single" w:sz="4" w:space="0" w:color="auto"/>
            </w:tcBorders>
            <w:vAlign w:val="center"/>
            <w:hideMark/>
          </w:tcPr>
          <w:p w14:paraId="32951955" w14:textId="77777777" w:rsidR="00BF0506" w:rsidRPr="00080A8C" w:rsidRDefault="00BF0506" w:rsidP="00BF0506">
            <w:pPr>
              <w:spacing w:after="0" w:line="256" w:lineRule="auto"/>
              <w:rPr>
                <w:rFonts w:ascii="Times New Roman" w:eastAsia="Times New Roman" w:hAnsi="Times New Roman" w:cs="Times New Roman"/>
                <w:sz w:val="20"/>
                <w:szCs w:val="20"/>
              </w:rPr>
            </w:pPr>
          </w:p>
        </w:tc>
        <w:tc>
          <w:tcPr>
            <w:tcW w:w="87" w:type="dxa"/>
            <w:tcBorders>
              <w:top w:val="nil"/>
              <w:left w:val="single" w:sz="4" w:space="0" w:color="auto"/>
              <w:bottom w:val="nil"/>
              <w:right w:val="nil"/>
            </w:tcBorders>
          </w:tcPr>
          <w:p w14:paraId="1CF993F8" w14:textId="77777777" w:rsidR="00BF0506" w:rsidRPr="00080A8C" w:rsidRDefault="00BF0506" w:rsidP="00BF0506">
            <w:pPr>
              <w:keepNext/>
              <w:widowControl w:val="0"/>
              <w:spacing w:after="0" w:line="256" w:lineRule="auto"/>
              <w:jc w:val="center"/>
              <w:rPr>
                <w:rFonts w:ascii="Times New Roman" w:eastAsia="Times New Roman" w:hAnsi="Times New Roman" w:cs="Times New Roman"/>
                <w:sz w:val="20"/>
                <w:szCs w:val="20"/>
              </w:rPr>
            </w:pPr>
          </w:p>
        </w:tc>
        <w:tc>
          <w:tcPr>
            <w:tcW w:w="2321" w:type="dxa"/>
            <w:gridSpan w:val="2"/>
            <w:tcBorders>
              <w:top w:val="nil"/>
              <w:left w:val="nil"/>
              <w:bottom w:val="single" w:sz="4" w:space="0" w:color="auto"/>
              <w:right w:val="nil"/>
            </w:tcBorders>
          </w:tcPr>
          <w:p w14:paraId="2DAE4C83" w14:textId="77777777" w:rsidR="00BF0506" w:rsidRPr="00080A8C" w:rsidRDefault="00BF0506" w:rsidP="00BF0506">
            <w:pPr>
              <w:keepNext/>
              <w:widowControl w:val="0"/>
              <w:spacing w:after="0" w:line="256" w:lineRule="auto"/>
              <w:jc w:val="center"/>
              <w:rPr>
                <w:rFonts w:ascii="Times New Roman" w:eastAsia="Times New Roman" w:hAnsi="Times New Roman" w:cs="Times New Roman"/>
                <w:sz w:val="20"/>
                <w:szCs w:val="20"/>
              </w:rPr>
            </w:pPr>
          </w:p>
        </w:tc>
        <w:tc>
          <w:tcPr>
            <w:tcW w:w="709" w:type="dxa"/>
            <w:tcBorders>
              <w:top w:val="nil"/>
              <w:left w:val="nil"/>
              <w:bottom w:val="nil"/>
              <w:right w:val="nil"/>
            </w:tcBorders>
          </w:tcPr>
          <w:p w14:paraId="12BA1901" w14:textId="77777777" w:rsidR="00BF0506" w:rsidRPr="00BF0506" w:rsidRDefault="00BF0506" w:rsidP="00BF0506">
            <w:pPr>
              <w:keepNext/>
              <w:widowControl w:val="0"/>
              <w:spacing w:after="0" w:line="256" w:lineRule="auto"/>
              <w:jc w:val="center"/>
              <w:rPr>
                <w:rFonts w:ascii="Times New Roman" w:eastAsia="Times New Roman" w:hAnsi="Times New Roman" w:cs="Times New Roman"/>
                <w:sz w:val="20"/>
                <w:szCs w:val="20"/>
              </w:rPr>
            </w:pPr>
          </w:p>
        </w:tc>
        <w:tc>
          <w:tcPr>
            <w:tcW w:w="3123" w:type="dxa"/>
            <w:tcBorders>
              <w:top w:val="nil"/>
              <w:left w:val="nil"/>
              <w:bottom w:val="single" w:sz="4" w:space="0" w:color="auto"/>
              <w:right w:val="nil"/>
            </w:tcBorders>
          </w:tcPr>
          <w:p w14:paraId="085E05EC" w14:textId="77777777" w:rsidR="00BF0506" w:rsidRPr="00BF0506" w:rsidRDefault="00BF0506" w:rsidP="00BF0506">
            <w:pPr>
              <w:keepNext/>
              <w:widowControl w:val="0"/>
              <w:spacing w:after="0" w:line="256" w:lineRule="auto"/>
              <w:jc w:val="center"/>
              <w:rPr>
                <w:rFonts w:ascii="Times New Roman" w:eastAsia="Times New Roman" w:hAnsi="Times New Roman" w:cs="Times New Roman"/>
                <w:sz w:val="20"/>
                <w:szCs w:val="20"/>
              </w:rPr>
            </w:pPr>
          </w:p>
        </w:tc>
        <w:tc>
          <w:tcPr>
            <w:tcW w:w="273" w:type="dxa"/>
            <w:tcBorders>
              <w:top w:val="nil"/>
              <w:left w:val="nil"/>
              <w:bottom w:val="nil"/>
              <w:right w:val="single" w:sz="4" w:space="0" w:color="auto"/>
            </w:tcBorders>
          </w:tcPr>
          <w:p w14:paraId="1A15D7F3" w14:textId="77777777" w:rsidR="00BF0506" w:rsidRPr="00BF0506" w:rsidRDefault="00BF0506" w:rsidP="00BF0506">
            <w:pPr>
              <w:keepNext/>
              <w:widowControl w:val="0"/>
              <w:spacing w:after="0" w:line="256" w:lineRule="auto"/>
              <w:jc w:val="center"/>
              <w:rPr>
                <w:rFonts w:ascii="Times New Roman" w:eastAsia="Times New Roman" w:hAnsi="Times New Roman" w:cs="Times New Roman"/>
                <w:sz w:val="20"/>
                <w:szCs w:val="20"/>
              </w:rPr>
            </w:pPr>
          </w:p>
        </w:tc>
        <w:tc>
          <w:tcPr>
            <w:tcW w:w="193" w:type="dxa"/>
            <w:tcBorders>
              <w:top w:val="nil"/>
              <w:left w:val="single" w:sz="4" w:space="0" w:color="auto"/>
              <w:bottom w:val="nil"/>
              <w:right w:val="nil"/>
            </w:tcBorders>
            <w:hideMark/>
          </w:tcPr>
          <w:p w14:paraId="530A3501" w14:textId="77777777" w:rsidR="00BF0506" w:rsidRPr="00BF0506" w:rsidRDefault="00BF0506" w:rsidP="00BF0506">
            <w:pPr>
              <w:keepNext/>
              <w:widowControl w:val="0"/>
              <w:spacing w:after="0" w:line="256" w:lineRule="auto"/>
              <w:jc w:val="right"/>
              <w:rPr>
                <w:rFonts w:ascii="Times New Roman" w:eastAsia="Times New Roman" w:hAnsi="Times New Roman" w:cs="Times New Roman"/>
                <w:sz w:val="20"/>
                <w:szCs w:val="20"/>
              </w:rPr>
            </w:pPr>
            <w:r w:rsidRPr="00BF0506">
              <w:rPr>
                <w:rFonts w:ascii="Times New Roman" w:eastAsia="Times New Roman" w:hAnsi="Times New Roman" w:cs="Times New Roman"/>
                <w:sz w:val="20"/>
                <w:szCs w:val="20"/>
              </w:rPr>
              <w:t>«</w:t>
            </w:r>
          </w:p>
        </w:tc>
        <w:tc>
          <w:tcPr>
            <w:tcW w:w="336" w:type="dxa"/>
            <w:tcBorders>
              <w:top w:val="nil"/>
              <w:left w:val="nil"/>
              <w:bottom w:val="single" w:sz="4" w:space="0" w:color="auto"/>
              <w:right w:val="nil"/>
            </w:tcBorders>
          </w:tcPr>
          <w:p w14:paraId="49A05C40" w14:textId="77777777" w:rsidR="00BF0506" w:rsidRPr="00BF0506" w:rsidRDefault="00BF0506" w:rsidP="00BF0506">
            <w:pPr>
              <w:keepNext/>
              <w:widowControl w:val="0"/>
              <w:spacing w:after="0" w:line="256" w:lineRule="auto"/>
              <w:jc w:val="center"/>
              <w:rPr>
                <w:rFonts w:ascii="Times New Roman" w:eastAsia="Times New Roman" w:hAnsi="Times New Roman" w:cs="Times New Roman"/>
                <w:sz w:val="20"/>
                <w:szCs w:val="20"/>
              </w:rPr>
            </w:pPr>
          </w:p>
        </w:tc>
        <w:tc>
          <w:tcPr>
            <w:tcW w:w="252" w:type="dxa"/>
            <w:tcBorders>
              <w:top w:val="nil"/>
              <w:left w:val="nil"/>
              <w:bottom w:val="nil"/>
              <w:right w:val="nil"/>
            </w:tcBorders>
            <w:hideMark/>
          </w:tcPr>
          <w:p w14:paraId="27FFEAE1" w14:textId="77777777" w:rsidR="00BF0506" w:rsidRPr="00BF0506" w:rsidRDefault="00BF0506" w:rsidP="00BF0506">
            <w:pPr>
              <w:keepNext/>
              <w:widowControl w:val="0"/>
              <w:spacing w:after="0" w:line="256" w:lineRule="auto"/>
              <w:rPr>
                <w:rFonts w:ascii="Times New Roman" w:eastAsia="Times New Roman" w:hAnsi="Times New Roman" w:cs="Times New Roman"/>
                <w:sz w:val="20"/>
                <w:szCs w:val="20"/>
              </w:rPr>
            </w:pPr>
            <w:r w:rsidRPr="00BF0506">
              <w:rPr>
                <w:rFonts w:ascii="Times New Roman" w:eastAsia="Times New Roman" w:hAnsi="Times New Roman" w:cs="Times New Roman"/>
                <w:sz w:val="20"/>
                <w:szCs w:val="20"/>
              </w:rPr>
              <w:t>»</w:t>
            </w:r>
          </w:p>
        </w:tc>
        <w:tc>
          <w:tcPr>
            <w:tcW w:w="650" w:type="dxa"/>
            <w:tcBorders>
              <w:top w:val="nil"/>
              <w:left w:val="nil"/>
              <w:bottom w:val="single" w:sz="4" w:space="0" w:color="auto"/>
              <w:right w:val="nil"/>
            </w:tcBorders>
          </w:tcPr>
          <w:p w14:paraId="1FE2753C" w14:textId="77777777" w:rsidR="00BF0506" w:rsidRPr="00BF0506" w:rsidRDefault="00BF0506" w:rsidP="00BF0506">
            <w:pPr>
              <w:keepNext/>
              <w:widowControl w:val="0"/>
              <w:spacing w:after="0" w:line="256" w:lineRule="auto"/>
              <w:jc w:val="center"/>
              <w:rPr>
                <w:rFonts w:ascii="Times New Roman" w:eastAsia="Times New Roman" w:hAnsi="Times New Roman" w:cs="Times New Roman"/>
                <w:sz w:val="20"/>
                <w:szCs w:val="20"/>
              </w:rPr>
            </w:pPr>
          </w:p>
        </w:tc>
        <w:tc>
          <w:tcPr>
            <w:tcW w:w="112" w:type="dxa"/>
            <w:tcBorders>
              <w:top w:val="nil"/>
              <w:left w:val="nil"/>
              <w:bottom w:val="nil"/>
              <w:right w:val="nil"/>
            </w:tcBorders>
          </w:tcPr>
          <w:p w14:paraId="4DB83AD0" w14:textId="77777777" w:rsidR="00BF0506" w:rsidRPr="00BF0506" w:rsidRDefault="00BF0506" w:rsidP="00BF0506">
            <w:pPr>
              <w:keepNext/>
              <w:widowControl w:val="0"/>
              <w:spacing w:after="0" w:line="256" w:lineRule="auto"/>
              <w:rPr>
                <w:rFonts w:ascii="Times New Roman" w:eastAsia="Times New Roman" w:hAnsi="Times New Roman" w:cs="Times New Roman"/>
                <w:sz w:val="20"/>
                <w:szCs w:val="20"/>
              </w:rPr>
            </w:pPr>
          </w:p>
        </w:tc>
        <w:tc>
          <w:tcPr>
            <w:tcW w:w="532" w:type="dxa"/>
            <w:tcBorders>
              <w:top w:val="nil"/>
              <w:left w:val="nil"/>
              <w:bottom w:val="single" w:sz="4" w:space="0" w:color="auto"/>
              <w:right w:val="nil"/>
            </w:tcBorders>
          </w:tcPr>
          <w:p w14:paraId="2FB52A5C" w14:textId="77777777" w:rsidR="00BF0506" w:rsidRPr="00BF0506" w:rsidRDefault="00BF0506" w:rsidP="00BF0506">
            <w:pPr>
              <w:keepNext/>
              <w:widowControl w:val="0"/>
              <w:spacing w:after="0" w:line="256" w:lineRule="auto"/>
              <w:jc w:val="center"/>
              <w:rPr>
                <w:rFonts w:ascii="Times New Roman" w:eastAsia="Times New Roman" w:hAnsi="Times New Roman" w:cs="Times New Roman"/>
                <w:sz w:val="20"/>
                <w:szCs w:val="20"/>
              </w:rPr>
            </w:pPr>
          </w:p>
        </w:tc>
        <w:tc>
          <w:tcPr>
            <w:tcW w:w="313" w:type="dxa"/>
            <w:gridSpan w:val="2"/>
            <w:tcBorders>
              <w:top w:val="nil"/>
              <w:left w:val="nil"/>
              <w:bottom w:val="nil"/>
              <w:right w:val="single" w:sz="4" w:space="0" w:color="auto"/>
            </w:tcBorders>
            <w:hideMark/>
          </w:tcPr>
          <w:p w14:paraId="5426DB5F" w14:textId="77777777" w:rsidR="00BF0506" w:rsidRPr="00BF0506" w:rsidRDefault="00BF0506" w:rsidP="00BF0506">
            <w:pPr>
              <w:keepNext/>
              <w:widowControl w:val="0"/>
              <w:spacing w:after="0" w:line="256" w:lineRule="auto"/>
              <w:ind w:left="57" w:right="-9"/>
              <w:rPr>
                <w:rFonts w:ascii="Times New Roman" w:eastAsia="Times New Roman" w:hAnsi="Times New Roman" w:cs="Times New Roman"/>
                <w:sz w:val="20"/>
                <w:szCs w:val="20"/>
              </w:rPr>
            </w:pPr>
            <w:r w:rsidRPr="00BF0506">
              <w:rPr>
                <w:rFonts w:ascii="Times New Roman" w:eastAsia="Times New Roman" w:hAnsi="Times New Roman" w:cs="Times New Roman"/>
                <w:sz w:val="20"/>
                <w:szCs w:val="20"/>
              </w:rPr>
              <w:t>г.</w:t>
            </w:r>
          </w:p>
        </w:tc>
      </w:tr>
      <w:tr w:rsidR="00BF0506" w:rsidRPr="00BF0506" w14:paraId="121C5FCB" w14:textId="77777777" w:rsidTr="00BF0506">
        <w:tc>
          <w:tcPr>
            <w:tcW w:w="738" w:type="dxa"/>
            <w:gridSpan w:val="2"/>
            <w:vMerge/>
            <w:tcBorders>
              <w:left w:val="single" w:sz="4" w:space="0" w:color="auto"/>
              <w:bottom w:val="single" w:sz="4" w:space="0" w:color="auto"/>
              <w:right w:val="single" w:sz="4" w:space="0" w:color="auto"/>
            </w:tcBorders>
            <w:vAlign w:val="center"/>
            <w:hideMark/>
          </w:tcPr>
          <w:p w14:paraId="1F4F6BEA" w14:textId="77777777" w:rsidR="00BF0506" w:rsidRPr="00080A8C" w:rsidRDefault="00BF0506" w:rsidP="00BF0506">
            <w:pPr>
              <w:spacing w:after="0" w:line="256" w:lineRule="auto"/>
              <w:rPr>
                <w:rFonts w:ascii="Times New Roman" w:eastAsia="Times New Roman" w:hAnsi="Times New Roman" w:cs="Times New Roman"/>
                <w:sz w:val="20"/>
                <w:szCs w:val="20"/>
              </w:rPr>
            </w:pPr>
          </w:p>
        </w:tc>
        <w:tc>
          <w:tcPr>
            <w:tcW w:w="87" w:type="dxa"/>
            <w:tcBorders>
              <w:top w:val="nil"/>
              <w:left w:val="single" w:sz="4" w:space="0" w:color="auto"/>
              <w:bottom w:val="single" w:sz="4" w:space="0" w:color="auto"/>
              <w:right w:val="nil"/>
            </w:tcBorders>
          </w:tcPr>
          <w:p w14:paraId="44EBB338" w14:textId="77777777" w:rsidR="00BF0506" w:rsidRPr="00080A8C" w:rsidRDefault="00BF0506" w:rsidP="00BF0506">
            <w:pPr>
              <w:keepNext/>
              <w:widowControl w:val="0"/>
              <w:spacing w:after="0" w:line="256" w:lineRule="auto"/>
              <w:jc w:val="center"/>
              <w:rPr>
                <w:rFonts w:ascii="Times New Roman" w:eastAsia="Times New Roman" w:hAnsi="Times New Roman" w:cs="Times New Roman"/>
                <w:sz w:val="20"/>
                <w:szCs w:val="20"/>
              </w:rPr>
            </w:pPr>
          </w:p>
        </w:tc>
        <w:tc>
          <w:tcPr>
            <w:tcW w:w="2321" w:type="dxa"/>
            <w:gridSpan w:val="2"/>
            <w:tcBorders>
              <w:top w:val="single" w:sz="4" w:space="0" w:color="auto"/>
              <w:left w:val="nil"/>
              <w:bottom w:val="single" w:sz="4" w:space="0" w:color="auto"/>
              <w:right w:val="nil"/>
            </w:tcBorders>
            <w:hideMark/>
          </w:tcPr>
          <w:p w14:paraId="21474290" w14:textId="77777777" w:rsidR="00BF0506" w:rsidRPr="00080A8C" w:rsidRDefault="00BF0506" w:rsidP="00BF0506">
            <w:pPr>
              <w:keepNext/>
              <w:widowControl w:val="0"/>
              <w:spacing w:after="0" w:line="256" w:lineRule="auto"/>
              <w:jc w:val="center"/>
              <w:rPr>
                <w:rFonts w:ascii="Times New Roman" w:eastAsia="Times New Roman" w:hAnsi="Times New Roman" w:cs="Times New Roman"/>
                <w:sz w:val="20"/>
                <w:szCs w:val="20"/>
              </w:rPr>
            </w:pPr>
            <w:r w:rsidRPr="00080A8C">
              <w:rPr>
                <w:rFonts w:ascii="Times New Roman" w:eastAsia="Times New Roman" w:hAnsi="Times New Roman" w:cs="Times New Roman"/>
                <w:sz w:val="20"/>
                <w:szCs w:val="20"/>
              </w:rPr>
              <w:t>(подпись)</w:t>
            </w:r>
          </w:p>
        </w:tc>
        <w:tc>
          <w:tcPr>
            <w:tcW w:w="709" w:type="dxa"/>
            <w:tcBorders>
              <w:top w:val="nil"/>
              <w:left w:val="nil"/>
              <w:bottom w:val="single" w:sz="4" w:space="0" w:color="auto"/>
              <w:right w:val="nil"/>
            </w:tcBorders>
          </w:tcPr>
          <w:p w14:paraId="45D15246" w14:textId="77777777" w:rsidR="00BF0506" w:rsidRPr="00BF0506" w:rsidRDefault="00BF0506" w:rsidP="00BF0506">
            <w:pPr>
              <w:keepNext/>
              <w:widowControl w:val="0"/>
              <w:spacing w:after="0" w:line="256" w:lineRule="auto"/>
              <w:jc w:val="center"/>
              <w:rPr>
                <w:rFonts w:ascii="Times New Roman" w:eastAsia="Times New Roman" w:hAnsi="Times New Roman" w:cs="Times New Roman"/>
                <w:sz w:val="20"/>
                <w:szCs w:val="20"/>
              </w:rPr>
            </w:pPr>
          </w:p>
        </w:tc>
        <w:tc>
          <w:tcPr>
            <w:tcW w:w="3123" w:type="dxa"/>
            <w:tcBorders>
              <w:top w:val="single" w:sz="4" w:space="0" w:color="auto"/>
              <w:left w:val="nil"/>
              <w:bottom w:val="single" w:sz="4" w:space="0" w:color="auto"/>
              <w:right w:val="nil"/>
            </w:tcBorders>
            <w:hideMark/>
          </w:tcPr>
          <w:p w14:paraId="0A4E179B" w14:textId="77777777" w:rsidR="00BF0506" w:rsidRPr="00BF0506" w:rsidRDefault="00BF0506" w:rsidP="00BF0506">
            <w:pPr>
              <w:keepNext/>
              <w:widowControl w:val="0"/>
              <w:spacing w:after="0" w:line="256" w:lineRule="auto"/>
              <w:jc w:val="center"/>
              <w:rPr>
                <w:rFonts w:ascii="Times New Roman" w:eastAsia="Times New Roman" w:hAnsi="Times New Roman" w:cs="Times New Roman"/>
                <w:sz w:val="20"/>
                <w:szCs w:val="20"/>
              </w:rPr>
            </w:pPr>
            <w:r w:rsidRPr="00BF0506">
              <w:rPr>
                <w:rFonts w:ascii="Times New Roman" w:eastAsia="Times New Roman" w:hAnsi="Times New Roman" w:cs="Times New Roman"/>
                <w:sz w:val="20"/>
                <w:szCs w:val="20"/>
              </w:rPr>
              <w:t>(инициалы, фамилия)</w:t>
            </w:r>
          </w:p>
        </w:tc>
        <w:tc>
          <w:tcPr>
            <w:tcW w:w="273" w:type="dxa"/>
            <w:tcBorders>
              <w:top w:val="nil"/>
              <w:left w:val="nil"/>
              <w:bottom w:val="single" w:sz="4" w:space="0" w:color="auto"/>
              <w:right w:val="single" w:sz="4" w:space="0" w:color="auto"/>
            </w:tcBorders>
          </w:tcPr>
          <w:p w14:paraId="70EC566B" w14:textId="77777777" w:rsidR="00BF0506" w:rsidRPr="00BF0506" w:rsidRDefault="00BF0506" w:rsidP="00BF0506">
            <w:pPr>
              <w:keepNext/>
              <w:widowControl w:val="0"/>
              <w:spacing w:after="0" w:line="256" w:lineRule="auto"/>
              <w:jc w:val="center"/>
              <w:rPr>
                <w:rFonts w:ascii="Times New Roman" w:eastAsia="Times New Roman" w:hAnsi="Times New Roman" w:cs="Times New Roman"/>
                <w:sz w:val="20"/>
                <w:szCs w:val="20"/>
              </w:rPr>
            </w:pPr>
          </w:p>
        </w:tc>
        <w:tc>
          <w:tcPr>
            <w:tcW w:w="2388" w:type="dxa"/>
            <w:gridSpan w:val="8"/>
            <w:tcBorders>
              <w:top w:val="nil"/>
              <w:left w:val="single" w:sz="4" w:space="0" w:color="auto"/>
              <w:bottom w:val="single" w:sz="4" w:space="0" w:color="auto"/>
              <w:right w:val="single" w:sz="4" w:space="0" w:color="auto"/>
            </w:tcBorders>
          </w:tcPr>
          <w:p w14:paraId="35BC4128" w14:textId="77777777" w:rsidR="00BF0506" w:rsidRPr="00BF0506" w:rsidRDefault="00BF0506" w:rsidP="00BF0506">
            <w:pPr>
              <w:keepNext/>
              <w:widowControl w:val="0"/>
              <w:spacing w:after="0" w:line="256" w:lineRule="auto"/>
              <w:rPr>
                <w:rFonts w:ascii="Times New Roman" w:eastAsia="Times New Roman" w:hAnsi="Times New Roman" w:cs="Times New Roman"/>
                <w:sz w:val="20"/>
                <w:szCs w:val="20"/>
              </w:rPr>
            </w:pPr>
          </w:p>
        </w:tc>
      </w:tr>
    </w:tbl>
    <w:p w14:paraId="5A301A40" w14:textId="77777777" w:rsidR="00600D24" w:rsidRPr="00691FD0" w:rsidRDefault="00600D24" w:rsidP="00600D24">
      <w:pPr>
        <w:spacing w:after="0" w:line="240" w:lineRule="auto"/>
        <w:jc w:val="both"/>
        <w:rPr>
          <w:rFonts w:ascii="Times New Roman" w:eastAsia="Calibri" w:hAnsi="Times New Roman" w:cs="Times New Roman"/>
          <w:kern w:val="2"/>
          <w:sz w:val="20"/>
          <w:szCs w:val="20"/>
        </w:rPr>
      </w:pPr>
      <w:r w:rsidRPr="00691FD0">
        <w:rPr>
          <w:rFonts w:ascii="Times New Roman" w:eastAsia="Calibri" w:hAnsi="Times New Roman" w:cs="Times New Roman"/>
          <w:kern w:val="2"/>
          <w:sz w:val="20"/>
          <w:szCs w:val="20"/>
        </w:rPr>
        <w:t>*Данный способ получения результата заявитель сможет использовать в случае подачи заявления о предоставлении муниципальной услуги через МФЦ.</w:t>
      </w:r>
    </w:p>
    <w:p w14:paraId="026BE112" w14:textId="77777777" w:rsidR="00600D24" w:rsidRPr="00691FD0" w:rsidRDefault="00600D24" w:rsidP="00600D24">
      <w:pPr>
        <w:spacing w:after="0" w:line="240" w:lineRule="auto"/>
        <w:jc w:val="both"/>
        <w:rPr>
          <w:rFonts w:ascii="Times New Roman" w:eastAsia="Calibri" w:hAnsi="Times New Roman" w:cs="Times New Roman"/>
          <w:kern w:val="2"/>
          <w:sz w:val="20"/>
          <w:szCs w:val="20"/>
        </w:rPr>
      </w:pPr>
    </w:p>
    <w:p w14:paraId="7FA61E84" w14:textId="77777777" w:rsidR="00600D24" w:rsidRPr="00691FD0" w:rsidRDefault="00600D24" w:rsidP="00600D24">
      <w:pPr>
        <w:spacing w:after="0" w:line="240" w:lineRule="auto"/>
        <w:jc w:val="both"/>
        <w:rPr>
          <w:rFonts w:ascii="Times New Roman" w:eastAsia="Calibri" w:hAnsi="Times New Roman" w:cs="Times New Roman"/>
          <w:kern w:val="2"/>
          <w:sz w:val="20"/>
          <w:szCs w:val="20"/>
        </w:rPr>
      </w:pPr>
      <w:r w:rsidRPr="00691FD0">
        <w:rPr>
          <w:rFonts w:ascii="Times New Roman" w:eastAsia="Calibri" w:hAnsi="Times New Roman" w:cs="Times New Roman"/>
          <w:kern w:val="2"/>
          <w:sz w:val="20"/>
          <w:szCs w:val="20"/>
        </w:rPr>
        <w:t>** Данный способ получения результата заявитель сможет использовать в случае подачи заявления о предоставлении муниципальной услуги через Единый либо Региональный портал.</w:t>
      </w:r>
    </w:p>
    <w:p w14:paraId="22EDA9E4" w14:textId="77777777" w:rsidR="00600D24" w:rsidRPr="00691FD0" w:rsidRDefault="00600D24" w:rsidP="00600D24">
      <w:pPr>
        <w:spacing w:after="0" w:line="240" w:lineRule="auto"/>
        <w:jc w:val="both"/>
        <w:rPr>
          <w:rFonts w:ascii="Times New Roman" w:eastAsia="Calibri" w:hAnsi="Times New Roman" w:cs="Times New Roman"/>
          <w:kern w:val="2"/>
          <w:sz w:val="20"/>
          <w:szCs w:val="20"/>
        </w:rPr>
      </w:pPr>
    </w:p>
    <w:p w14:paraId="129B44A8" w14:textId="77777777" w:rsidR="00600D24" w:rsidRPr="00691FD0" w:rsidRDefault="00600D24" w:rsidP="00600D24">
      <w:pPr>
        <w:spacing w:after="0" w:line="240" w:lineRule="auto"/>
        <w:jc w:val="both"/>
        <w:rPr>
          <w:rFonts w:ascii="Times New Roman" w:eastAsia="Calibri" w:hAnsi="Times New Roman" w:cs="Times New Roman"/>
          <w:kern w:val="2"/>
          <w:sz w:val="20"/>
          <w:szCs w:val="20"/>
        </w:rPr>
      </w:pPr>
      <w:r w:rsidRPr="00691FD0">
        <w:rPr>
          <w:rFonts w:ascii="Times New Roman" w:eastAsia="Calibri" w:hAnsi="Times New Roman" w:cs="Times New Roman"/>
          <w:kern w:val="2"/>
          <w:sz w:val="20"/>
          <w:szCs w:val="20"/>
        </w:rPr>
        <w:t>*** Данный способ получения результата заявитель сможет использовать при наличии у Администрации технической возможности направления результата указанным способом.</w:t>
      </w:r>
    </w:p>
    <w:p w14:paraId="69A596AD" w14:textId="77777777" w:rsidR="00600D24" w:rsidRPr="00691FD0" w:rsidRDefault="00600D24" w:rsidP="00600D24">
      <w:pPr>
        <w:spacing w:after="0" w:line="240" w:lineRule="auto"/>
        <w:jc w:val="both"/>
        <w:rPr>
          <w:rFonts w:ascii="Times New Roman" w:eastAsia="Calibri" w:hAnsi="Times New Roman" w:cs="Times New Roman"/>
          <w:kern w:val="2"/>
          <w:sz w:val="20"/>
          <w:szCs w:val="20"/>
          <w:lang w:eastAsia="ru-RU"/>
        </w:rPr>
      </w:pPr>
    </w:p>
    <w:p w14:paraId="10926D27" w14:textId="77777777" w:rsidR="00600D24" w:rsidRPr="00691FD0" w:rsidRDefault="00600D24" w:rsidP="00600D24">
      <w:pPr>
        <w:spacing w:after="0" w:line="240" w:lineRule="auto"/>
        <w:jc w:val="both"/>
        <w:rPr>
          <w:rFonts w:ascii="Times New Roman" w:eastAsia="Calibri" w:hAnsi="Times New Roman" w:cs="Times New Roman"/>
          <w:kern w:val="2"/>
          <w:sz w:val="20"/>
          <w:szCs w:val="20"/>
        </w:rPr>
      </w:pPr>
      <w:r w:rsidRPr="00691FD0">
        <w:rPr>
          <w:rFonts w:ascii="Times New Roman" w:eastAsia="Calibri" w:hAnsi="Times New Roman" w:cs="Times New Roman"/>
          <w:kern w:val="2"/>
          <w:sz w:val="20"/>
          <w:szCs w:val="20"/>
          <w:lang w:eastAsia="ru-RU"/>
        </w:rPr>
        <w:t>****Данный способ получения результата заявитель сможет использовать</w:t>
      </w:r>
      <w:r w:rsidRPr="00691FD0">
        <w:rPr>
          <w:rFonts w:ascii="Times New Roman" w:eastAsia="Calibri" w:hAnsi="Times New Roman" w:cs="Times New Roman"/>
          <w:kern w:val="2"/>
          <w:sz w:val="20"/>
          <w:szCs w:val="20"/>
        </w:rPr>
        <w:t xml:space="preserve"> при наличии у </w:t>
      </w:r>
      <w:r w:rsidRPr="00691FD0">
        <w:rPr>
          <w:rFonts w:ascii="Times New Roman" w:eastAsia="Calibri" w:hAnsi="Times New Roman" w:cs="Times New Roman"/>
          <w:kern w:val="2"/>
          <w:sz w:val="20"/>
          <w:szCs w:val="20"/>
          <w:lang w:eastAsia="ru-RU"/>
        </w:rPr>
        <w:t xml:space="preserve">МФЦ технической возможности и соответствующих полномочий на осуществление указанных действий, закрепленных в </w:t>
      </w:r>
      <w:r w:rsidRPr="00691FD0">
        <w:rPr>
          <w:rFonts w:ascii="Times New Roman" w:eastAsia="Calibri" w:hAnsi="Times New Roman" w:cs="Times New Roman"/>
          <w:kern w:val="2"/>
          <w:sz w:val="20"/>
          <w:szCs w:val="20"/>
        </w:rPr>
        <w:t>соглашении о взаимодействии.</w:t>
      </w:r>
    </w:p>
    <w:p w14:paraId="5C721FC6" w14:textId="77777777" w:rsidR="00600D24" w:rsidRPr="00600D24" w:rsidRDefault="00600D24" w:rsidP="00600D24"/>
    <w:p w14:paraId="2139C806" w14:textId="77777777" w:rsidR="00600D24" w:rsidRPr="00600D24" w:rsidRDefault="00600D24" w:rsidP="00600D24"/>
    <w:p w14:paraId="40BB4088" w14:textId="77777777" w:rsidR="00600D24" w:rsidRPr="00600D24" w:rsidRDefault="00600D24" w:rsidP="00600D24"/>
    <w:p w14:paraId="6AA77DA4" w14:textId="77777777" w:rsidR="00600D24" w:rsidRPr="00600D24" w:rsidRDefault="00600D24" w:rsidP="00600D24"/>
    <w:p w14:paraId="368BED6C" w14:textId="77777777" w:rsidR="00600D24" w:rsidRPr="00600D24" w:rsidRDefault="00600D24" w:rsidP="00600D24"/>
    <w:p w14:paraId="312010D7" w14:textId="77777777" w:rsidR="00600D24" w:rsidRDefault="00600D24" w:rsidP="00600D24"/>
    <w:p w14:paraId="3632E252" w14:textId="77777777" w:rsidR="00600D24" w:rsidRDefault="00600D24" w:rsidP="00600D24"/>
    <w:p w14:paraId="592131F0" w14:textId="77777777" w:rsidR="00600D24" w:rsidRDefault="00600D24" w:rsidP="00600D24"/>
    <w:p w14:paraId="6985AF55" w14:textId="77777777" w:rsidR="00600D24" w:rsidRDefault="00600D24" w:rsidP="00600D24"/>
    <w:p w14:paraId="48A44657" w14:textId="77777777" w:rsidR="00600D24" w:rsidRDefault="00600D24" w:rsidP="00600D24"/>
    <w:p w14:paraId="612B581D" w14:textId="77777777" w:rsidR="00600D24" w:rsidRDefault="00600D24" w:rsidP="00600D24"/>
    <w:p w14:paraId="56E02893" w14:textId="77777777" w:rsidR="00600D24" w:rsidRDefault="00600D24" w:rsidP="00600D24"/>
    <w:p w14:paraId="0FD72290" w14:textId="0ECB49E8" w:rsidR="00600D24" w:rsidRDefault="00600D24" w:rsidP="00600D24"/>
    <w:p w14:paraId="27DF0F44" w14:textId="77777777" w:rsidR="00BF0506" w:rsidRDefault="00BF0506" w:rsidP="00600D24"/>
    <w:p w14:paraId="4B559A4C" w14:textId="77777777" w:rsidR="00600D24" w:rsidRDefault="00600D24" w:rsidP="00600D24"/>
    <w:p w14:paraId="2E0D20FD" w14:textId="77777777" w:rsidR="00600D24" w:rsidRDefault="00600D24" w:rsidP="00600D24"/>
    <w:p w14:paraId="48B75969" w14:textId="77777777" w:rsidR="00600D24" w:rsidRDefault="00600D24" w:rsidP="00600D24"/>
    <w:p w14:paraId="3CEDE045" w14:textId="77777777" w:rsidR="00600D24" w:rsidRDefault="00600D24" w:rsidP="00600D24"/>
    <w:p w14:paraId="0CC189B7" w14:textId="77777777" w:rsidR="00600D24" w:rsidRDefault="00600D24" w:rsidP="00600D24"/>
    <w:p w14:paraId="77CCF25E" w14:textId="4B8214E4" w:rsidR="00483D7F" w:rsidRDefault="00483D7F">
      <w:r>
        <w:br w:type="page"/>
      </w:r>
    </w:p>
    <w:p w14:paraId="0C7AE588" w14:textId="77777777" w:rsidR="00600D24" w:rsidRPr="00425FC2" w:rsidRDefault="00600D24" w:rsidP="00600D24">
      <w:pPr>
        <w:widowControl w:val="0"/>
        <w:suppressAutoHyphens/>
        <w:spacing w:after="0" w:line="240" w:lineRule="auto"/>
        <w:ind w:left="5387"/>
        <w:rPr>
          <w:rFonts w:ascii="Times New Roman" w:eastAsia="Times New Roman" w:hAnsi="Times New Roman" w:cs="Times New Roman"/>
          <w:spacing w:val="6"/>
          <w:sz w:val="28"/>
          <w:szCs w:val="28"/>
          <w:lang w:eastAsia="ar-SA"/>
        </w:rPr>
      </w:pPr>
      <w:r w:rsidRPr="00425FC2">
        <w:rPr>
          <w:rFonts w:ascii="Times New Roman" w:eastAsia="Times New Roman" w:hAnsi="Times New Roman" w:cs="Times New Roman"/>
          <w:spacing w:val="6"/>
          <w:sz w:val="28"/>
          <w:szCs w:val="28"/>
          <w:lang w:eastAsia="ar-SA"/>
        </w:rPr>
        <w:lastRenderedPageBreak/>
        <w:t xml:space="preserve">Приложение № </w:t>
      </w:r>
      <w:r>
        <w:rPr>
          <w:rFonts w:ascii="Times New Roman" w:eastAsia="Times New Roman" w:hAnsi="Times New Roman" w:cs="Times New Roman"/>
          <w:spacing w:val="6"/>
          <w:sz w:val="28"/>
          <w:szCs w:val="28"/>
          <w:lang w:eastAsia="ar-SA"/>
        </w:rPr>
        <w:t>6</w:t>
      </w:r>
    </w:p>
    <w:p w14:paraId="61C43CBD" w14:textId="77777777" w:rsidR="00600D24" w:rsidRPr="00425FC2" w:rsidRDefault="00600D24" w:rsidP="00600D24">
      <w:pPr>
        <w:widowControl w:val="0"/>
        <w:suppressAutoHyphens/>
        <w:spacing w:after="0" w:line="240" w:lineRule="auto"/>
        <w:ind w:left="5387"/>
        <w:rPr>
          <w:rFonts w:ascii="Times New Roman" w:eastAsia="Times New Roman" w:hAnsi="Times New Roman" w:cs="Times New Roman"/>
          <w:spacing w:val="6"/>
          <w:sz w:val="28"/>
          <w:szCs w:val="28"/>
          <w:lang w:eastAsia="ar-SA"/>
        </w:rPr>
      </w:pPr>
      <w:r w:rsidRPr="00425FC2">
        <w:rPr>
          <w:rFonts w:ascii="Times New Roman" w:eastAsia="Times New Roman" w:hAnsi="Times New Roman" w:cs="Times New Roman"/>
          <w:spacing w:val="6"/>
          <w:sz w:val="28"/>
          <w:szCs w:val="28"/>
          <w:lang w:eastAsia="ar-SA"/>
        </w:rPr>
        <w:t>к административному регламенту</w:t>
      </w:r>
    </w:p>
    <w:p w14:paraId="0096CEAA" w14:textId="77777777" w:rsidR="00600D24" w:rsidRDefault="00600D24" w:rsidP="00483D7F">
      <w:pPr>
        <w:tabs>
          <w:tab w:val="left" w:pos="9498"/>
        </w:tabs>
        <w:suppressAutoHyphens/>
        <w:autoSpaceDE w:val="0"/>
        <w:spacing w:after="0" w:line="240" w:lineRule="auto"/>
        <w:rPr>
          <w:rFonts w:ascii="Times New Roman" w:eastAsia="Times New Roman" w:hAnsi="Times New Roman" w:cs="Times New Roman"/>
          <w:sz w:val="24"/>
          <w:szCs w:val="24"/>
          <w:lang w:eastAsia="ar-SA"/>
        </w:rPr>
      </w:pPr>
      <w:bookmarkStart w:id="16" w:name="_Hlk162428317"/>
    </w:p>
    <w:p w14:paraId="3482F047" w14:textId="77777777" w:rsidR="00600D24" w:rsidRPr="00AC341C" w:rsidRDefault="00600D24" w:rsidP="00AC341C">
      <w:pPr>
        <w:tabs>
          <w:tab w:val="left" w:pos="9498"/>
        </w:tabs>
        <w:suppressAutoHyphens/>
        <w:autoSpaceDE w:val="0"/>
        <w:spacing w:after="0" w:line="240" w:lineRule="auto"/>
        <w:ind w:left="5387"/>
        <w:rPr>
          <w:rFonts w:ascii="Times New Roman" w:eastAsia="Times New Roman" w:hAnsi="Times New Roman" w:cs="Times New Roman"/>
          <w:sz w:val="28"/>
          <w:szCs w:val="28"/>
          <w:lang w:eastAsia="ar-SA"/>
        </w:rPr>
      </w:pPr>
      <w:r w:rsidRPr="00AC341C">
        <w:rPr>
          <w:rFonts w:ascii="Times New Roman" w:eastAsia="Times New Roman" w:hAnsi="Times New Roman" w:cs="Times New Roman"/>
          <w:sz w:val="28"/>
          <w:szCs w:val="28"/>
          <w:lang w:eastAsia="ar-SA"/>
        </w:rPr>
        <w:t>Комитет муниципального имущества и земельных ресурсов Администрации</w:t>
      </w:r>
    </w:p>
    <w:bookmarkEnd w:id="16"/>
    <w:p w14:paraId="1E48A731" w14:textId="77777777" w:rsidR="00600D24" w:rsidRPr="00425FC2" w:rsidRDefault="00600D24" w:rsidP="00600D24">
      <w:pPr>
        <w:widowControl w:val="0"/>
        <w:suppressAutoHyphens/>
        <w:spacing w:after="0" w:line="240" w:lineRule="auto"/>
        <w:ind w:left="5320"/>
        <w:rPr>
          <w:rFonts w:ascii="Times New Roman" w:eastAsia="Times New Roman" w:hAnsi="Times New Roman" w:cs="Times New Roman"/>
          <w:spacing w:val="6"/>
          <w:sz w:val="20"/>
          <w:szCs w:val="20"/>
          <w:lang w:eastAsia="ar-SA"/>
        </w:rPr>
      </w:pPr>
    </w:p>
    <w:tbl>
      <w:tblPr>
        <w:tblW w:w="10032" w:type="dxa"/>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77"/>
        <w:gridCol w:w="22"/>
        <w:gridCol w:w="76"/>
        <w:gridCol w:w="11"/>
        <w:gridCol w:w="325"/>
        <w:gridCol w:w="2292"/>
        <w:gridCol w:w="27"/>
        <w:gridCol w:w="360"/>
        <w:gridCol w:w="24"/>
        <w:gridCol w:w="325"/>
        <w:gridCol w:w="3121"/>
        <w:gridCol w:w="273"/>
        <w:gridCol w:w="193"/>
        <w:gridCol w:w="336"/>
        <w:gridCol w:w="252"/>
        <w:gridCol w:w="649"/>
        <w:gridCol w:w="112"/>
        <w:gridCol w:w="510"/>
        <w:gridCol w:w="22"/>
        <w:gridCol w:w="200"/>
        <w:gridCol w:w="113"/>
        <w:gridCol w:w="72"/>
        <w:gridCol w:w="40"/>
      </w:tblGrid>
      <w:tr w:rsidR="00600D24" w:rsidRPr="00425FC2" w14:paraId="6D5ABC94" w14:textId="77777777" w:rsidTr="00BF0506">
        <w:trPr>
          <w:gridAfter w:val="1"/>
          <w:wAfter w:w="40" w:type="dxa"/>
          <w:trHeight w:val="480"/>
        </w:trPr>
        <w:tc>
          <w:tcPr>
            <w:tcW w:w="699" w:type="dxa"/>
            <w:gridSpan w:val="2"/>
            <w:shd w:val="clear" w:color="auto" w:fill="auto"/>
            <w:vAlign w:val="center"/>
          </w:tcPr>
          <w:p w14:paraId="6442C825" w14:textId="77777777" w:rsidR="00600D24" w:rsidRPr="00425FC2" w:rsidRDefault="00600D24" w:rsidP="00276EA8">
            <w:pPr>
              <w:widowControl w:val="0"/>
              <w:suppressAutoHyphens/>
              <w:spacing w:after="0" w:line="240" w:lineRule="auto"/>
              <w:rPr>
                <w:rFonts w:ascii="Times New Roman" w:eastAsia="Times New Roman" w:hAnsi="Times New Roman" w:cs="Times New Roman"/>
                <w:sz w:val="20"/>
                <w:szCs w:val="20"/>
                <w:lang w:eastAsia="ar-SA"/>
              </w:rPr>
            </w:pPr>
          </w:p>
        </w:tc>
        <w:tc>
          <w:tcPr>
            <w:tcW w:w="9293" w:type="dxa"/>
            <w:gridSpan w:val="20"/>
            <w:shd w:val="clear" w:color="auto" w:fill="auto"/>
            <w:vAlign w:val="center"/>
          </w:tcPr>
          <w:p w14:paraId="7105249E" w14:textId="77777777" w:rsidR="00600D24" w:rsidRPr="00425FC2" w:rsidRDefault="00600D24" w:rsidP="00276EA8">
            <w:pPr>
              <w:widowControl w:val="0"/>
              <w:suppressAutoHyphens/>
              <w:spacing w:after="0" w:line="240" w:lineRule="auto"/>
              <w:jc w:val="center"/>
              <w:rPr>
                <w:rFonts w:ascii="Times New Roman" w:eastAsia="Times New Roman" w:hAnsi="Times New Roman" w:cs="Times New Roman"/>
                <w:b/>
                <w:sz w:val="20"/>
                <w:szCs w:val="20"/>
                <w:lang w:eastAsia="ar-SA"/>
              </w:rPr>
            </w:pPr>
            <w:r w:rsidRPr="00425FC2">
              <w:rPr>
                <w:rFonts w:ascii="Times New Roman" w:eastAsia="Times New Roman" w:hAnsi="Times New Roman" w:cs="Times New Roman"/>
                <w:b/>
                <w:sz w:val="24"/>
                <w:szCs w:val="24"/>
                <w:lang w:eastAsia="ar-SA"/>
              </w:rPr>
              <w:t>Заявление о выдаче дубликата разрешения на использование земель или земельного участка, разрешения на размещение объекта на землях или земельных участках (частях земельных участков)</w:t>
            </w:r>
          </w:p>
        </w:tc>
      </w:tr>
      <w:tr w:rsidR="00600D24" w:rsidRPr="00425FC2" w14:paraId="34319D4E" w14:textId="77777777" w:rsidTr="003435F3">
        <w:trPr>
          <w:gridAfter w:val="1"/>
          <w:wAfter w:w="40" w:type="dxa"/>
        </w:trPr>
        <w:tc>
          <w:tcPr>
            <w:tcW w:w="699" w:type="dxa"/>
            <w:gridSpan w:val="2"/>
            <w:vMerge w:val="restart"/>
            <w:shd w:val="clear" w:color="auto" w:fill="auto"/>
          </w:tcPr>
          <w:p w14:paraId="4D016B48" w14:textId="77777777" w:rsidR="00600D24" w:rsidRPr="00425FC2" w:rsidRDefault="00600D24" w:rsidP="00276EA8">
            <w:pPr>
              <w:widowControl w:val="0"/>
              <w:suppressAutoHyphens/>
              <w:spacing w:after="0" w:line="240" w:lineRule="auto"/>
              <w:jc w:val="center"/>
              <w:rPr>
                <w:rFonts w:ascii="Times New Roman" w:eastAsia="Times New Roman" w:hAnsi="Times New Roman" w:cs="Times New Roman"/>
                <w:sz w:val="20"/>
                <w:szCs w:val="20"/>
                <w:lang w:eastAsia="ar-SA"/>
              </w:rPr>
            </w:pPr>
          </w:p>
        </w:tc>
        <w:tc>
          <w:tcPr>
            <w:tcW w:w="76" w:type="dxa"/>
            <w:tcBorders>
              <w:bottom w:val="nil"/>
              <w:right w:val="nil"/>
            </w:tcBorders>
            <w:shd w:val="clear" w:color="auto" w:fill="auto"/>
          </w:tcPr>
          <w:p w14:paraId="4A7D8A30" w14:textId="77777777" w:rsidR="00600D24" w:rsidRPr="00425FC2" w:rsidRDefault="00600D24" w:rsidP="00276EA8">
            <w:pPr>
              <w:widowControl w:val="0"/>
              <w:suppressAutoHyphens/>
              <w:spacing w:after="0" w:line="240" w:lineRule="auto"/>
              <w:rPr>
                <w:rFonts w:ascii="Times New Roman" w:eastAsia="Times New Roman" w:hAnsi="Times New Roman" w:cs="Times New Roman"/>
                <w:sz w:val="20"/>
                <w:szCs w:val="20"/>
                <w:lang w:eastAsia="ar-SA"/>
              </w:rPr>
            </w:pPr>
          </w:p>
        </w:tc>
        <w:tc>
          <w:tcPr>
            <w:tcW w:w="8810" w:type="dxa"/>
            <w:gridSpan w:val="15"/>
            <w:tcBorders>
              <w:left w:val="nil"/>
              <w:right w:val="nil"/>
            </w:tcBorders>
            <w:shd w:val="clear" w:color="auto" w:fill="auto"/>
            <w:vAlign w:val="center"/>
          </w:tcPr>
          <w:p w14:paraId="4D2B35E5" w14:textId="77777777" w:rsidR="00600D24" w:rsidRPr="00425FC2" w:rsidRDefault="00600D24" w:rsidP="00276EA8">
            <w:pPr>
              <w:widowControl w:val="0"/>
              <w:suppressAutoHyphens/>
              <w:spacing w:after="0" w:line="240" w:lineRule="auto"/>
              <w:jc w:val="center"/>
              <w:rPr>
                <w:rFonts w:ascii="Times New Roman" w:eastAsia="Times New Roman" w:hAnsi="Times New Roman" w:cs="Times New Roman"/>
                <w:sz w:val="20"/>
                <w:szCs w:val="20"/>
                <w:lang w:eastAsia="ar-SA"/>
              </w:rPr>
            </w:pPr>
            <w:r w:rsidRPr="00425FC2">
              <w:rPr>
                <w:rFonts w:ascii="Times New Roman" w:eastAsia="Times New Roman" w:hAnsi="Times New Roman" w:cs="Times New Roman"/>
                <w:sz w:val="20"/>
                <w:szCs w:val="20"/>
                <w:lang w:eastAsia="ar-SA"/>
              </w:rPr>
              <w:t xml:space="preserve">Комитет муниципального имущества и земельных ресурсов </w:t>
            </w:r>
          </w:p>
          <w:p w14:paraId="0DBF5F99" w14:textId="77777777" w:rsidR="00600D24" w:rsidRPr="00425FC2" w:rsidRDefault="00600D24" w:rsidP="00276EA8">
            <w:pPr>
              <w:widowControl w:val="0"/>
              <w:suppressAutoHyphens/>
              <w:spacing w:after="0" w:line="240" w:lineRule="auto"/>
              <w:jc w:val="center"/>
              <w:rPr>
                <w:rFonts w:ascii="Times New Roman" w:eastAsia="Times New Roman" w:hAnsi="Times New Roman" w:cs="Times New Roman"/>
                <w:sz w:val="20"/>
                <w:szCs w:val="20"/>
                <w:lang w:eastAsia="ar-SA"/>
              </w:rPr>
            </w:pPr>
            <w:r w:rsidRPr="00425FC2">
              <w:rPr>
                <w:rFonts w:ascii="Times New Roman" w:eastAsia="Times New Roman" w:hAnsi="Times New Roman" w:cs="Times New Roman"/>
                <w:sz w:val="20"/>
                <w:szCs w:val="20"/>
                <w:lang w:eastAsia="ar-SA"/>
              </w:rPr>
              <w:t>администрации городского округа «Город Калининград»</w:t>
            </w:r>
          </w:p>
        </w:tc>
        <w:tc>
          <w:tcPr>
            <w:tcW w:w="407" w:type="dxa"/>
            <w:gridSpan w:val="4"/>
            <w:tcBorders>
              <w:left w:val="nil"/>
              <w:bottom w:val="nil"/>
            </w:tcBorders>
            <w:shd w:val="clear" w:color="auto" w:fill="auto"/>
          </w:tcPr>
          <w:p w14:paraId="01C3160D" w14:textId="77777777" w:rsidR="00600D24" w:rsidRPr="00425FC2" w:rsidRDefault="00600D24" w:rsidP="00276EA8">
            <w:pPr>
              <w:widowControl w:val="0"/>
              <w:suppressAutoHyphens/>
              <w:spacing w:after="0" w:line="240" w:lineRule="auto"/>
              <w:rPr>
                <w:rFonts w:ascii="Times New Roman" w:eastAsia="Times New Roman" w:hAnsi="Times New Roman" w:cs="Times New Roman"/>
                <w:sz w:val="20"/>
                <w:szCs w:val="20"/>
                <w:lang w:eastAsia="ar-SA"/>
              </w:rPr>
            </w:pPr>
          </w:p>
        </w:tc>
      </w:tr>
      <w:tr w:rsidR="00600D24" w:rsidRPr="00425FC2" w14:paraId="21548F14" w14:textId="77777777" w:rsidTr="003435F3">
        <w:trPr>
          <w:gridAfter w:val="1"/>
          <w:wAfter w:w="40" w:type="dxa"/>
        </w:trPr>
        <w:tc>
          <w:tcPr>
            <w:tcW w:w="699" w:type="dxa"/>
            <w:gridSpan w:val="2"/>
            <w:vMerge/>
            <w:shd w:val="clear" w:color="auto" w:fill="auto"/>
          </w:tcPr>
          <w:p w14:paraId="6E6C9619" w14:textId="77777777" w:rsidR="00600D24" w:rsidRPr="00425FC2" w:rsidRDefault="00600D24" w:rsidP="00276EA8">
            <w:pPr>
              <w:widowControl w:val="0"/>
              <w:suppressAutoHyphens/>
              <w:spacing w:after="0" w:line="240" w:lineRule="auto"/>
              <w:jc w:val="center"/>
              <w:rPr>
                <w:rFonts w:ascii="Times New Roman" w:eastAsia="Times New Roman" w:hAnsi="Times New Roman" w:cs="Times New Roman"/>
                <w:sz w:val="20"/>
                <w:szCs w:val="20"/>
                <w:lang w:eastAsia="ar-SA"/>
              </w:rPr>
            </w:pPr>
          </w:p>
        </w:tc>
        <w:tc>
          <w:tcPr>
            <w:tcW w:w="76" w:type="dxa"/>
            <w:tcBorders>
              <w:top w:val="nil"/>
              <w:right w:val="nil"/>
            </w:tcBorders>
            <w:shd w:val="clear" w:color="auto" w:fill="auto"/>
          </w:tcPr>
          <w:p w14:paraId="56C728FA" w14:textId="77777777" w:rsidR="00600D24" w:rsidRPr="00425FC2" w:rsidRDefault="00600D24" w:rsidP="00276EA8">
            <w:pPr>
              <w:widowControl w:val="0"/>
              <w:suppressAutoHyphens/>
              <w:spacing w:after="0" w:line="240" w:lineRule="auto"/>
              <w:rPr>
                <w:rFonts w:ascii="Times New Roman" w:eastAsia="Times New Roman" w:hAnsi="Times New Roman" w:cs="Times New Roman"/>
                <w:sz w:val="20"/>
                <w:szCs w:val="20"/>
                <w:lang w:eastAsia="ar-SA"/>
              </w:rPr>
            </w:pPr>
          </w:p>
        </w:tc>
        <w:tc>
          <w:tcPr>
            <w:tcW w:w="8810" w:type="dxa"/>
            <w:gridSpan w:val="15"/>
            <w:tcBorders>
              <w:top w:val="nil"/>
              <w:left w:val="nil"/>
              <w:right w:val="nil"/>
            </w:tcBorders>
            <w:shd w:val="clear" w:color="auto" w:fill="auto"/>
          </w:tcPr>
          <w:p w14:paraId="317BEE3D" w14:textId="77777777" w:rsidR="00600D24" w:rsidRPr="00425FC2" w:rsidRDefault="00600D24" w:rsidP="00276EA8">
            <w:pPr>
              <w:widowControl w:val="0"/>
              <w:suppressAutoHyphens/>
              <w:spacing w:after="0" w:line="240" w:lineRule="auto"/>
              <w:jc w:val="center"/>
              <w:rPr>
                <w:rFonts w:ascii="Times New Roman" w:eastAsia="Times New Roman" w:hAnsi="Times New Roman" w:cs="Times New Roman"/>
                <w:sz w:val="18"/>
                <w:szCs w:val="18"/>
                <w:lang w:eastAsia="ar-SA"/>
              </w:rPr>
            </w:pPr>
            <w:r w:rsidRPr="00425FC2">
              <w:rPr>
                <w:rFonts w:ascii="Times New Roman" w:eastAsia="Times New Roman" w:hAnsi="Times New Roman" w:cs="Times New Roman"/>
                <w:sz w:val="18"/>
                <w:szCs w:val="18"/>
                <w:lang w:eastAsia="ar-SA"/>
              </w:rPr>
              <w:t>(наименование органа, выдавшего разрешение)</w:t>
            </w:r>
          </w:p>
        </w:tc>
        <w:tc>
          <w:tcPr>
            <w:tcW w:w="407" w:type="dxa"/>
            <w:gridSpan w:val="4"/>
            <w:tcBorders>
              <w:top w:val="nil"/>
              <w:left w:val="nil"/>
            </w:tcBorders>
            <w:shd w:val="clear" w:color="auto" w:fill="auto"/>
          </w:tcPr>
          <w:p w14:paraId="7A6F77D1" w14:textId="77777777" w:rsidR="00600D24" w:rsidRPr="00425FC2" w:rsidRDefault="00600D24" w:rsidP="00276EA8">
            <w:pPr>
              <w:widowControl w:val="0"/>
              <w:suppressAutoHyphens/>
              <w:spacing w:after="0" w:line="240" w:lineRule="auto"/>
              <w:rPr>
                <w:rFonts w:ascii="Times New Roman" w:eastAsia="Times New Roman" w:hAnsi="Times New Roman" w:cs="Times New Roman"/>
                <w:sz w:val="20"/>
                <w:szCs w:val="20"/>
                <w:lang w:eastAsia="ar-SA"/>
              </w:rPr>
            </w:pPr>
          </w:p>
        </w:tc>
      </w:tr>
      <w:tr w:rsidR="00600D24" w:rsidRPr="00425FC2" w14:paraId="7EB87B7D" w14:textId="77777777" w:rsidTr="003435F3">
        <w:trPr>
          <w:gridAfter w:val="1"/>
          <w:wAfter w:w="40" w:type="dxa"/>
        </w:trPr>
        <w:tc>
          <w:tcPr>
            <w:tcW w:w="699" w:type="dxa"/>
            <w:gridSpan w:val="2"/>
            <w:shd w:val="clear" w:color="auto" w:fill="auto"/>
          </w:tcPr>
          <w:p w14:paraId="4401B95F" w14:textId="77777777" w:rsidR="00600D24" w:rsidRPr="00425FC2" w:rsidRDefault="00600D24" w:rsidP="00276EA8">
            <w:pPr>
              <w:widowControl w:val="0"/>
              <w:suppressAutoHyphens/>
              <w:spacing w:after="0" w:line="240" w:lineRule="auto"/>
              <w:jc w:val="center"/>
              <w:rPr>
                <w:rFonts w:ascii="Times New Roman" w:eastAsia="Times New Roman" w:hAnsi="Times New Roman" w:cs="Times New Roman"/>
                <w:sz w:val="20"/>
                <w:szCs w:val="20"/>
                <w:lang w:eastAsia="ar-SA"/>
              </w:rPr>
            </w:pPr>
          </w:p>
        </w:tc>
        <w:tc>
          <w:tcPr>
            <w:tcW w:w="76" w:type="dxa"/>
            <w:tcBorders>
              <w:top w:val="nil"/>
              <w:right w:val="nil"/>
            </w:tcBorders>
            <w:shd w:val="clear" w:color="auto" w:fill="auto"/>
          </w:tcPr>
          <w:p w14:paraId="113159D1" w14:textId="77777777" w:rsidR="00600D24" w:rsidRPr="00425FC2" w:rsidRDefault="00600D24" w:rsidP="00276EA8">
            <w:pPr>
              <w:widowControl w:val="0"/>
              <w:suppressAutoHyphens/>
              <w:spacing w:after="0" w:line="240" w:lineRule="auto"/>
              <w:rPr>
                <w:rFonts w:ascii="Times New Roman" w:eastAsia="Times New Roman" w:hAnsi="Times New Roman" w:cs="Times New Roman"/>
                <w:sz w:val="20"/>
                <w:szCs w:val="20"/>
                <w:lang w:eastAsia="ar-SA"/>
              </w:rPr>
            </w:pPr>
          </w:p>
        </w:tc>
        <w:tc>
          <w:tcPr>
            <w:tcW w:w="8810" w:type="dxa"/>
            <w:gridSpan w:val="15"/>
            <w:tcBorders>
              <w:top w:val="nil"/>
              <w:left w:val="nil"/>
              <w:right w:val="nil"/>
            </w:tcBorders>
            <w:shd w:val="clear" w:color="auto" w:fill="auto"/>
          </w:tcPr>
          <w:p w14:paraId="2D4F5469" w14:textId="77777777" w:rsidR="00600D24" w:rsidRPr="00425FC2" w:rsidRDefault="00600D24" w:rsidP="00276EA8">
            <w:pPr>
              <w:widowControl w:val="0"/>
              <w:suppressAutoHyphens/>
              <w:spacing w:after="0" w:line="240" w:lineRule="auto"/>
              <w:jc w:val="center"/>
              <w:rPr>
                <w:rFonts w:ascii="Times New Roman" w:eastAsia="Times New Roman" w:hAnsi="Times New Roman" w:cs="Times New Roman"/>
                <w:sz w:val="18"/>
                <w:szCs w:val="18"/>
                <w:lang w:eastAsia="ar-SA"/>
              </w:rPr>
            </w:pPr>
          </w:p>
        </w:tc>
        <w:tc>
          <w:tcPr>
            <w:tcW w:w="407" w:type="dxa"/>
            <w:gridSpan w:val="4"/>
            <w:tcBorders>
              <w:top w:val="nil"/>
              <w:left w:val="nil"/>
            </w:tcBorders>
            <w:shd w:val="clear" w:color="auto" w:fill="auto"/>
          </w:tcPr>
          <w:p w14:paraId="5765FD6F" w14:textId="77777777" w:rsidR="00600D24" w:rsidRPr="00425FC2" w:rsidRDefault="00600D24" w:rsidP="00276EA8">
            <w:pPr>
              <w:widowControl w:val="0"/>
              <w:suppressAutoHyphens/>
              <w:spacing w:after="0" w:line="240" w:lineRule="auto"/>
              <w:rPr>
                <w:rFonts w:ascii="Times New Roman" w:eastAsia="Times New Roman" w:hAnsi="Times New Roman" w:cs="Times New Roman"/>
                <w:sz w:val="20"/>
                <w:szCs w:val="20"/>
                <w:lang w:eastAsia="ar-SA"/>
              </w:rPr>
            </w:pPr>
          </w:p>
        </w:tc>
      </w:tr>
      <w:tr w:rsidR="00600D24" w:rsidRPr="00425FC2" w14:paraId="0F4361D9" w14:textId="77777777" w:rsidTr="00BF0506">
        <w:trPr>
          <w:gridAfter w:val="1"/>
          <w:wAfter w:w="40" w:type="dxa"/>
        </w:trPr>
        <w:tc>
          <w:tcPr>
            <w:tcW w:w="699" w:type="dxa"/>
            <w:gridSpan w:val="2"/>
            <w:shd w:val="clear" w:color="auto" w:fill="auto"/>
          </w:tcPr>
          <w:p w14:paraId="06666765" w14:textId="77777777" w:rsidR="00600D24" w:rsidRPr="00425FC2" w:rsidRDefault="00600D24" w:rsidP="00276EA8">
            <w:pPr>
              <w:widowControl w:val="0"/>
              <w:suppressAutoHyphens/>
              <w:spacing w:after="0" w:line="240" w:lineRule="auto"/>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1.</w:t>
            </w:r>
          </w:p>
        </w:tc>
        <w:tc>
          <w:tcPr>
            <w:tcW w:w="9293" w:type="dxa"/>
            <w:gridSpan w:val="20"/>
            <w:shd w:val="clear" w:color="auto" w:fill="auto"/>
          </w:tcPr>
          <w:p w14:paraId="21994045" w14:textId="77777777" w:rsidR="00600D24" w:rsidRPr="00CF0E35" w:rsidRDefault="00600D24" w:rsidP="00276EA8">
            <w:pPr>
              <w:widowControl w:val="0"/>
              <w:suppressAutoHyphens/>
              <w:spacing w:after="0" w:line="240" w:lineRule="auto"/>
              <w:jc w:val="center"/>
              <w:rPr>
                <w:rFonts w:ascii="Times New Roman" w:eastAsia="Times New Roman" w:hAnsi="Times New Roman" w:cs="Times New Roman"/>
                <w:b/>
                <w:sz w:val="20"/>
                <w:szCs w:val="20"/>
                <w:lang w:eastAsia="ar-SA"/>
              </w:rPr>
            </w:pPr>
            <w:r w:rsidRPr="00CF0E35">
              <w:rPr>
                <w:rFonts w:ascii="Times New Roman" w:eastAsia="Times New Roman" w:hAnsi="Times New Roman" w:cs="Times New Roman"/>
                <w:b/>
                <w:sz w:val="20"/>
                <w:szCs w:val="20"/>
                <w:lang w:eastAsia="ar-SA"/>
              </w:rPr>
              <w:t xml:space="preserve">Сведения о юридическом лице, представившем заявление </w:t>
            </w:r>
          </w:p>
        </w:tc>
      </w:tr>
      <w:tr w:rsidR="00600D24" w:rsidRPr="00425FC2" w14:paraId="5587BAEF" w14:textId="77777777" w:rsidTr="00BF0506">
        <w:trPr>
          <w:gridAfter w:val="1"/>
          <w:wAfter w:w="40" w:type="dxa"/>
        </w:trPr>
        <w:tc>
          <w:tcPr>
            <w:tcW w:w="699" w:type="dxa"/>
            <w:gridSpan w:val="2"/>
            <w:shd w:val="clear" w:color="auto" w:fill="auto"/>
          </w:tcPr>
          <w:p w14:paraId="270D7FF3" w14:textId="77777777" w:rsidR="00600D24" w:rsidRPr="00425FC2" w:rsidRDefault="00600D24" w:rsidP="00276EA8">
            <w:pPr>
              <w:widowControl w:val="0"/>
              <w:suppressAutoHyphens/>
              <w:spacing w:after="0" w:line="240" w:lineRule="auto"/>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1.</w:t>
            </w:r>
            <w:r w:rsidRPr="00425FC2">
              <w:rPr>
                <w:rFonts w:ascii="Times New Roman" w:eastAsia="Times New Roman" w:hAnsi="Times New Roman" w:cs="Times New Roman"/>
                <w:sz w:val="20"/>
                <w:szCs w:val="20"/>
                <w:lang w:eastAsia="ar-SA"/>
              </w:rPr>
              <w:t>1</w:t>
            </w:r>
          </w:p>
        </w:tc>
        <w:tc>
          <w:tcPr>
            <w:tcW w:w="3115" w:type="dxa"/>
            <w:gridSpan w:val="7"/>
            <w:shd w:val="clear" w:color="auto" w:fill="auto"/>
          </w:tcPr>
          <w:p w14:paraId="4BF25702" w14:textId="77777777" w:rsidR="00600D24" w:rsidRPr="00425FC2" w:rsidRDefault="00600D24" w:rsidP="00276EA8">
            <w:pPr>
              <w:widowControl w:val="0"/>
              <w:suppressAutoHyphens/>
              <w:spacing w:after="0" w:line="240" w:lineRule="auto"/>
              <w:jc w:val="center"/>
              <w:rPr>
                <w:rFonts w:ascii="Times New Roman" w:eastAsia="Times New Roman" w:hAnsi="Times New Roman" w:cs="Times New Roman"/>
                <w:sz w:val="20"/>
                <w:szCs w:val="20"/>
                <w:lang w:eastAsia="ar-SA"/>
              </w:rPr>
            </w:pPr>
            <w:r w:rsidRPr="00425FC2">
              <w:rPr>
                <w:rFonts w:ascii="Times New Roman" w:eastAsia="Times New Roman" w:hAnsi="Times New Roman" w:cs="Times New Roman"/>
                <w:sz w:val="20"/>
                <w:szCs w:val="20"/>
                <w:lang w:eastAsia="ar-SA"/>
              </w:rPr>
              <w:t>Полное наименование</w:t>
            </w:r>
          </w:p>
        </w:tc>
        <w:tc>
          <w:tcPr>
            <w:tcW w:w="6178" w:type="dxa"/>
            <w:gridSpan w:val="13"/>
            <w:shd w:val="clear" w:color="auto" w:fill="auto"/>
          </w:tcPr>
          <w:p w14:paraId="2B00B760" w14:textId="77777777" w:rsidR="00600D24" w:rsidRPr="00425FC2" w:rsidRDefault="00600D24" w:rsidP="00276EA8">
            <w:pPr>
              <w:widowControl w:val="0"/>
              <w:suppressAutoHyphens/>
              <w:spacing w:after="0" w:line="240" w:lineRule="auto"/>
              <w:ind w:left="57"/>
              <w:rPr>
                <w:rFonts w:ascii="Times New Roman" w:eastAsia="Times New Roman" w:hAnsi="Times New Roman" w:cs="Times New Roman"/>
                <w:sz w:val="20"/>
                <w:szCs w:val="20"/>
                <w:lang w:eastAsia="ar-SA"/>
              </w:rPr>
            </w:pPr>
          </w:p>
        </w:tc>
      </w:tr>
      <w:tr w:rsidR="00600D24" w:rsidRPr="00425FC2" w14:paraId="267018F8" w14:textId="77777777" w:rsidTr="00BF0506">
        <w:trPr>
          <w:gridAfter w:val="1"/>
          <w:wAfter w:w="40" w:type="dxa"/>
        </w:trPr>
        <w:tc>
          <w:tcPr>
            <w:tcW w:w="699" w:type="dxa"/>
            <w:gridSpan w:val="2"/>
            <w:shd w:val="clear" w:color="auto" w:fill="auto"/>
          </w:tcPr>
          <w:p w14:paraId="531B5397" w14:textId="77777777" w:rsidR="00600D24" w:rsidRPr="00425FC2" w:rsidRDefault="00600D24" w:rsidP="00276EA8">
            <w:pPr>
              <w:widowControl w:val="0"/>
              <w:suppressAutoHyphens/>
              <w:spacing w:after="0" w:line="240" w:lineRule="auto"/>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1</w:t>
            </w:r>
            <w:r w:rsidRPr="00425FC2">
              <w:rPr>
                <w:rFonts w:ascii="Times New Roman" w:eastAsia="Times New Roman" w:hAnsi="Times New Roman" w:cs="Times New Roman"/>
                <w:sz w:val="20"/>
                <w:szCs w:val="20"/>
                <w:lang w:eastAsia="ar-SA"/>
              </w:rPr>
              <w:t>.2</w:t>
            </w:r>
          </w:p>
        </w:tc>
        <w:tc>
          <w:tcPr>
            <w:tcW w:w="3115" w:type="dxa"/>
            <w:gridSpan w:val="7"/>
            <w:shd w:val="clear" w:color="auto" w:fill="auto"/>
          </w:tcPr>
          <w:p w14:paraId="5A62AFDB" w14:textId="77777777" w:rsidR="00600D24" w:rsidRPr="00425FC2" w:rsidRDefault="00600D24" w:rsidP="00276EA8">
            <w:pPr>
              <w:widowControl w:val="0"/>
              <w:suppressAutoHyphens/>
              <w:spacing w:after="0" w:line="240" w:lineRule="auto"/>
              <w:jc w:val="center"/>
              <w:rPr>
                <w:rFonts w:ascii="Times New Roman" w:eastAsia="Times New Roman" w:hAnsi="Times New Roman" w:cs="Times New Roman"/>
                <w:sz w:val="20"/>
                <w:szCs w:val="20"/>
                <w:lang w:eastAsia="ar-SA"/>
              </w:rPr>
            </w:pPr>
            <w:r w:rsidRPr="00425FC2">
              <w:rPr>
                <w:rFonts w:ascii="Times New Roman" w:eastAsia="Times New Roman" w:hAnsi="Times New Roman" w:cs="Times New Roman"/>
                <w:sz w:val="20"/>
                <w:szCs w:val="20"/>
                <w:lang w:eastAsia="ar-SA"/>
              </w:rPr>
              <w:t>Сокращенное наименование</w:t>
            </w:r>
          </w:p>
        </w:tc>
        <w:tc>
          <w:tcPr>
            <w:tcW w:w="6178" w:type="dxa"/>
            <w:gridSpan w:val="13"/>
            <w:shd w:val="clear" w:color="auto" w:fill="auto"/>
          </w:tcPr>
          <w:p w14:paraId="170142E5" w14:textId="77777777" w:rsidR="00600D24" w:rsidRPr="00425FC2" w:rsidRDefault="00600D24" w:rsidP="00276EA8">
            <w:pPr>
              <w:widowControl w:val="0"/>
              <w:suppressAutoHyphens/>
              <w:spacing w:after="0" w:line="240" w:lineRule="auto"/>
              <w:ind w:left="57"/>
              <w:rPr>
                <w:rFonts w:ascii="Times New Roman" w:eastAsia="Times New Roman" w:hAnsi="Times New Roman" w:cs="Times New Roman"/>
                <w:sz w:val="20"/>
                <w:szCs w:val="20"/>
                <w:lang w:eastAsia="ar-SA"/>
              </w:rPr>
            </w:pPr>
          </w:p>
        </w:tc>
      </w:tr>
      <w:tr w:rsidR="00600D24" w:rsidRPr="00425FC2" w14:paraId="5AA14FD2" w14:textId="77777777" w:rsidTr="00BF0506">
        <w:trPr>
          <w:gridAfter w:val="1"/>
          <w:wAfter w:w="40" w:type="dxa"/>
        </w:trPr>
        <w:tc>
          <w:tcPr>
            <w:tcW w:w="699" w:type="dxa"/>
            <w:gridSpan w:val="2"/>
            <w:shd w:val="clear" w:color="auto" w:fill="auto"/>
          </w:tcPr>
          <w:p w14:paraId="357AAA67" w14:textId="77777777" w:rsidR="00600D24" w:rsidRPr="00425FC2" w:rsidRDefault="00600D24" w:rsidP="00276EA8">
            <w:pPr>
              <w:widowControl w:val="0"/>
              <w:suppressAutoHyphens/>
              <w:spacing w:after="0" w:line="240" w:lineRule="auto"/>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1</w:t>
            </w:r>
            <w:r w:rsidRPr="00425FC2">
              <w:rPr>
                <w:rFonts w:ascii="Times New Roman" w:eastAsia="Times New Roman" w:hAnsi="Times New Roman" w:cs="Times New Roman"/>
                <w:sz w:val="20"/>
                <w:szCs w:val="20"/>
                <w:lang w:eastAsia="ar-SA"/>
              </w:rPr>
              <w:t>.3</w:t>
            </w:r>
          </w:p>
        </w:tc>
        <w:tc>
          <w:tcPr>
            <w:tcW w:w="3115" w:type="dxa"/>
            <w:gridSpan w:val="7"/>
            <w:shd w:val="clear" w:color="auto" w:fill="auto"/>
          </w:tcPr>
          <w:p w14:paraId="3DE7EFC2" w14:textId="77777777" w:rsidR="00600D24" w:rsidRPr="00425FC2" w:rsidRDefault="00600D24" w:rsidP="00276EA8">
            <w:pPr>
              <w:widowControl w:val="0"/>
              <w:suppressAutoHyphens/>
              <w:spacing w:after="0" w:line="240" w:lineRule="auto"/>
              <w:jc w:val="center"/>
              <w:rPr>
                <w:rFonts w:ascii="Times New Roman" w:eastAsia="Times New Roman" w:hAnsi="Times New Roman" w:cs="Times New Roman"/>
                <w:sz w:val="20"/>
                <w:szCs w:val="20"/>
                <w:lang w:eastAsia="ar-SA"/>
              </w:rPr>
            </w:pPr>
            <w:r w:rsidRPr="00425FC2">
              <w:rPr>
                <w:rFonts w:ascii="Times New Roman" w:eastAsia="Times New Roman" w:hAnsi="Times New Roman" w:cs="Times New Roman"/>
                <w:sz w:val="20"/>
                <w:szCs w:val="20"/>
                <w:lang w:eastAsia="ar-SA"/>
              </w:rPr>
              <w:t>Организационно-правовая форма</w:t>
            </w:r>
          </w:p>
        </w:tc>
        <w:tc>
          <w:tcPr>
            <w:tcW w:w="6178" w:type="dxa"/>
            <w:gridSpan w:val="13"/>
            <w:shd w:val="clear" w:color="auto" w:fill="auto"/>
          </w:tcPr>
          <w:p w14:paraId="05E5C41D" w14:textId="77777777" w:rsidR="00600D24" w:rsidRPr="00425FC2" w:rsidRDefault="00600D24" w:rsidP="00276EA8">
            <w:pPr>
              <w:widowControl w:val="0"/>
              <w:suppressAutoHyphens/>
              <w:spacing w:after="0" w:line="240" w:lineRule="auto"/>
              <w:ind w:left="57"/>
              <w:rPr>
                <w:rFonts w:ascii="Times New Roman" w:eastAsia="Times New Roman" w:hAnsi="Times New Roman" w:cs="Times New Roman"/>
                <w:sz w:val="20"/>
                <w:szCs w:val="20"/>
                <w:lang w:eastAsia="ar-SA"/>
              </w:rPr>
            </w:pPr>
          </w:p>
        </w:tc>
      </w:tr>
      <w:tr w:rsidR="00600D24" w:rsidRPr="00425FC2" w14:paraId="3F2C4901" w14:textId="77777777" w:rsidTr="00BF0506">
        <w:trPr>
          <w:gridAfter w:val="1"/>
          <w:wAfter w:w="40" w:type="dxa"/>
        </w:trPr>
        <w:tc>
          <w:tcPr>
            <w:tcW w:w="699" w:type="dxa"/>
            <w:gridSpan w:val="2"/>
            <w:shd w:val="clear" w:color="auto" w:fill="auto"/>
          </w:tcPr>
          <w:p w14:paraId="79800979" w14:textId="77777777" w:rsidR="00600D24" w:rsidRPr="00425FC2" w:rsidRDefault="00600D24" w:rsidP="00276EA8">
            <w:pPr>
              <w:widowControl w:val="0"/>
              <w:suppressAutoHyphens/>
              <w:spacing w:after="0" w:line="240" w:lineRule="auto"/>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1</w:t>
            </w:r>
            <w:r w:rsidRPr="00425FC2">
              <w:rPr>
                <w:rFonts w:ascii="Times New Roman" w:eastAsia="Times New Roman" w:hAnsi="Times New Roman" w:cs="Times New Roman"/>
                <w:sz w:val="20"/>
                <w:szCs w:val="20"/>
                <w:lang w:eastAsia="ar-SA"/>
              </w:rPr>
              <w:t>.4</w:t>
            </w:r>
          </w:p>
        </w:tc>
        <w:tc>
          <w:tcPr>
            <w:tcW w:w="3115" w:type="dxa"/>
            <w:gridSpan w:val="7"/>
            <w:shd w:val="clear" w:color="auto" w:fill="auto"/>
          </w:tcPr>
          <w:p w14:paraId="3FF84D29" w14:textId="77777777" w:rsidR="00600D24" w:rsidRPr="00425FC2" w:rsidRDefault="00600D24" w:rsidP="00276EA8">
            <w:pPr>
              <w:widowControl w:val="0"/>
              <w:suppressAutoHyphens/>
              <w:spacing w:after="0" w:line="240" w:lineRule="auto"/>
              <w:jc w:val="center"/>
              <w:rPr>
                <w:rFonts w:ascii="Times New Roman" w:eastAsia="Times New Roman" w:hAnsi="Times New Roman" w:cs="Times New Roman"/>
                <w:sz w:val="20"/>
                <w:szCs w:val="20"/>
                <w:lang w:eastAsia="ar-SA"/>
              </w:rPr>
            </w:pPr>
            <w:r w:rsidRPr="00425FC2">
              <w:rPr>
                <w:rFonts w:ascii="Times New Roman" w:eastAsia="Times New Roman" w:hAnsi="Times New Roman" w:cs="Times New Roman"/>
                <w:sz w:val="20"/>
                <w:szCs w:val="20"/>
                <w:lang w:eastAsia="ar-SA"/>
              </w:rPr>
              <w:t>Почтовый адрес (индекс, субъект Российской Федерации, населенный пункт, улица, дом)</w:t>
            </w:r>
          </w:p>
        </w:tc>
        <w:tc>
          <w:tcPr>
            <w:tcW w:w="6178" w:type="dxa"/>
            <w:gridSpan w:val="13"/>
            <w:shd w:val="clear" w:color="auto" w:fill="auto"/>
          </w:tcPr>
          <w:p w14:paraId="33B4EE72" w14:textId="77777777" w:rsidR="00600D24" w:rsidRPr="00425FC2" w:rsidRDefault="00600D24" w:rsidP="00276EA8">
            <w:pPr>
              <w:widowControl w:val="0"/>
              <w:suppressAutoHyphens/>
              <w:spacing w:after="0" w:line="240" w:lineRule="auto"/>
              <w:ind w:left="57"/>
              <w:rPr>
                <w:rFonts w:ascii="Times New Roman" w:eastAsia="Times New Roman" w:hAnsi="Times New Roman" w:cs="Times New Roman"/>
                <w:sz w:val="20"/>
                <w:szCs w:val="20"/>
                <w:lang w:eastAsia="ar-SA"/>
              </w:rPr>
            </w:pPr>
          </w:p>
        </w:tc>
      </w:tr>
      <w:tr w:rsidR="00600D24" w:rsidRPr="00425FC2" w14:paraId="2E12F5A7" w14:textId="77777777" w:rsidTr="00BF0506">
        <w:trPr>
          <w:gridAfter w:val="1"/>
          <w:wAfter w:w="40" w:type="dxa"/>
        </w:trPr>
        <w:tc>
          <w:tcPr>
            <w:tcW w:w="699" w:type="dxa"/>
            <w:gridSpan w:val="2"/>
            <w:shd w:val="clear" w:color="auto" w:fill="auto"/>
          </w:tcPr>
          <w:p w14:paraId="20F9910B" w14:textId="77777777" w:rsidR="00600D24" w:rsidRPr="00425FC2" w:rsidRDefault="00600D24" w:rsidP="00276EA8">
            <w:pPr>
              <w:widowControl w:val="0"/>
              <w:suppressAutoHyphens/>
              <w:spacing w:after="0" w:line="240" w:lineRule="auto"/>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1</w:t>
            </w:r>
            <w:r w:rsidRPr="00425FC2">
              <w:rPr>
                <w:rFonts w:ascii="Times New Roman" w:eastAsia="Times New Roman" w:hAnsi="Times New Roman" w:cs="Times New Roman"/>
                <w:sz w:val="20"/>
                <w:szCs w:val="20"/>
                <w:lang w:eastAsia="ar-SA"/>
              </w:rPr>
              <w:t>.5</w:t>
            </w:r>
          </w:p>
        </w:tc>
        <w:tc>
          <w:tcPr>
            <w:tcW w:w="3115" w:type="dxa"/>
            <w:gridSpan w:val="7"/>
            <w:shd w:val="clear" w:color="auto" w:fill="auto"/>
          </w:tcPr>
          <w:p w14:paraId="213E1922" w14:textId="77777777" w:rsidR="00600D24" w:rsidRPr="00425FC2" w:rsidRDefault="00600D24" w:rsidP="00276EA8">
            <w:pPr>
              <w:widowControl w:val="0"/>
              <w:suppressAutoHyphens/>
              <w:spacing w:after="0" w:line="240" w:lineRule="auto"/>
              <w:jc w:val="center"/>
              <w:rPr>
                <w:rFonts w:ascii="Times New Roman" w:eastAsia="Times New Roman" w:hAnsi="Times New Roman" w:cs="Times New Roman"/>
                <w:sz w:val="20"/>
                <w:szCs w:val="20"/>
                <w:lang w:eastAsia="ar-SA"/>
              </w:rPr>
            </w:pPr>
            <w:r w:rsidRPr="00425FC2">
              <w:rPr>
                <w:rFonts w:ascii="Times New Roman" w:eastAsia="Times New Roman" w:hAnsi="Times New Roman" w:cs="Times New Roman"/>
                <w:sz w:val="20"/>
                <w:szCs w:val="20"/>
                <w:lang w:eastAsia="ar-SA"/>
              </w:rPr>
              <w:t xml:space="preserve">Место нахождения </w:t>
            </w:r>
          </w:p>
        </w:tc>
        <w:tc>
          <w:tcPr>
            <w:tcW w:w="6178" w:type="dxa"/>
            <w:gridSpan w:val="13"/>
            <w:shd w:val="clear" w:color="auto" w:fill="auto"/>
          </w:tcPr>
          <w:p w14:paraId="6656E16D" w14:textId="77777777" w:rsidR="00600D24" w:rsidRPr="00425FC2" w:rsidRDefault="00600D24" w:rsidP="00276EA8">
            <w:pPr>
              <w:widowControl w:val="0"/>
              <w:suppressAutoHyphens/>
              <w:spacing w:after="0" w:line="240" w:lineRule="auto"/>
              <w:ind w:left="57"/>
              <w:rPr>
                <w:rFonts w:ascii="Times New Roman" w:eastAsia="Times New Roman" w:hAnsi="Times New Roman" w:cs="Times New Roman"/>
                <w:sz w:val="20"/>
                <w:szCs w:val="20"/>
                <w:lang w:eastAsia="ar-SA"/>
              </w:rPr>
            </w:pPr>
          </w:p>
        </w:tc>
      </w:tr>
      <w:tr w:rsidR="00600D24" w:rsidRPr="00425FC2" w14:paraId="502FE085" w14:textId="77777777" w:rsidTr="00BF0506">
        <w:trPr>
          <w:gridAfter w:val="1"/>
          <w:wAfter w:w="40" w:type="dxa"/>
        </w:trPr>
        <w:tc>
          <w:tcPr>
            <w:tcW w:w="699" w:type="dxa"/>
            <w:gridSpan w:val="2"/>
            <w:shd w:val="clear" w:color="auto" w:fill="auto"/>
          </w:tcPr>
          <w:p w14:paraId="2866E674" w14:textId="77777777" w:rsidR="00600D24" w:rsidRPr="00425FC2" w:rsidRDefault="00600D24" w:rsidP="00276EA8">
            <w:pPr>
              <w:widowControl w:val="0"/>
              <w:suppressAutoHyphens/>
              <w:spacing w:after="0" w:line="240" w:lineRule="auto"/>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1</w:t>
            </w:r>
            <w:r w:rsidRPr="00425FC2">
              <w:rPr>
                <w:rFonts w:ascii="Times New Roman" w:eastAsia="Times New Roman" w:hAnsi="Times New Roman" w:cs="Times New Roman"/>
                <w:sz w:val="20"/>
                <w:szCs w:val="20"/>
                <w:lang w:eastAsia="ar-SA"/>
              </w:rPr>
              <w:t>.6</w:t>
            </w:r>
          </w:p>
        </w:tc>
        <w:tc>
          <w:tcPr>
            <w:tcW w:w="3115" w:type="dxa"/>
            <w:gridSpan w:val="7"/>
            <w:shd w:val="clear" w:color="auto" w:fill="auto"/>
          </w:tcPr>
          <w:p w14:paraId="0EA3C15E" w14:textId="77777777" w:rsidR="00600D24" w:rsidRPr="00425FC2" w:rsidRDefault="00600D24" w:rsidP="00276EA8">
            <w:pPr>
              <w:widowControl w:val="0"/>
              <w:suppressAutoHyphens/>
              <w:spacing w:after="0" w:line="240" w:lineRule="auto"/>
              <w:jc w:val="center"/>
              <w:rPr>
                <w:rFonts w:ascii="Times New Roman" w:eastAsia="Times New Roman" w:hAnsi="Times New Roman" w:cs="Times New Roman"/>
                <w:sz w:val="20"/>
                <w:szCs w:val="20"/>
                <w:lang w:eastAsia="ar-SA"/>
              </w:rPr>
            </w:pPr>
            <w:r w:rsidRPr="00425FC2">
              <w:rPr>
                <w:rFonts w:ascii="Times New Roman" w:eastAsia="Times New Roman" w:hAnsi="Times New Roman" w:cs="Times New Roman"/>
                <w:sz w:val="20"/>
                <w:szCs w:val="20"/>
                <w:lang w:eastAsia="ar-SA"/>
              </w:rPr>
              <w:t>Адрес электронной почты</w:t>
            </w:r>
          </w:p>
        </w:tc>
        <w:tc>
          <w:tcPr>
            <w:tcW w:w="6178" w:type="dxa"/>
            <w:gridSpan w:val="13"/>
            <w:shd w:val="clear" w:color="auto" w:fill="auto"/>
          </w:tcPr>
          <w:p w14:paraId="3B3DE2BB" w14:textId="77777777" w:rsidR="00600D24" w:rsidRPr="00425FC2" w:rsidRDefault="00600D24" w:rsidP="00276EA8">
            <w:pPr>
              <w:widowControl w:val="0"/>
              <w:suppressAutoHyphens/>
              <w:spacing w:after="0" w:line="240" w:lineRule="auto"/>
              <w:ind w:left="57"/>
              <w:rPr>
                <w:rFonts w:ascii="Times New Roman" w:eastAsia="Times New Roman" w:hAnsi="Times New Roman" w:cs="Times New Roman"/>
                <w:sz w:val="20"/>
                <w:szCs w:val="20"/>
                <w:lang w:eastAsia="ar-SA"/>
              </w:rPr>
            </w:pPr>
          </w:p>
        </w:tc>
      </w:tr>
      <w:tr w:rsidR="00600D24" w:rsidRPr="00425FC2" w14:paraId="57025FFE" w14:textId="77777777" w:rsidTr="00BF0506">
        <w:trPr>
          <w:gridAfter w:val="1"/>
          <w:wAfter w:w="40" w:type="dxa"/>
        </w:trPr>
        <w:tc>
          <w:tcPr>
            <w:tcW w:w="699" w:type="dxa"/>
            <w:gridSpan w:val="2"/>
            <w:shd w:val="clear" w:color="auto" w:fill="auto"/>
          </w:tcPr>
          <w:p w14:paraId="57C53E2F" w14:textId="77777777" w:rsidR="00600D24" w:rsidRPr="00425FC2" w:rsidRDefault="00600D24" w:rsidP="00276EA8">
            <w:pPr>
              <w:widowControl w:val="0"/>
              <w:suppressAutoHyphens/>
              <w:spacing w:after="0" w:line="240" w:lineRule="auto"/>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1</w:t>
            </w:r>
            <w:r w:rsidRPr="00425FC2">
              <w:rPr>
                <w:rFonts w:ascii="Times New Roman" w:eastAsia="Times New Roman" w:hAnsi="Times New Roman" w:cs="Times New Roman"/>
                <w:sz w:val="20"/>
                <w:szCs w:val="20"/>
                <w:lang w:eastAsia="ar-SA"/>
              </w:rPr>
              <w:t>.7</w:t>
            </w:r>
          </w:p>
        </w:tc>
        <w:tc>
          <w:tcPr>
            <w:tcW w:w="3115" w:type="dxa"/>
            <w:gridSpan w:val="7"/>
            <w:shd w:val="clear" w:color="auto" w:fill="auto"/>
          </w:tcPr>
          <w:p w14:paraId="44EF722E" w14:textId="77777777" w:rsidR="00600D24" w:rsidRPr="00425FC2" w:rsidRDefault="00600D24" w:rsidP="00276EA8">
            <w:pPr>
              <w:widowControl w:val="0"/>
              <w:suppressAutoHyphens/>
              <w:spacing w:after="0" w:line="240" w:lineRule="auto"/>
              <w:jc w:val="center"/>
              <w:rPr>
                <w:rFonts w:ascii="Times New Roman" w:eastAsia="Times New Roman" w:hAnsi="Times New Roman" w:cs="Times New Roman"/>
                <w:sz w:val="20"/>
                <w:szCs w:val="20"/>
                <w:lang w:eastAsia="ar-SA"/>
              </w:rPr>
            </w:pPr>
            <w:r w:rsidRPr="00425FC2">
              <w:rPr>
                <w:rFonts w:ascii="Times New Roman" w:eastAsia="Times New Roman" w:hAnsi="Times New Roman" w:cs="Times New Roman"/>
                <w:sz w:val="20"/>
                <w:szCs w:val="20"/>
                <w:lang w:eastAsia="ar-SA"/>
              </w:rPr>
              <w:t>ОГРН</w:t>
            </w:r>
          </w:p>
        </w:tc>
        <w:tc>
          <w:tcPr>
            <w:tcW w:w="6178" w:type="dxa"/>
            <w:gridSpan w:val="13"/>
            <w:shd w:val="clear" w:color="auto" w:fill="auto"/>
          </w:tcPr>
          <w:p w14:paraId="30FC3823" w14:textId="77777777" w:rsidR="00600D24" w:rsidRPr="00425FC2" w:rsidRDefault="00600D24" w:rsidP="00276EA8">
            <w:pPr>
              <w:widowControl w:val="0"/>
              <w:suppressAutoHyphens/>
              <w:spacing w:after="0" w:line="240" w:lineRule="auto"/>
              <w:ind w:left="57"/>
              <w:rPr>
                <w:rFonts w:ascii="Times New Roman" w:eastAsia="Times New Roman" w:hAnsi="Times New Roman" w:cs="Times New Roman"/>
                <w:sz w:val="20"/>
                <w:szCs w:val="20"/>
                <w:lang w:eastAsia="ar-SA"/>
              </w:rPr>
            </w:pPr>
          </w:p>
        </w:tc>
      </w:tr>
      <w:tr w:rsidR="00600D24" w:rsidRPr="00425FC2" w14:paraId="14816815" w14:textId="77777777" w:rsidTr="00BF0506">
        <w:trPr>
          <w:gridAfter w:val="1"/>
          <w:wAfter w:w="40" w:type="dxa"/>
        </w:trPr>
        <w:tc>
          <w:tcPr>
            <w:tcW w:w="699" w:type="dxa"/>
            <w:gridSpan w:val="2"/>
            <w:shd w:val="clear" w:color="auto" w:fill="auto"/>
          </w:tcPr>
          <w:p w14:paraId="112985D8" w14:textId="77777777" w:rsidR="00600D24" w:rsidRPr="00425FC2" w:rsidRDefault="00600D24" w:rsidP="00276EA8">
            <w:pPr>
              <w:widowControl w:val="0"/>
              <w:suppressAutoHyphens/>
              <w:spacing w:after="0" w:line="240" w:lineRule="auto"/>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1</w:t>
            </w:r>
            <w:r w:rsidRPr="00425FC2">
              <w:rPr>
                <w:rFonts w:ascii="Times New Roman" w:eastAsia="Times New Roman" w:hAnsi="Times New Roman" w:cs="Times New Roman"/>
                <w:sz w:val="20"/>
                <w:szCs w:val="20"/>
                <w:lang w:eastAsia="ar-SA"/>
              </w:rPr>
              <w:t>.8</w:t>
            </w:r>
          </w:p>
        </w:tc>
        <w:tc>
          <w:tcPr>
            <w:tcW w:w="3115" w:type="dxa"/>
            <w:gridSpan w:val="7"/>
            <w:shd w:val="clear" w:color="auto" w:fill="auto"/>
          </w:tcPr>
          <w:p w14:paraId="01005889" w14:textId="77777777" w:rsidR="00600D24" w:rsidRPr="00425FC2" w:rsidRDefault="00600D24" w:rsidP="00276EA8">
            <w:pPr>
              <w:widowControl w:val="0"/>
              <w:suppressAutoHyphens/>
              <w:spacing w:after="0" w:line="240" w:lineRule="auto"/>
              <w:jc w:val="center"/>
              <w:rPr>
                <w:rFonts w:ascii="Times New Roman" w:eastAsia="Times New Roman" w:hAnsi="Times New Roman" w:cs="Times New Roman"/>
                <w:sz w:val="20"/>
                <w:szCs w:val="20"/>
                <w:lang w:eastAsia="ar-SA"/>
              </w:rPr>
            </w:pPr>
            <w:r w:rsidRPr="00425FC2">
              <w:rPr>
                <w:rFonts w:ascii="Times New Roman" w:eastAsia="Times New Roman" w:hAnsi="Times New Roman" w:cs="Times New Roman"/>
                <w:sz w:val="20"/>
                <w:szCs w:val="20"/>
                <w:lang w:eastAsia="ar-SA"/>
              </w:rPr>
              <w:t>ИНН</w:t>
            </w:r>
          </w:p>
        </w:tc>
        <w:tc>
          <w:tcPr>
            <w:tcW w:w="6178" w:type="dxa"/>
            <w:gridSpan w:val="13"/>
            <w:shd w:val="clear" w:color="auto" w:fill="auto"/>
          </w:tcPr>
          <w:p w14:paraId="05512191" w14:textId="77777777" w:rsidR="00600D24" w:rsidRPr="00425FC2" w:rsidRDefault="00600D24" w:rsidP="00276EA8">
            <w:pPr>
              <w:widowControl w:val="0"/>
              <w:suppressAutoHyphens/>
              <w:spacing w:after="0" w:line="240" w:lineRule="auto"/>
              <w:ind w:left="57"/>
              <w:rPr>
                <w:rFonts w:ascii="Times New Roman" w:eastAsia="Times New Roman" w:hAnsi="Times New Roman" w:cs="Times New Roman"/>
                <w:sz w:val="20"/>
                <w:szCs w:val="20"/>
                <w:lang w:eastAsia="ar-SA"/>
              </w:rPr>
            </w:pPr>
          </w:p>
        </w:tc>
      </w:tr>
      <w:tr w:rsidR="00600D24" w:rsidRPr="00425FC2" w14:paraId="59A96D1B" w14:textId="77777777" w:rsidTr="00BF0506">
        <w:trPr>
          <w:gridAfter w:val="1"/>
          <w:wAfter w:w="40" w:type="dxa"/>
        </w:trPr>
        <w:tc>
          <w:tcPr>
            <w:tcW w:w="699" w:type="dxa"/>
            <w:gridSpan w:val="2"/>
            <w:shd w:val="clear" w:color="auto" w:fill="auto"/>
          </w:tcPr>
          <w:p w14:paraId="4382B9A4" w14:textId="77777777" w:rsidR="00600D24" w:rsidRDefault="00600D24" w:rsidP="00276EA8">
            <w:pPr>
              <w:widowControl w:val="0"/>
              <w:suppressAutoHyphens/>
              <w:spacing w:after="0" w:line="240" w:lineRule="auto"/>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1.9</w:t>
            </w:r>
          </w:p>
        </w:tc>
        <w:tc>
          <w:tcPr>
            <w:tcW w:w="3115" w:type="dxa"/>
            <w:gridSpan w:val="7"/>
            <w:shd w:val="clear" w:color="auto" w:fill="auto"/>
          </w:tcPr>
          <w:p w14:paraId="09189225" w14:textId="77777777" w:rsidR="00600D24" w:rsidRPr="00425FC2" w:rsidRDefault="00600D24" w:rsidP="00276EA8">
            <w:pPr>
              <w:widowControl w:val="0"/>
              <w:suppressAutoHyphens/>
              <w:spacing w:after="0" w:line="240" w:lineRule="auto"/>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Телефон</w:t>
            </w:r>
          </w:p>
        </w:tc>
        <w:tc>
          <w:tcPr>
            <w:tcW w:w="6178" w:type="dxa"/>
            <w:gridSpan w:val="13"/>
            <w:shd w:val="clear" w:color="auto" w:fill="auto"/>
          </w:tcPr>
          <w:p w14:paraId="0EAB38A9" w14:textId="77777777" w:rsidR="00600D24" w:rsidRPr="00425FC2" w:rsidRDefault="00600D24" w:rsidP="00276EA8">
            <w:pPr>
              <w:widowControl w:val="0"/>
              <w:suppressAutoHyphens/>
              <w:spacing w:after="0" w:line="240" w:lineRule="auto"/>
              <w:ind w:left="57"/>
              <w:rPr>
                <w:rFonts w:ascii="Times New Roman" w:eastAsia="Times New Roman" w:hAnsi="Times New Roman" w:cs="Times New Roman"/>
                <w:sz w:val="20"/>
                <w:szCs w:val="20"/>
                <w:lang w:eastAsia="ar-SA"/>
              </w:rPr>
            </w:pPr>
          </w:p>
        </w:tc>
      </w:tr>
      <w:tr w:rsidR="00600D24" w:rsidRPr="00425FC2" w14:paraId="174C35AE" w14:textId="77777777" w:rsidTr="00BF0506">
        <w:trPr>
          <w:gridAfter w:val="1"/>
          <w:wAfter w:w="40" w:type="dxa"/>
        </w:trPr>
        <w:tc>
          <w:tcPr>
            <w:tcW w:w="699" w:type="dxa"/>
            <w:gridSpan w:val="2"/>
            <w:shd w:val="clear" w:color="auto" w:fill="auto"/>
          </w:tcPr>
          <w:p w14:paraId="53CB8A1C" w14:textId="77777777" w:rsidR="00600D24" w:rsidRDefault="00600D24" w:rsidP="00276EA8">
            <w:pPr>
              <w:widowControl w:val="0"/>
              <w:suppressAutoHyphens/>
              <w:spacing w:after="0" w:line="240" w:lineRule="auto"/>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2.</w:t>
            </w:r>
          </w:p>
          <w:p w14:paraId="427E4431" w14:textId="77777777" w:rsidR="00600D24" w:rsidRPr="00425FC2" w:rsidRDefault="00600D24" w:rsidP="00276EA8">
            <w:pPr>
              <w:widowControl w:val="0"/>
              <w:suppressAutoHyphens/>
              <w:spacing w:after="0" w:line="240" w:lineRule="auto"/>
              <w:jc w:val="center"/>
              <w:rPr>
                <w:rFonts w:ascii="Times New Roman" w:eastAsia="Times New Roman" w:hAnsi="Times New Roman" w:cs="Times New Roman"/>
                <w:sz w:val="20"/>
                <w:szCs w:val="20"/>
                <w:lang w:eastAsia="ar-SA"/>
              </w:rPr>
            </w:pPr>
          </w:p>
        </w:tc>
        <w:tc>
          <w:tcPr>
            <w:tcW w:w="9293" w:type="dxa"/>
            <w:gridSpan w:val="20"/>
            <w:shd w:val="clear" w:color="auto" w:fill="auto"/>
          </w:tcPr>
          <w:p w14:paraId="010AD47C" w14:textId="77777777" w:rsidR="00600D24" w:rsidRPr="00CF0E35" w:rsidRDefault="00600D24" w:rsidP="00276EA8">
            <w:pPr>
              <w:widowControl w:val="0"/>
              <w:suppressAutoHyphens/>
              <w:spacing w:after="0" w:line="240" w:lineRule="auto"/>
              <w:jc w:val="center"/>
              <w:rPr>
                <w:rFonts w:ascii="Times New Roman" w:eastAsia="Times New Roman" w:hAnsi="Times New Roman" w:cs="Times New Roman"/>
                <w:b/>
                <w:sz w:val="20"/>
                <w:szCs w:val="20"/>
                <w:lang w:eastAsia="ar-SA"/>
              </w:rPr>
            </w:pPr>
            <w:r w:rsidRPr="00CF0E35">
              <w:rPr>
                <w:rFonts w:ascii="Times New Roman" w:eastAsia="Times New Roman" w:hAnsi="Times New Roman" w:cs="Times New Roman"/>
                <w:b/>
                <w:sz w:val="20"/>
                <w:szCs w:val="20"/>
                <w:lang w:eastAsia="ar-SA"/>
              </w:rPr>
              <w:t>Сведения об индивидуальном предпринимателе, представившем заявление</w:t>
            </w:r>
          </w:p>
          <w:p w14:paraId="178653DE" w14:textId="77777777" w:rsidR="00600D24" w:rsidRPr="00425FC2" w:rsidRDefault="00600D24" w:rsidP="00276EA8">
            <w:pPr>
              <w:widowControl w:val="0"/>
              <w:suppressAutoHyphens/>
              <w:spacing w:after="0" w:line="240" w:lineRule="auto"/>
              <w:ind w:left="57"/>
              <w:rPr>
                <w:rFonts w:ascii="Times New Roman" w:eastAsia="Times New Roman" w:hAnsi="Times New Roman" w:cs="Times New Roman"/>
                <w:sz w:val="20"/>
                <w:szCs w:val="20"/>
                <w:lang w:eastAsia="ar-SA"/>
              </w:rPr>
            </w:pPr>
          </w:p>
        </w:tc>
      </w:tr>
      <w:tr w:rsidR="00600D24" w:rsidRPr="00425FC2" w14:paraId="7FFADEA9" w14:textId="77777777" w:rsidTr="00BF0506">
        <w:tc>
          <w:tcPr>
            <w:tcW w:w="699" w:type="dxa"/>
            <w:gridSpan w:val="2"/>
            <w:shd w:val="clear" w:color="auto" w:fill="auto"/>
          </w:tcPr>
          <w:p w14:paraId="61B424DF" w14:textId="77777777" w:rsidR="00600D24" w:rsidRDefault="00600D24" w:rsidP="00276EA8">
            <w:pPr>
              <w:widowControl w:val="0"/>
              <w:suppressAutoHyphens/>
              <w:spacing w:after="0" w:line="240" w:lineRule="auto"/>
              <w:jc w:val="center"/>
              <w:rPr>
                <w:rFonts w:ascii="Times New Roman" w:eastAsia="Times New Roman" w:hAnsi="Times New Roman" w:cs="Times New Roman"/>
                <w:sz w:val="20"/>
                <w:szCs w:val="20"/>
                <w:lang w:eastAsia="ar-SA"/>
              </w:rPr>
            </w:pPr>
          </w:p>
          <w:p w14:paraId="56F75A3C" w14:textId="77777777" w:rsidR="00600D24" w:rsidRDefault="00600D24" w:rsidP="00276EA8">
            <w:pPr>
              <w:widowControl w:val="0"/>
              <w:suppressAutoHyphens/>
              <w:spacing w:after="0" w:line="240" w:lineRule="auto"/>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2.1</w:t>
            </w:r>
          </w:p>
        </w:tc>
        <w:tc>
          <w:tcPr>
            <w:tcW w:w="3091" w:type="dxa"/>
            <w:gridSpan w:val="6"/>
            <w:shd w:val="clear" w:color="auto" w:fill="auto"/>
          </w:tcPr>
          <w:p w14:paraId="6A4DA26F" w14:textId="77777777" w:rsidR="00600D24" w:rsidRDefault="00AC341C" w:rsidP="00276EA8">
            <w:pPr>
              <w:widowControl w:val="0"/>
              <w:suppressAutoHyphens/>
              <w:spacing w:after="0" w:line="240" w:lineRule="auto"/>
              <w:jc w:val="center"/>
              <w:rPr>
                <w:rFonts w:ascii="Times New Roman" w:eastAsia="Times New Roman" w:hAnsi="Times New Roman" w:cs="Times New Roman"/>
                <w:sz w:val="20"/>
                <w:szCs w:val="20"/>
                <w:lang w:eastAsia="ar-SA"/>
              </w:rPr>
            </w:pPr>
            <w:r w:rsidRPr="001B67F3">
              <w:rPr>
                <w:rFonts w:ascii="Times New Roman" w:eastAsia="Times New Roman" w:hAnsi="Times New Roman" w:cs="Times New Roman"/>
                <w:sz w:val="20"/>
                <w:szCs w:val="20"/>
                <w:lang w:eastAsia="ar-SA"/>
              </w:rPr>
              <w:t>Фамилия, имя, отчество (</w:t>
            </w:r>
            <w:r>
              <w:rPr>
                <w:rFonts w:ascii="Times New Roman" w:eastAsia="Times New Roman" w:hAnsi="Times New Roman" w:cs="Times New Roman"/>
                <w:sz w:val="20"/>
                <w:szCs w:val="20"/>
                <w:lang w:eastAsia="ar-SA"/>
              </w:rPr>
              <w:t xml:space="preserve">последнее - </w:t>
            </w:r>
            <w:r w:rsidRPr="001B67F3">
              <w:rPr>
                <w:rFonts w:ascii="Times New Roman" w:eastAsia="Times New Roman" w:hAnsi="Times New Roman" w:cs="Times New Roman"/>
                <w:sz w:val="20"/>
                <w:szCs w:val="20"/>
                <w:lang w:eastAsia="ar-SA"/>
              </w:rPr>
              <w:t>при наличии)</w:t>
            </w:r>
          </w:p>
        </w:tc>
        <w:tc>
          <w:tcPr>
            <w:tcW w:w="6242" w:type="dxa"/>
            <w:gridSpan w:val="15"/>
            <w:shd w:val="clear" w:color="auto" w:fill="auto"/>
          </w:tcPr>
          <w:p w14:paraId="3F5D7915" w14:textId="77777777" w:rsidR="00600D24" w:rsidRDefault="00600D24" w:rsidP="00276EA8">
            <w:pPr>
              <w:widowControl w:val="0"/>
              <w:suppressAutoHyphens/>
              <w:spacing w:after="0" w:line="240" w:lineRule="auto"/>
              <w:jc w:val="center"/>
              <w:rPr>
                <w:rFonts w:ascii="Times New Roman" w:eastAsia="Times New Roman" w:hAnsi="Times New Roman" w:cs="Times New Roman"/>
                <w:sz w:val="20"/>
                <w:szCs w:val="20"/>
                <w:lang w:eastAsia="ar-SA"/>
              </w:rPr>
            </w:pPr>
          </w:p>
        </w:tc>
      </w:tr>
      <w:tr w:rsidR="00600D24" w:rsidRPr="00425FC2" w14:paraId="0503C655" w14:textId="77777777" w:rsidTr="00BF0506">
        <w:tc>
          <w:tcPr>
            <w:tcW w:w="699" w:type="dxa"/>
            <w:gridSpan w:val="2"/>
            <w:shd w:val="clear" w:color="auto" w:fill="auto"/>
          </w:tcPr>
          <w:p w14:paraId="563CF6E6" w14:textId="77777777" w:rsidR="00600D24" w:rsidRDefault="00600D24" w:rsidP="00276EA8">
            <w:pPr>
              <w:widowControl w:val="0"/>
              <w:suppressAutoHyphens/>
              <w:spacing w:after="0" w:line="240" w:lineRule="auto"/>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2.2</w:t>
            </w:r>
          </w:p>
        </w:tc>
        <w:tc>
          <w:tcPr>
            <w:tcW w:w="3091" w:type="dxa"/>
            <w:gridSpan w:val="6"/>
            <w:shd w:val="clear" w:color="auto" w:fill="auto"/>
          </w:tcPr>
          <w:p w14:paraId="7BD8B8FB" w14:textId="77777777" w:rsidR="00600D24" w:rsidRDefault="00600D24" w:rsidP="00276EA8">
            <w:pPr>
              <w:widowControl w:val="0"/>
              <w:suppressAutoHyphens/>
              <w:spacing w:after="0" w:line="240" w:lineRule="auto"/>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Место жительства</w:t>
            </w:r>
          </w:p>
        </w:tc>
        <w:tc>
          <w:tcPr>
            <w:tcW w:w="6242" w:type="dxa"/>
            <w:gridSpan w:val="15"/>
            <w:shd w:val="clear" w:color="auto" w:fill="auto"/>
          </w:tcPr>
          <w:p w14:paraId="443D76CF" w14:textId="77777777" w:rsidR="00600D24" w:rsidRDefault="00600D24" w:rsidP="00276EA8">
            <w:pPr>
              <w:widowControl w:val="0"/>
              <w:suppressAutoHyphens/>
              <w:spacing w:after="0" w:line="240" w:lineRule="auto"/>
              <w:jc w:val="center"/>
              <w:rPr>
                <w:rFonts w:ascii="Times New Roman" w:eastAsia="Times New Roman" w:hAnsi="Times New Roman" w:cs="Times New Roman"/>
                <w:sz w:val="20"/>
                <w:szCs w:val="20"/>
                <w:lang w:eastAsia="ar-SA"/>
              </w:rPr>
            </w:pPr>
          </w:p>
        </w:tc>
      </w:tr>
      <w:tr w:rsidR="00600D24" w:rsidRPr="00425FC2" w14:paraId="059BDB7E" w14:textId="77777777" w:rsidTr="00BF0506">
        <w:tc>
          <w:tcPr>
            <w:tcW w:w="699" w:type="dxa"/>
            <w:gridSpan w:val="2"/>
            <w:shd w:val="clear" w:color="auto" w:fill="auto"/>
          </w:tcPr>
          <w:p w14:paraId="7CDC6A44" w14:textId="77777777" w:rsidR="00600D24" w:rsidRDefault="00600D24" w:rsidP="00276EA8">
            <w:pPr>
              <w:widowControl w:val="0"/>
              <w:suppressAutoHyphens/>
              <w:spacing w:after="0" w:line="240" w:lineRule="auto"/>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2.3</w:t>
            </w:r>
          </w:p>
        </w:tc>
        <w:tc>
          <w:tcPr>
            <w:tcW w:w="3091" w:type="dxa"/>
            <w:gridSpan w:val="6"/>
            <w:shd w:val="clear" w:color="auto" w:fill="auto"/>
          </w:tcPr>
          <w:p w14:paraId="2EE5A62B" w14:textId="77777777" w:rsidR="00600D24" w:rsidRDefault="00600D24" w:rsidP="00276EA8">
            <w:pPr>
              <w:widowControl w:val="0"/>
              <w:suppressAutoHyphens/>
              <w:spacing w:after="0" w:line="240" w:lineRule="auto"/>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Почтовый адрес</w:t>
            </w:r>
          </w:p>
        </w:tc>
        <w:tc>
          <w:tcPr>
            <w:tcW w:w="6242" w:type="dxa"/>
            <w:gridSpan w:val="15"/>
            <w:shd w:val="clear" w:color="auto" w:fill="auto"/>
          </w:tcPr>
          <w:p w14:paraId="3B249604" w14:textId="77777777" w:rsidR="00600D24" w:rsidRDefault="00600D24" w:rsidP="00276EA8">
            <w:pPr>
              <w:widowControl w:val="0"/>
              <w:suppressAutoHyphens/>
              <w:spacing w:after="0" w:line="240" w:lineRule="auto"/>
              <w:jc w:val="center"/>
              <w:rPr>
                <w:rFonts w:ascii="Times New Roman" w:eastAsia="Times New Roman" w:hAnsi="Times New Roman" w:cs="Times New Roman"/>
                <w:sz w:val="20"/>
                <w:szCs w:val="20"/>
                <w:lang w:eastAsia="ar-SA"/>
              </w:rPr>
            </w:pPr>
          </w:p>
        </w:tc>
      </w:tr>
      <w:tr w:rsidR="00600D24" w:rsidRPr="00425FC2" w14:paraId="40C4A98E" w14:textId="77777777" w:rsidTr="00BF0506">
        <w:tc>
          <w:tcPr>
            <w:tcW w:w="699" w:type="dxa"/>
            <w:gridSpan w:val="2"/>
            <w:shd w:val="clear" w:color="auto" w:fill="auto"/>
          </w:tcPr>
          <w:p w14:paraId="4740218D" w14:textId="77777777" w:rsidR="00600D24" w:rsidRDefault="00600D24" w:rsidP="00276EA8">
            <w:pPr>
              <w:widowControl w:val="0"/>
              <w:suppressAutoHyphens/>
              <w:spacing w:after="0" w:line="240" w:lineRule="auto"/>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2.4</w:t>
            </w:r>
          </w:p>
        </w:tc>
        <w:tc>
          <w:tcPr>
            <w:tcW w:w="3091" w:type="dxa"/>
            <w:gridSpan w:val="6"/>
            <w:shd w:val="clear" w:color="auto" w:fill="auto"/>
          </w:tcPr>
          <w:p w14:paraId="02540195" w14:textId="77777777" w:rsidR="00600D24" w:rsidRDefault="00600D24" w:rsidP="00276EA8">
            <w:pPr>
              <w:widowControl w:val="0"/>
              <w:suppressAutoHyphens/>
              <w:spacing w:after="0" w:line="240" w:lineRule="auto"/>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ОГРНИП</w:t>
            </w:r>
          </w:p>
        </w:tc>
        <w:tc>
          <w:tcPr>
            <w:tcW w:w="6242" w:type="dxa"/>
            <w:gridSpan w:val="15"/>
            <w:shd w:val="clear" w:color="auto" w:fill="auto"/>
          </w:tcPr>
          <w:p w14:paraId="6BCD5F0F" w14:textId="77777777" w:rsidR="00600D24" w:rsidRDefault="00600D24" w:rsidP="00276EA8">
            <w:pPr>
              <w:widowControl w:val="0"/>
              <w:suppressAutoHyphens/>
              <w:spacing w:after="0" w:line="240" w:lineRule="auto"/>
              <w:jc w:val="center"/>
              <w:rPr>
                <w:rFonts w:ascii="Times New Roman" w:eastAsia="Times New Roman" w:hAnsi="Times New Roman" w:cs="Times New Roman"/>
                <w:sz w:val="20"/>
                <w:szCs w:val="20"/>
                <w:lang w:eastAsia="ar-SA"/>
              </w:rPr>
            </w:pPr>
          </w:p>
        </w:tc>
      </w:tr>
      <w:tr w:rsidR="00600D24" w:rsidRPr="00425FC2" w14:paraId="46FF13E0" w14:textId="77777777" w:rsidTr="00BF0506">
        <w:tc>
          <w:tcPr>
            <w:tcW w:w="699" w:type="dxa"/>
            <w:gridSpan w:val="2"/>
            <w:shd w:val="clear" w:color="auto" w:fill="auto"/>
          </w:tcPr>
          <w:p w14:paraId="53A974BE" w14:textId="77777777" w:rsidR="00600D24" w:rsidRDefault="00600D24" w:rsidP="00276EA8">
            <w:pPr>
              <w:widowControl w:val="0"/>
              <w:suppressAutoHyphens/>
              <w:spacing w:after="0" w:line="240" w:lineRule="auto"/>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2.5</w:t>
            </w:r>
          </w:p>
        </w:tc>
        <w:tc>
          <w:tcPr>
            <w:tcW w:w="3091" w:type="dxa"/>
            <w:gridSpan w:val="6"/>
            <w:shd w:val="clear" w:color="auto" w:fill="auto"/>
          </w:tcPr>
          <w:p w14:paraId="26F073CB" w14:textId="77777777" w:rsidR="00600D24" w:rsidRDefault="00600D24" w:rsidP="00276EA8">
            <w:pPr>
              <w:widowControl w:val="0"/>
              <w:suppressAutoHyphens/>
              <w:spacing w:after="0" w:line="240" w:lineRule="auto"/>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ИНН</w:t>
            </w:r>
          </w:p>
        </w:tc>
        <w:tc>
          <w:tcPr>
            <w:tcW w:w="6242" w:type="dxa"/>
            <w:gridSpan w:val="15"/>
            <w:shd w:val="clear" w:color="auto" w:fill="auto"/>
          </w:tcPr>
          <w:p w14:paraId="7196F342" w14:textId="77777777" w:rsidR="00600D24" w:rsidRDefault="00600D24" w:rsidP="00276EA8">
            <w:pPr>
              <w:widowControl w:val="0"/>
              <w:suppressAutoHyphens/>
              <w:spacing w:after="0" w:line="240" w:lineRule="auto"/>
              <w:jc w:val="center"/>
              <w:rPr>
                <w:rFonts w:ascii="Times New Roman" w:eastAsia="Times New Roman" w:hAnsi="Times New Roman" w:cs="Times New Roman"/>
                <w:sz w:val="20"/>
                <w:szCs w:val="20"/>
                <w:lang w:eastAsia="ar-SA"/>
              </w:rPr>
            </w:pPr>
          </w:p>
        </w:tc>
      </w:tr>
      <w:tr w:rsidR="00600D24" w:rsidRPr="00425FC2" w14:paraId="00606D80" w14:textId="77777777" w:rsidTr="00BF0506">
        <w:tc>
          <w:tcPr>
            <w:tcW w:w="699" w:type="dxa"/>
            <w:gridSpan w:val="2"/>
            <w:shd w:val="clear" w:color="auto" w:fill="auto"/>
          </w:tcPr>
          <w:p w14:paraId="42AA5D9A" w14:textId="77777777" w:rsidR="00600D24" w:rsidRDefault="00600D24" w:rsidP="00276EA8">
            <w:pPr>
              <w:widowControl w:val="0"/>
              <w:suppressAutoHyphens/>
              <w:spacing w:after="0" w:line="240" w:lineRule="auto"/>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2.6</w:t>
            </w:r>
          </w:p>
        </w:tc>
        <w:tc>
          <w:tcPr>
            <w:tcW w:w="3091" w:type="dxa"/>
            <w:gridSpan w:val="6"/>
            <w:shd w:val="clear" w:color="auto" w:fill="auto"/>
          </w:tcPr>
          <w:p w14:paraId="1CD5C5FF" w14:textId="77777777" w:rsidR="00600D24" w:rsidRDefault="00600D24" w:rsidP="00276EA8">
            <w:pPr>
              <w:widowControl w:val="0"/>
              <w:suppressAutoHyphens/>
              <w:spacing w:after="0" w:line="240" w:lineRule="auto"/>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Телефон</w:t>
            </w:r>
          </w:p>
        </w:tc>
        <w:tc>
          <w:tcPr>
            <w:tcW w:w="6242" w:type="dxa"/>
            <w:gridSpan w:val="15"/>
            <w:shd w:val="clear" w:color="auto" w:fill="auto"/>
          </w:tcPr>
          <w:p w14:paraId="50199470" w14:textId="77777777" w:rsidR="00600D24" w:rsidRDefault="00600D24" w:rsidP="00276EA8">
            <w:pPr>
              <w:widowControl w:val="0"/>
              <w:suppressAutoHyphens/>
              <w:spacing w:after="0" w:line="240" w:lineRule="auto"/>
              <w:jc w:val="center"/>
              <w:rPr>
                <w:rFonts w:ascii="Times New Roman" w:eastAsia="Times New Roman" w:hAnsi="Times New Roman" w:cs="Times New Roman"/>
                <w:sz w:val="20"/>
                <w:szCs w:val="20"/>
                <w:lang w:eastAsia="ar-SA"/>
              </w:rPr>
            </w:pPr>
          </w:p>
        </w:tc>
      </w:tr>
      <w:tr w:rsidR="00600D24" w:rsidRPr="00425FC2" w14:paraId="5F3DC073" w14:textId="77777777" w:rsidTr="00BF0506">
        <w:tc>
          <w:tcPr>
            <w:tcW w:w="699" w:type="dxa"/>
            <w:gridSpan w:val="2"/>
            <w:shd w:val="clear" w:color="auto" w:fill="auto"/>
          </w:tcPr>
          <w:p w14:paraId="0E556EB1" w14:textId="77777777" w:rsidR="00600D24" w:rsidRDefault="00600D24" w:rsidP="00276EA8">
            <w:pPr>
              <w:widowControl w:val="0"/>
              <w:suppressAutoHyphens/>
              <w:spacing w:after="0" w:line="240" w:lineRule="auto"/>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2.7</w:t>
            </w:r>
          </w:p>
        </w:tc>
        <w:tc>
          <w:tcPr>
            <w:tcW w:w="3091" w:type="dxa"/>
            <w:gridSpan w:val="6"/>
            <w:shd w:val="clear" w:color="auto" w:fill="auto"/>
          </w:tcPr>
          <w:p w14:paraId="7E842FB3" w14:textId="77777777" w:rsidR="00600D24" w:rsidRDefault="00600D24" w:rsidP="00276EA8">
            <w:pPr>
              <w:widowControl w:val="0"/>
              <w:suppressAutoHyphens/>
              <w:spacing w:after="0" w:line="240" w:lineRule="auto"/>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 xml:space="preserve">Адрес электронной почты </w:t>
            </w:r>
          </w:p>
        </w:tc>
        <w:tc>
          <w:tcPr>
            <w:tcW w:w="6242" w:type="dxa"/>
            <w:gridSpan w:val="15"/>
            <w:shd w:val="clear" w:color="auto" w:fill="auto"/>
          </w:tcPr>
          <w:p w14:paraId="3026E577" w14:textId="77777777" w:rsidR="00600D24" w:rsidRDefault="00600D24" w:rsidP="00276EA8">
            <w:pPr>
              <w:widowControl w:val="0"/>
              <w:suppressAutoHyphens/>
              <w:spacing w:after="0" w:line="240" w:lineRule="auto"/>
              <w:jc w:val="center"/>
              <w:rPr>
                <w:rFonts w:ascii="Times New Roman" w:eastAsia="Times New Roman" w:hAnsi="Times New Roman" w:cs="Times New Roman"/>
                <w:sz w:val="20"/>
                <w:szCs w:val="20"/>
                <w:lang w:eastAsia="ar-SA"/>
              </w:rPr>
            </w:pPr>
          </w:p>
        </w:tc>
      </w:tr>
      <w:tr w:rsidR="00600D24" w:rsidRPr="00425FC2" w14:paraId="151C75AE" w14:textId="77777777" w:rsidTr="00BF0506">
        <w:tc>
          <w:tcPr>
            <w:tcW w:w="699" w:type="dxa"/>
            <w:gridSpan w:val="2"/>
            <w:shd w:val="clear" w:color="auto" w:fill="auto"/>
          </w:tcPr>
          <w:p w14:paraId="5F0CDAC9" w14:textId="77777777" w:rsidR="00600D24" w:rsidRDefault="00600D24" w:rsidP="00276EA8">
            <w:pPr>
              <w:widowControl w:val="0"/>
              <w:suppressAutoHyphens/>
              <w:spacing w:after="0" w:line="240" w:lineRule="auto"/>
              <w:jc w:val="center"/>
              <w:rPr>
                <w:rFonts w:ascii="Times New Roman" w:eastAsia="Times New Roman" w:hAnsi="Times New Roman" w:cs="Times New Roman"/>
                <w:sz w:val="20"/>
                <w:szCs w:val="20"/>
                <w:lang w:eastAsia="ar-SA"/>
              </w:rPr>
            </w:pPr>
          </w:p>
          <w:p w14:paraId="0B323726" w14:textId="77777777" w:rsidR="00600D24" w:rsidRDefault="00600D24" w:rsidP="00276EA8">
            <w:pPr>
              <w:widowControl w:val="0"/>
              <w:suppressAutoHyphens/>
              <w:spacing w:after="0" w:line="240" w:lineRule="auto"/>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3.</w:t>
            </w:r>
          </w:p>
        </w:tc>
        <w:tc>
          <w:tcPr>
            <w:tcW w:w="9333" w:type="dxa"/>
            <w:gridSpan w:val="21"/>
            <w:shd w:val="clear" w:color="auto" w:fill="auto"/>
          </w:tcPr>
          <w:p w14:paraId="207A7663" w14:textId="77777777" w:rsidR="00600D24" w:rsidRPr="00CF0E35" w:rsidRDefault="00600D24" w:rsidP="00276EA8">
            <w:pPr>
              <w:widowControl w:val="0"/>
              <w:suppressAutoHyphens/>
              <w:spacing w:after="0" w:line="240" w:lineRule="auto"/>
              <w:jc w:val="center"/>
              <w:rPr>
                <w:rFonts w:ascii="Times New Roman" w:eastAsia="Times New Roman" w:hAnsi="Times New Roman" w:cs="Times New Roman"/>
                <w:b/>
                <w:sz w:val="20"/>
                <w:szCs w:val="20"/>
                <w:lang w:eastAsia="ar-SA"/>
              </w:rPr>
            </w:pPr>
            <w:r w:rsidRPr="00CF0E35">
              <w:rPr>
                <w:rFonts w:ascii="Times New Roman" w:eastAsia="Times New Roman" w:hAnsi="Times New Roman" w:cs="Times New Roman"/>
                <w:b/>
                <w:sz w:val="20"/>
                <w:szCs w:val="20"/>
                <w:lang w:eastAsia="ar-SA"/>
              </w:rPr>
              <w:t>Сведения о физическом лице, представившем заявление</w:t>
            </w:r>
          </w:p>
        </w:tc>
      </w:tr>
      <w:tr w:rsidR="00600D24" w:rsidRPr="00425FC2" w14:paraId="7425F0EE" w14:textId="77777777" w:rsidTr="00BF0506">
        <w:tc>
          <w:tcPr>
            <w:tcW w:w="699" w:type="dxa"/>
            <w:gridSpan w:val="2"/>
            <w:shd w:val="clear" w:color="auto" w:fill="auto"/>
          </w:tcPr>
          <w:p w14:paraId="7FDB5326" w14:textId="77777777" w:rsidR="00600D24" w:rsidRDefault="00600D24" w:rsidP="00276EA8">
            <w:pPr>
              <w:widowControl w:val="0"/>
              <w:suppressAutoHyphens/>
              <w:spacing w:after="0" w:line="240" w:lineRule="auto"/>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3.1</w:t>
            </w:r>
          </w:p>
        </w:tc>
        <w:tc>
          <w:tcPr>
            <w:tcW w:w="3091" w:type="dxa"/>
            <w:gridSpan w:val="6"/>
            <w:shd w:val="clear" w:color="auto" w:fill="auto"/>
          </w:tcPr>
          <w:p w14:paraId="1C11C8D3" w14:textId="77777777" w:rsidR="00600D24" w:rsidRDefault="00AC341C" w:rsidP="00276EA8">
            <w:pPr>
              <w:widowControl w:val="0"/>
              <w:suppressAutoHyphens/>
              <w:spacing w:after="0" w:line="240" w:lineRule="auto"/>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 xml:space="preserve">Фамилия, имя, отчество </w:t>
            </w:r>
            <w:r w:rsidRPr="001B67F3">
              <w:rPr>
                <w:rFonts w:ascii="Times New Roman" w:eastAsia="Times New Roman" w:hAnsi="Times New Roman" w:cs="Times New Roman"/>
                <w:sz w:val="20"/>
                <w:szCs w:val="20"/>
                <w:lang w:eastAsia="ar-SA"/>
              </w:rPr>
              <w:t>(</w:t>
            </w:r>
            <w:r>
              <w:rPr>
                <w:rFonts w:ascii="Times New Roman" w:eastAsia="Times New Roman" w:hAnsi="Times New Roman" w:cs="Times New Roman"/>
                <w:sz w:val="20"/>
                <w:szCs w:val="20"/>
                <w:lang w:eastAsia="ar-SA"/>
              </w:rPr>
              <w:t xml:space="preserve">последнее - </w:t>
            </w:r>
            <w:r w:rsidRPr="001B67F3">
              <w:rPr>
                <w:rFonts w:ascii="Times New Roman" w:eastAsia="Times New Roman" w:hAnsi="Times New Roman" w:cs="Times New Roman"/>
                <w:sz w:val="20"/>
                <w:szCs w:val="20"/>
                <w:lang w:eastAsia="ar-SA"/>
              </w:rPr>
              <w:t>при наличии)</w:t>
            </w:r>
          </w:p>
        </w:tc>
        <w:tc>
          <w:tcPr>
            <w:tcW w:w="6242" w:type="dxa"/>
            <w:gridSpan w:val="15"/>
            <w:shd w:val="clear" w:color="auto" w:fill="auto"/>
          </w:tcPr>
          <w:p w14:paraId="71520F68" w14:textId="77777777" w:rsidR="00600D24" w:rsidRDefault="00600D24" w:rsidP="00276EA8">
            <w:pPr>
              <w:widowControl w:val="0"/>
              <w:suppressAutoHyphens/>
              <w:spacing w:after="0" w:line="240" w:lineRule="auto"/>
              <w:jc w:val="center"/>
              <w:rPr>
                <w:rFonts w:ascii="Times New Roman" w:eastAsia="Times New Roman" w:hAnsi="Times New Roman" w:cs="Times New Roman"/>
                <w:sz w:val="20"/>
                <w:szCs w:val="20"/>
                <w:lang w:eastAsia="ar-SA"/>
              </w:rPr>
            </w:pPr>
          </w:p>
        </w:tc>
      </w:tr>
      <w:tr w:rsidR="00600D24" w:rsidRPr="00425FC2" w14:paraId="23B2E53A" w14:textId="77777777" w:rsidTr="00BF0506">
        <w:tc>
          <w:tcPr>
            <w:tcW w:w="699" w:type="dxa"/>
            <w:gridSpan w:val="2"/>
            <w:shd w:val="clear" w:color="auto" w:fill="auto"/>
          </w:tcPr>
          <w:p w14:paraId="6E98C6E1" w14:textId="77777777" w:rsidR="00600D24" w:rsidRDefault="00600D24" w:rsidP="00276EA8">
            <w:pPr>
              <w:widowControl w:val="0"/>
              <w:suppressAutoHyphens/>
              <w:spacing w:after="0" w:line="240" w:lineRule="auto"/>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3.2</w:t>
            </w:r>
          </w:p>
        </w:tc>
        <w:tc>
          <w:tcPr>
            <w:tcW w:w="3091" w:type="dxa"/>
            <w:gridSpan w:val="6"/>
            <w:shd w:val="clear" w:color="auto" w:fill="auto"/>
          </w:tcPr>
          <w:p w14:paraId="76129FA5" w14:textId="77777777" w:rsidR="00600D24" w:rsidRDefault="00600D24" w:rsidP="00276EA8">
            <w:pPr>
              <w:widowControl w:val="0"/>
              <w:suppressAutoHyphens/>
              <w:spacing w:after="0" w:line="240" w:lineRule="auto"/>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Место жительства</w:t>
            </w:r>
          </w:p>
        </w:tc>
        <w:tc>
          <w:tcPr>
            <w:tcW w:w="6242" w:type="dxa"/>
            <w:gridSpan w:val="15"/>
            <w:shd w:val="clear" w:color="auto" w:fill="auto"/>
          </w:tcPr>
          <w:p w14:paraId="43836B29" w14:textId="77777777" w:rsidR="00600D24" w:rsidRDefault="00600D24" w:rsidP="00276EA8">
            <w:pPr>
              <w:widowControl w:val="0"/>
              <w:suppressAutoHyphens/>
              <w:spacing w:after="0" w:line="240" w:lineRule="auto"/>
              <w:jc w:val="center"/>
              <w:rPr>
                <w:rFonts w:ascii="Times New Roman" w:eastAsia="Times New Roman" w:hAnsi="Times New Roman" w:cs="Times New Roman"/>
                <w:sz w:val="20"/>
                <w:szCs w:val="20"/>
                <w:lang w:eastAsia="ar-SA"/>
              </w:rPr>
            </w:pPr>
          </w:p>
        </w:tc>
      </w:tr>
      <w:tr w:rsidR="00600D24" w:rsidRPr="00425FC2" w14:paraId="08E61A16" w14:textId="77777777" w:rsidTr="00BF0506">
        <w:tc>
          <w:tcPr>
            <w:tcW w:w="699" w:type="dxa"/>
            <w:gridSpan w:val="2"/>
            <w:shd w:val="clear" w:color="auto" w:fill="auto"/>
          </w:tcPr>
          <w:p w14:paraId="2110BA0A" w14:textId="77777777" w:rsidR="00600D24" w:rsidRDefault="00600D24" w:rsidP="00276EA8">
            <w:pPr>
              <w:widowControl w:val="0"/>
              <w:suppressAutoHyphens/>
              <w:spacing w:after="0" w:line="240" w:lineRule="auto"/>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3.3</w:t>
            </w:r>
          </w:p>
        </w:tc>
        <w:tc>
          <w:tcPr>
            <w:tcW w:w="3091" w:type="dxa"/>
            <w:gridSpan w:val="6"/>
            <w:shd w:val="clear" w:color="auto" w:fill="auto"/>
          </w:tcPr>
          <w:p w14:paraId="19BDCE8D" w14:textId="77777777" w:rsidR="00600D24" w:rsidRDefault="00600D24" w:rsidP="00276EA8">
            <w:pPr>
              <w:widowControl w:val="0"/>
              <w:suppressAutoHyphens/>
              <w:spacing w:after="0" w:line="240" w:lineRule="auto"/>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Наименование и реквизиты документа, удостоверяющего личность</w:t>
            </w:r>
          </w:p>
        </w:tc>
        <w:tc>
          <w:tcPr>
            <w:tcW w:w="6242" w:type="dxa"/>
            <w:gridSpan w:val="15"/>
            <w:shd w:val="clear" w:color="auto" w:fill="auto"/>
          </w:tcPr>
          <w:p w14:paraId="21A9C48D" w14:textId="77777777" w:rsidR="00600D24" w:rsidRDefault="00600D24" w:rsidP="00276EA8">
            <w:pPr>
              <w:widowControl w:val="0"/>
              <w:suppressAutoHyphens/>
              <w:spacing w:after="0" w:line="240" w:lineRule="auto"/>
              <w:jc w:val="center"/>
              <w:rPr>
                <w:rFonts w:ascii="Times New Roman" w:eastAsia="Times New Roman" w:hAnsi="Times New Roman" w:cs="Times New Roman"/>
                <w:sz w:val="20"/>
                <w:szCs w:val="20"/>
                <w:lang w:eastAsia="ar-SA"/>
              </w:rPr>
            </w:pPr>
          </w:p>
        </w:tc>
      </w:tr>
      <w:tr w:rsidR="00600D24" w:rsidRPr="00425FC2" w14:paraId="2B477B50" w14:textId="77777777" w:rsidTr="00BF0506">
        <w:tc>
          <w:tcPr>
            <w:tcW w:w="699" w:type="dxa"/>
            <w:gridSpan w:val="2"/>
            <w:shd w:val="clear" w:color="auto" w:fill="auto"/>
          </w:tcPr>
          <w:p w14:paraId="7E836EB1" w14:textId="77777777" w:rsidR="00600D24" w:rsidRDefault="00600D24" w:rsidP="00276EA8">
            <w:pPr>
              <w:widowControl w:val="0"/>
              <w:suppressAutoHyphens/>
              <w:spacing w:after="0" w:line="240" w:lineRule="auto"/>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3.4</w:t>
            </w:r>
          </w:p>
        </w:tc>
        <w:tc>
          <w:tcPr>
            <w:tcW w:w="3091" w:type="dxa"/>
            <w:gridSpan w:val="6"/>
            <w:shd w:val="clear" w:color="auto" w:fill="auto"/>
          </w:tcPr>
          <w:p w14:paraId="133A7F0E" w14:textId="77777777" w:rsidR="00600D24" w:rsidRDefault="00600D24" w:rsidP="00276EA8">
            <w:pPr>
              <w:widowControl w:val="0"/>
              <w:suppressAutoHyphens/>
              <w:spacing w:after="0" w:line="240" w:lineRule="auto"/>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Адрес электронной почты (при наличии)</w:t>
            </w:r>
          </w:p>
        </w:tc>
        <w:tc>
          <w:tcPr>
            <w:tcW w:w="6242" w:type="dxa"/>
            <w:gridSpan w:val="15"/>
            <w:shd w:val="clear" w:color="auto" w:fill="auto"/>
          </w:tcPr>
          <w:p w14:paraId="4628EE37" w14:textId="77777777" w:rsidR="00600D24" w:rsidRDefault="00600D24" w:rsidP="00276EA8">
            <w:pPr>
              <w:widowControl w:val="0"/>
              <w:suppressAutoHyphens/>
              <w:spacing w:after="0" w:line="240" w:lineRule="auto"/>
              <w:jc w:val="center"/>
              <w:rPr>
                <w:rFonts w:ascii="Times New Roman" w:eastAsia="Times New Roman" w:hAnsi="Times New Roman" w:cs="Times New Roman"/>
                <w:sz w:val="20"/>
                <w:szCs w:val="20"/>
                <w:lang w:eastAsia="ar-SA"/>
              </w:rPr>
            </w:pPr>
          </w:p>
        </w:tc>
      </w:tr>
      <w:tr w:rsidR="00600D24" w:rsidRPr="00425FC2" w14:paraId="2DE488BE" w14:textId="77777777" w:rsidTr="00BF0506">
        <w:tc>
          <w:tcPr>
            <w:tcW w:w="699" w:type="dxa"/>
            <w:gridSpan w:val="2"/>
            <w:shd w:val="clear" w:color="auto" w:fill="auto"/>
          </w:tcPr>
          <w:p w14:paraId="705282E7" w14:textId="77777777" w:rsidR="00600D24" w:rsidRDefault="00600D24" w:rsidP="00276EA8">
            <w:pPr>
              <w:widowControl w:val="0"/>
              <w:suppressAutoHyphens/>
              <w:spacing w:after="0" w:line="240" w:lineRule="auto"/>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3.5</w:t>
            </w:r>
          </w:p>
        </w:tc>
        <w:tc>
          <w:tcPr>
            <w:tcW w:w="3091" w:type="dxa"/>
            <w:gridSpan w:val="6"/>
            <w:shd w:val="clear" w:color="auto" w:fill="auto"/>
          </w:tcPr>
          <w:p w14:paraId="2874C5C4" w14:textId="77777777" w:rsidR="00600D24" w:rsidRDefault="00600D24" w:rsidP="00276EA8">
            <w:pPr>
              <w:widowControl w:val="0"/>
              <w:suppressAutoHyphens/>
              <w:spacing w:after="0" w:line="240" w:lineRule="auto"/>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Телефон</w:t>
            </w:r>
          </w:p>
        </w:tc>
        <w:tc>
          <w:tcPr>
            <w:tcW w:w="6242" w:type="dxa"/>
            <w:gridSpan w:val="15"/>
            <w:shd w:val="clear" w:color="auto" w:fill="auto"/>
          </w:tcPr>
          <w:p w14:paraId="22D3AEC5" w14:textId="77777777" w:rsidR="00600D24" w:rsidRDefault="00600D24" w:rsidP="00276EA8">
            <w:pPr>
              <w:widowControl w:val="0"/>
              <w:suppressAutoHyphens/>
              <w:spacing w:after="0" w:line="240" w:lineRule="auto"/>
              <w:jc w:val="center"/>
              <w:rPr>
                <w:rFonts w:ascii="Times New Roman" w:eastAsia="Times New Roman" w:hAnsi="Times New Roman" w:cs="Times New Roman"/>
                <w:sz w:val="20"/>
                <w:szCs w:val="20"/>
                <w:lang w:eastAsia="ar-SA"/>
              </w:rPr>
            </w:pPr>
          </w:p>
        </w:tc>
      </w:tr>
      <w:tr w:rsidR="00600D24" w:rsidRPr="00425FC2" w14:paraId="27B4745E" w14:textId="77777777" w:rsidTr="00BF0506">
        <w:trPr>
          <w:gridAfter w:val="1"/>
          <w:wAfter w:w="40" w:type="dxa"/>
          <w:trHeight w:val="400"/>
        </w:trPr>
        <w:tc>
          <w:tcPr>
            <w:tcW w:w="699" w:type="dxa"/>
            <w:gridSpan w:val="2"/>
            <w:shd w:val="clear" w:color="auto" w:fill="auto"/>
            <w:vAlign w:val="center"/>
          </w:tcPr>
          <w:p w14:paraId="335EBE4F" w14:textId="77777777" w:rsidR="00600D24" w:rsidRPr="00425FC2" w:rsidRDefault="00600D24" w:rsidP="00276EA8">
            <w:pPr>
              <w:widowControl w:val="0"/>
              <w:suppressAutoHyphens/>
              <w:spacing w:after="0" w:line="240" w:lineRule="auto"/>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4</w:t>
            </w:r>
          </w:p>
        </w:tc>
        <w:tc>
          <w:tcPr>
            <w:tcW w:w="9293" w:type="dxa"/>
            <w:gridSpan w:val="20"/>
            <w:shd w:val="clear" w:color="auto" w:fill="auto"/>
            <w:vAlign w:val="center"/>
          </w:tcPr>
          <w:p w14:paraId="54B7BC02" w14:textId="77777777" w:rsidR="00600D24" w:rsidRPr="00CF0E35" w:rsidRDefault="00600D24" w:rsidP="00276EA8">
            <w:pPr>
              <w:widowControl w:val="0"/>
              <w:suppressAutoHyphens/>
              <w:spacing w:after="0" w:line="240" w:lineRule="auto"/>
              <w:jc w:val="center"/>
              <w:rPr>
                <w:rFonts w:ascii="Times New Roman" w:eastAsia="Times New Roman" w:hAnsi="Times New Roman" w:cs="Times New Roman"/>
                <w:b/>
                <w:sz w:val="20"/>
                <w:szCs w:val="20"/>
                <w:lang w:eastAsia="ar-SA"/>
              </w:rPr>
            </w:pPr>
            <w:r w:rsidRPr="00CF0E35">
              <w:rPr>
                <w:rFonts w:ascii="Times New Roman" w:eastAsia="Times New Roman" w:hAnsi="Times New Roman" w:cs="Times New Roman"/>
                <w:b/>
                <w:sz w:val="20"/>
                <w:szCs w:val="20"/>
                <w:lang w:eastAsia="ar-SA"/>
              </w:rPr>
              <w:t>Сведения о представителе заявителя</w:t>
            </w:r>
          </w:p>
        </w:tc>
      </w:tr>
      <w:tr w:rsidR="00600D24" w:rsidRPr="00425FC2" w14:paraId="76725EEE" w14:textId="77777777" w:rsidTr="00BF0506">
        <w:trPr>
          <w:gridAfter w:val="1"/>
          <w:wAfter w:w="40" w:type="dxa"/>
        </w:trPr>
        <w:tc>
          <w:tcPr>
            <w:tcW w:w="699" w:type="dxa"/>
            <w:gridSpan w:val="2"/>
            <w:vMerge w:val="restart"/>
            <w:shd w:val="clear" w:color="auto" w:fill="auto"/>
          </w:tcPr>
          <w:p w14:paraId="50E0F33E" w14:textId="77777777" w:rsidR="00600D24" w:rsidRPr="00425FC2" w:rsidRDefault="00600D24" w:rsidP="00276EA8">
            <w:pPr>
              <w:widowControl w:val="0"/>
              <w:suppressAutoHyphens/>
              <w:spacing w:after="0" w:line="240" w:lineRule="auto"/>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4</w:t>
            </w:r>
            <w:r w:rsidRPr="00425FC2">
              <w:rPr>
                <w:rFonts w:ascii="Times New Roman" w:eastAsia="Times New Roman" w:hAnsi="Times New Roman" w:cs="Times New Roman"/>
                <w:sz w:val="20"/>
                <w:szCs w:val="20"/>
                <w:lang w:eastAsia="ar-SA"/>
              </w:rPr>
              <w:t>.1</w:t>
            </w:r>
          </w:p>
        </w:tc>
        <w:tc>
          <w:tcPr>
            <w:tcW w:w="3115" w:type="dxa"/>
            <w:gridSpan w:val="7"/>
            <w:shd w:val="clear" w:color="auto" w:fill="auto"/>
          </w:tcPr>
          <w:p w14:paraId="60E07B19" w14:textId="77777777" w:rsidR="00600D24" w:rsidRPr="00425FC2" w:rsidRDefault="00600D24" w:rsidP="00276EA8">
            <w:pPr>
              <w:widowControl w:val="0"/>
              <w:suppressAutoHyphens/>
              <w:spacing w:after="0" w:line="240" w:lineRule="auto"/>
              <w:jc w:val="center"/>
              <w:rPr>
                <w:rFonts w:ascii="Times New Roman" w:eastAsia="Times New Roman" w:hAnsi="Times New Roman" w:cs="Times New Roman"/>
                <w:sz w:val="20"/>
                <w:szCs w:val="20"/>
                <w:lang w:eastAsia="ar-SA"/>
              </w:rPr>
            </w:pPr>
            <w:r w:rsidRPr="00425FC2">
              <w:rPr>
                <w:rFonts w:ascii="Times New Roman" w:eastAsia="Times New Roman" w:hAnsi="Times New Roman" w:cs="Times New Roman"/>
                <w:sz w:val="20"/>
                <w:szCs w:val="20"/>
                <w:lang w:eastAsia="ar-SA"/>
              </w:rPr>
              <w:t>Фамилия</w:t>
            </w:r>
          </w:p>
        </w:tc>
        <w:tc>
          <w:tcPr>
            <w:tcW w:w="6178" w:type="dxa"/>
            <w:gridSpan w:val="13"/>
            <w:shd w:val="clear" w:color="auto" w:fill="auto"/>
          </w:tcPr>
          <w:p w14:paraId="1EDF454D" w14:textId="77777777" w:rsidR="00600D24" w:rsidRPr="00425FC2" w:rsidRDefault="00600D24" w:rsidP="00276EA8">
            <w:pPr>
              <w:widowControl w:val="0"/>
              <w:suppressAutoHyphens/>
              <w:spacing w:after="0" w:line="240" w:lineRule="auto"/>
              <w:ind w:left="57"/>
              <w:rPr>
                <w:rFonts w:ascii="Times New Roman" w:eastAsia="Times New Roman" w:hAnsi="Times New Roman" w:cs="Times New Roman"/>
                <w:sz w:val="20"/>
                <w:szCs w:val="20"/>
                <w:lang w:eastAsia="ar-SA"/>
              </w:rPr>
            </w:pPr>
          </w:p>
        </w:tc>
      </w:tr>
      <w:tr w:rsidR="00600D24" w:rsidRPr="00425FC2" w14:paraId="2FDC888C" w14:textId="77777777" w:rsidTr="00BF0506">
        <w:trPr>
          <w:gridAfter w:val="1"/>
          <w:wAfter w:w="40" w:type="dxa"/>
        </w:trPr>
        <w:tc>
          <w:tcPr>
            <w:tcW w:w="699" w:type="dxa"/>
            <w:gridSpan w:val="2"/>
            <w:vMerge/>
            <w:shd w:val="clear" w:color="auto" w:fill="auto"/>
          </w:tcPr>
          <w:p w14:paraId="1CB0C700" w14:textId="77777777" w:rsidR="00600D24" w:rsidRPr="00425FC2" w:rsidRDefault="00600D24" w:rsidP="00276EA8">
            <w:pPr>
              <w:widowControl w:val="0"/>
              <w:suppressAutoHyphens/>
              <w:spacing w:after="0" w:line="240" w:lineRule="auto"/>
              <w:jc w:val="center"/>
              <w:rPr>
                <w:rFonts w:ascii="Times New Roman" w:eastAsia="Times New Roman" w:hAnsi="Times New Roman" w:cs="Times New Roman"/>
                <w:sz w:val="20"/>
                <w:szCs w:val="20"/>
                <w:lang w:eastAsia="ar-SA"/>
              </w:rPr>
            </w:pPr>
          </w:p>
        </w:tc>
        <w:tc>
          <w:tcPr>
            <w:tcW w:w="3115" w:type="dxa"/>
            <w:gridSpan w:val="7"/>
            <w:shd w:val="clear" w:color="auto" w:fill="auto"/>
          </w:tcPr>
          <w:p w14:paraId="44CF0C43" w14:textId="77777777" w:rsidR="00600D24" w:rsidRPr="00425FC2" w:rsidRDefault="00600D24" w:rsidP="00276EA8">
            <w:pPr>
              <w:widowControl w:val="0"/>
              <w:suppressAutoHyphens/>
              <w:spacing w:after="0" w:line="240" w:lineRule="auto"/>
              <w:jc w:val="center"/>
              <w:rPr>
                <w:rFonts w:ascii="Times New Roman" w:eastAsia="Times New Roman" w:hAnsi="Times New Roman" w:cs="Times New Roman"/>
                <w:sz w:val="20"/>
                <w:szCs w:val="20"/>
                <w:lang w:eastAsia="ar-SA"/>
              </w:rPr>
            </w:pPr>
            <w:r w:rsidRPr="00425FC2">
              <w:rPr>
                <w:rFonts w:ascii="Times New Roman" w:eastAsia="Times New Roman" w:hAnsi="Times New Roman" w:cs="Times New Roman"/>
                <w:sz w:val="20"/>
                <w:szCs w:val="20"/>
                <w:lang w:eastAsia="ar-SA"/>
              </w:rPr>
              <w:t>Имя</w:t>
            </w:r>
          </w:p>
        </w:tc>
        <w:tc>
          <w:tcPr>
            <w:tcW w:w="6178" w:type="dxa"/>
            <w:gridSpan w:val="13"/>
            <w:shd w:val="clear" w:color="auto" w:fill="auto"/>
          </w:tcPr>
          <w:p w14:paraId="56164832" w14:textId="77777777" w:rsidR="00600D24" w:rsidRPr="00425FC2" w:rsidRDefault="00600D24" w:rsidP="00276EA8">
            <w:pPr>
              <w:widowControl w:val="0"/>
              <w:suppressAutoHyphens/>
              <w:spacing w:after="0" w:line="240" w:lineRule="auto"/>
              <w:ind w:left="57"/>
              <w:rPr>
                <w:rFonts w:ascii="Times New Roman" w:eastAsia="Times New Roman" w:hAnsi="Times New Roman" w:cs="Times New Roman"/>
                <w:sz w:val="20"/>
                <w:szCs w:val="20"/>
                <w:lang w:eastAsia="ar-SA"/>
              </w:rPr>
            </w:pPr>
          </w:p>
        </w:tc>
      </w:tr>
      <w:tr w:rsidR="00600D24" w:rsidRPr="00425FC2" w14:paraId="77191E94" w14:textId="77777777" w:rsidTr="00BF0506">
        <w:trPr>
          <w:gridAfter w:val="1"/>
          <w:wAfter w:w="40" w:type="dxa"/>
        </w:trPr>
        <w:tc>
          <w:tcPr>
            <w:tcW w:w="699" w:type="dxa"/>
            <w:gridSpan w:val="2"/>
            <w:vMerge/>
            <w:shd w:val="clear" w:color="auto" w:fill="auto"/>
          </w:tcPr>
          <w:p w14:paraId="3A6F294B" w14:textId="77777777" w:rsidR="00600D24" w:rsidRPr="00425FC2" w:rsidRDefault="00600D24" w:rsidP="00276EA8">
            <w:pPr>
              <w:widowControl w:val="0"/>
              <w:suppressAutoHyphens/>
              <w:spacing w:after="0" w:line="240" w:lineRule="auto"/>
              <w:jc w:val="center"/>
              <w:rPr>
                <w:rFonts w:ascii="Times New Roman" w:eastAsia="Times New Roman" w:hAnsi="Times New Roman" w:cs="Times New Roman"/>
                <w:sz w:val="20"/>
                <w:szCs w:val="20"/>
                <w:lang w:eastAsia="ar-SA"/>
              </w:rPr>
            </w:pPr>
          </w:p>
        </w:tc>
        <w:tc>
          <w:tcPr>
            <w:tcW w:w="3115" w:type="dxa"/>
            <w:gridSpan w:val="7"/>
            <w:shd w:val="clear" w:color="auto" w:fill="auto"/>
          </w:tcPr>
          <w:p w14:paraId="558FF232" w14:textId="77777777" w:rsidR="00600D24" w:rsidRPr="00425FC2" w:rsidRDefault="00600D24" w:rsidP="00276EA8">
            <w:pPr>
              <w:widowControl w:val="0"/>
              <w:suppressAutoHyphens/>
              <w:spacing w:after="0" w:line="240" w:lineRule="auto"/>
              <w:jc w:val="center"/>
              <w:rPr>
                <w:rFonts w:ascii="Times New Roman" w:eastAsia="Times New Roman" w:hAnsi="Times New Roman" w:cs="Times New Roman"/>
                <w:sz w:val="20"/>
                <w:szCs w:val="20"/>
                <w:lang w:eastAsia="ar-SA"/>
              </w:rPr>
            </w:pPr>
            <w:r w:rsidRPr="00425FC2">
              <w:rPr>
                <w:rFonts w:ascii="Times New Roman" w:eastAsia="Times New Roman" w:hAnsi="Times New Roman" w:cs="Times New Roman"/>
                <w:sz w:val="20"/>
                <w:szCs w:val="20"/>
                <w:lang w:eastAsia="ar-SA"/>
              </w:rPr>
              <w:t>Отчество (при наличии)</w:t>
            </w:r>
          </w:p>
        </w:tc>
        <w:tc>
          <w:tcPr>
            <w:tcW w:w="6178" w:type="dxa"/>
            <w:gridSpan w:val="13"/>
            <w:shd w:val="clear" w:color="auto" w:fill="auto"/>
          </w:tcPr>
          <w:p w14:paraId="0E4B3ABD" w14:textId="77777777" w:rsidR="00600D24" w:rsidRPr="00425FC2" w:rsidRDefault="00600D24" w:rsidP="00276EA8">
            <w:pPr>
              <w:widowControl w:val="0"/>
              <w:suppressAutoHyphens/>
              <w:spacing w:after="0" w:line="240" w:lineRule="auto"/>
              <w:ind w:left="57"/>
              <w:rPr>
                <w:rFonts w:ascii="Times New Roman" w:eastAsia="Times New Roman" w:hAnsi="Times New Roman" w:cs="Times New Roman"/>
                <w:sz w:val="20"/>
                <w:szCs w:val="20"/>
                <w:lang w:eastAsia="ar-SA"/>
              </w:rPr>
            </w:pPr>
          </w:p>
        </w:tc>
      </w:tr>
      <w:tr w:rsidR="00600D24" w:rsidRPr="00425FC2" w14:paraId="0C6F7202" w14:textId="77777777" w:rsidTr="00BF0506">
        <w:trPr>
          <w:gridAfter w:val="1"/>
          <w:wAfter w:w="40" w:type="dxa"/>
        </w:trPr>
        <w:tc>
          <w:tcPr>
            <w:tcW w:w="699" w:type="dxa"/>
            <w:gridSpan w:val="2"/>
            <w:shd w:val="clear" w:color="auto" w:fill="auto"/>
          </w:tcPr>
          <w:p w14:paraId="19B6FD44" w14:textId="77777777" w:rsidR="00600D24" w:rsidRPr="00425FC2" w:rsidRDefault="00600D24" w:rsidP="00276EA8">
            <w:pPr>
              <w:widowControl w:val="0"/>
              <w:suppressAutoHyphens/>
              <w:spacing w:after="0" w:line="240" w:lineRule="auto"/>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4</w:t>
            </w:r>
            <w:r w:rsidRPr="00425FC2">
              <w:rPr>
                <w:rFonts w:ascii="Times New Roman" w:eastAsia="Times New Roman" w:hAnsi="Times New Roman" w:cs="Times New Roman"/>
                <w:sz w:val="20"/>
                <w:szCs w:val="20"/>
                <w:lang w:eastAsia="ar-SA"/>
              </w:rPr>
              <w:t>.2</w:t>
            </w:r>
          </w:p>
        </w:tc>
        <w:tc>
          <w:tcPr>
            <w:tcW w:w="3115" w:type="dxa"/>
            <w:gridSpan w:val="7"/>
            <w:shd w:val="clear" w:color="auto" w:fill="auto"/>
          </w:tcPr>
          <w:p w14:paraId="1C1EE9F4" w14:textId="77777777" w:rsidR="00600D24" w:rsidRPr="00425FC2" w:rsidRDefault="00600D24" w:rsidP="00276EA8">
            <w:pPr>
              <w:widowControl w:val="0"/>
              <w:suppressAutoHyphens/>
              <w:spacing w:after="0" w:line="240" w:lineRule="auto"/>
              <w:jc w:val="center"/>
              <w:rPr>
                <w:rFonts w:ascii="Times New Roman" w:eastAsia="Times New Roman" w:hAnsi="Times New Roman" w:cs="Times New Roman"/>
                <w:sz w:val="20"/>
                <w:szCs w:val="20"/>
                <w:lang w:eastAsia="ar-SA"/>
              </w:rPr>
            </w:pPr>
            <w:r w:rsidRPr="00425FC2">
              <w:rPr>
                <w:rFonts w:ascii="Times New Roman" w:eastAsia="Times New Roman" w:hAnsi="Times New Roman" w:cs="Times New Roman"/>
                <w:sz w:val="20"/>
                <w:szCs w:val="20"/>
                <w:lang w:eastAsia="ar-SA"/>
              </w:rPr>
              <w:t>Адрес электронной почты</w:t>
            </w:r>
          </w:p>
        </w:tc>
        <w:tc>
          <w:tcPr>
            <w:tcW w:w="6178" w:type="dxa"/>
            <w:gridSpan w:val="13"/>
            <w:shd w:val="clear" w:color="auto" w:fill="auto"/>
          </w:tcPr>
          <w:p w14:paraId="6901FDB8" w14:textId="77777777" w:rsidR="00600D24" w:rsidRPr="00425FC2" w:rsidRDefault="00600D24" w:rsidP="00276EA8">
            <w:pPr>
              <w:widowControl w:val="0"/>
              <w:suppressAutoHyphens/>
              <w:spacing w:after="0" w:line="240" w:lineRule="auto"/>
              <w:ind w:left="57"/>
              <w:rPr>
                <w:rFonts w:ascii="Times New Roman" w:eastAsia="Times New Roman" w:hAnsi="Times New Roman" w:cs="Times New Roman"/>
                <w:sz w:val="20"/>
                <w:szCs w:val="20"/>
                <w:lang w:eastAsia="ar-SA"/>
              </w:rPr>
            </w:pPr>
          </w:p>
        </w:tc>
      </w:tr>
      <w:tr w:rsidR="00600D24" w:rsidRPr="00425FC2" w14:paraId="5190AD33" w14:textId="77777777" w:rsidTr="00BF0506">
        <w:trPr>
          <w:gridAfter w:val="1"/>
          <w:wAfter w:w="40" w:type="dxa"/>
        </w:trPr>
        <w:tc>
          <w:tcPr>
            <w:tcW w:w="699" w:type="dxa"/>
            <w:gridSpan w:val="2"/>
            <w:shd w:val="clear" w:color="auto" w:fill="auto"/>
          </w:tcPr>
          <w:p w14:paraId="2A757B5D" w14:textId="77777777" w:rsidR="00600D24" w:rsidRPr="00425FC2" w:rsidRDefault="00600D24" w:rsidP="00276EA8">
            <w:pPr>
              <w:widowControl w:val="0"/>
              <w:suppressAutoHyphens/>
              <w:spacing w:after="0" w:line="240" w:lineRule="auto"/>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4</w:t>
            </w:r>
            <w:r w:rsidRPr="00425FC2">
              <w:rPr>
                <w:rFonts w:ascii="Times New Roman" w:eastAsia="Times New Roman" w:hAnsi="Times New Roman" w:cs="Times New Roman"/>
                <w:sz w:val="20"/>
                <w:szCs w:val="20"/>
                <w:lang w:eastAsia="ar-SA"/>
              </w:rPr>
              <w:t>.3</w:t>
            </w:r>
          </w:p>
        </w:tc>
        <w:tc>
          <w:tcPr>
            <w:tcW w:w="3115" w:type="dxa"/>
            <w:gridSpan w:val="7"/>
            <w:shd w:val="clear" w:color="auto" w:fill="auto"/>
          </w:tcPr>
          <w:p w14:paraId="780A60F2" w14:textId="77777777" w:rsidR="00600D24" w:rsidRPr="00425FC2" w:rsidRDefault="00600D24" w:rsidP="00276EA8">
            <w:pPr>
              <w:widowControl w:val="0"/>
              <w:suppressAutoHyphens/>
              <w:spacing w:after="0" w:line="240" w:lineRule="auto"/>
              <w:jc w:val="center"/>
              <w:rPr>
                <w:rFonts w:ascii="Times New Roman" w:eastAsia="Times New Roman" w:hAnsi="Times New Roman" w:cs="Times New Roman"/>
                <w:sz w:val="20"/>
                <w:szCs w:val="20"/>
                <w:lang w:eastAsia="ar-SA"/>
              </w:rPr>
            </w:pPr>
            <w:r w:rsidRPr="00425FC2">
              <w:rPr>
                <w:rFonts w:ascii="Times New Roman" w:eastAsia="Times New Roman" w:hAnsi="Times New Roman" w:cs="Times New Roman"/>
                <w:sz w:val="20"/>
                <w:szCs w:val="20"/>
                <w:lang w:eastAsia="ar-SA"/>
              </w:rPr>
              <w:t>Телефон</w:t>
            </w:r>
          </w:p>
        </w:tc>
        <w:tc>
          <w:tcPr>
            <w:tcW w:w="6178" w:type="dxa"/>
            <w:gridSpan w:val="13"/>
            <w:shd w:val="clear" w:color="auto" w:fill="auto"/>
          </w:tcPr>
          <w:p w14:paraId="41360CAA" w14:textId="77777777" w:rsidR="00600D24" w:rsidRPr="00425FC2" w:rsidRDefault="00600D24" w:rsidP="00276EA8">
            <w:pPr>
              <w:widowControl w:val="0"/>
              <w:suppressAutoHyphens/>
              <w:spacing w:after="0" w:line="240" w:lineRule="auto"/>
              <w:ind w:left="57"/>
              <w:rPr>
                <w:rFonts w:ascii="Times New Roman" w:eastAsia="Times New Roman" w:hAnsi="Times New Roman" w:cs="Times New Roman"/>
                <w:sz w:val="20"/>
                <w:szCs w:val="20"/>
                <w:lang w:eastAsia="ar-SA"/>
              </w:rPr>
            </w:pPr>
          </w:p>
        </w:tc>
      </w:tr>
      <w:tr w:rsidR="00600D24" w:rsidRPr="00425FC2" w14:paraId="319F4DCD" w14:textId="77777777" w:rsidTr="00BF0506">
        <w:trPr>
          <w:gridAfter w:val="1"/>
          <w:wAfter w:w="40" w:type="dxa"/>
        </w:trPr>
        <w:tc>
          <w:tcPr>
            <w:tcW w:w="699" w:type="dxa"/>
            <w:gridSpan w:val="2"/>
            <w:shd w:val="clear" w:color="auto" w:fill="auto"/>
          </w:tcPr>
          <w:p w14:paraId="36515665" w14:textId="77777777" w:rsidR="00600D24" w:rsidRPr="00425FC2" w:rsidRDefault="00600D24" w:rsidP="00276EA8">
            <w:pPr>
              <w:widowControl w:val="0"/>
              <w:suppressAutoHyphens/>
              <w:spacing w:after="0" w:line="240" w:lineRule="auto"/>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4</w:t>
            </w:r>
            <w:r w:rsidRPr="00425FC2">
              <w:rPr>
                <w:rFonts w:ascii="Times New Roman" w:eastAsia="Times New Roman" w:hAnsi="Times New Roman" w:cs="Times New Roman"/>
                <w:sz w:val="20"/>
                <w:szCs w:val="20"/>
                <w:lang w:eastAsia="ar-SA"/>
              </w:rPr>
              <w:t>.4</w:t>
            </w:r>
          </w:p>
        </w:tc>
        <w:tc>
          <w:tcPr>
            <w:tcW w:w="3115" w:type="dxa"/>
            <w:gridSpan w:val="7"/>
            <w:shd w:val="clear" w:color="auto" w:fill="auto"/>
          </w:tcPr>
          <w:p w14:paraId="696C2480" w14:textId="77777777" w:rsidR="00600D24" w:rsidRPr="00425FC2" w:rsidRDefault="00600D24" w:rsidP="00276EA8">
            <w:pPr>
              <w:widowControl w:val="0"/>
              <w:suppressAutoHyphens/>
              <w:spacing w:after="0" w:line="240" w:lineRule="auto"/>
              <w:jc w:val="center"/>
              <w:rPr>
                <w:rFonts w:ascii="Times New Roman" w:eastAsia="Times New Roman" w:hAnsi="Times New Roman" w:cs="Times New Roman"/>
                <w:sz w:val="20"/>
                <w:szCs w:val="20"/>
                <w:lang w:eastAsia="ar-SA"/>
              </w:rPr>
            </w:pPr>
            <w:r w:rsidRPr="00425FC2">
              <w:rPr>
                <w:rFonts w:ascii="Times New Roman" w:eastAsia="Times New Roman" w:hAnsi="Times New Roman" w:cs="Times New Roman"/>
                <w:sz w:val="20"/>
                <w:szCs w:val="20"/>
                <w:lang w:eastAsia="ar-SA"/>
              </w:rPr>
              <w:t xml:space="preserve">Наименование и реквизиты документа, подтверждающего полномочия представителя </w:t>
            </w:r>
            <w:r w:rsidRPr="00425FC2">
              <w:rPr>
                <w:rFonts w:ascii="Times New Roman" w:eastAsia="Times New Roman" w:hAnsi="Times New Roman" w:cs="Times New Roman"/>
                <w:sz w:val="20"/>
                <w:szCs w:val="20"/>
                <w:lang w:eastAsia="ar-SA"/>
              </w:rPr>
              <w:lastRenderedPageBreak/>
              <w:t>заявителя</w:t>
            </w:r>
          </w:p>
        </w:tc>
        <w:tc>
          <w:tcPr>
            <w:tcW w:w="6178" w:type="dxa"/>
            <w:gridSpan w:val="13"/>
            <w:shd w:val="clear" w:color="auto" w:fill="auto"/>
          </w:tcPr>
          <w:p w14:paraId="74C12B19" w14:textId="77777777" w:rsidR="00600D24" w:rsidRPr="00425FC2" w:rsidRDefault="00600D24" w:rsidP="00276EA8">
            <w:pPr>
              <w:widowControl w:val="0"/>
              <w:suppressAutoHyphens/>
              <w:spacing w:after="0" w:line="240" w:lineRule="auto"/>
              <w:ind w:left="57"/>
              <w:rPr>
                <w:rFonts w:ascii="Times New Roman" w:eastAsia="Times New Roman" w:hAnsi="Times New Roman" w:cs="Times New Roman"/>
                <w:sz w:val="20"/>
                <w:szCs w:val="20"/>
                <w:lang w:eastAsia="ar-SA"/>
              </w:rPr>
            </w:pPr>
          </w:p>
        </w:tc>
      </w:tr>
      <w:tr w:rsidR="00600D24" w:rsidRPr="00425FC2" w14:paraId="0ACF9850" w14:textId="77777777" w:rsidTr="00BF0506">
        <w:trPr>
          <w:gridAfter w:val="1"/>
          <w:wAfter w:w="40" w:type="dxa"/>
        </w:trPr>
        <w:tc>
          <w:tcPr>
            <w:tcW w:w="699" w:type="dxa"/>
            <w:gridSpan w:val="2"/>
            <w:vMerge w:val="restart"/>
            <w:shd w:val="clear" w:color="auto" w:fill="auto"/>
          </w:tcPr>
          <w:p w14:paraId="477884B8" w14:textId="77777777" w:rsidR="00600D24" w:rsidRPr="00425FC2" w:rsidRDefault="00600D24" w:rsidP="00276EA8">
            <w:pPr>
              <w:widowControl w:val="0"/>
              <w:suppressAutoHyphens/>
              <w:spacing w:after="0" w:line="240" w:lineRule="auto"/>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5</w:t>
            </w:r>
          </w:p>
        </w:tc>
        <w:tc>
          <w:tcPr>
            <w:tcW w:w="9293" w:type="dxa"/>
            <w:gridSpan w:val="20"/>
            <w:tcBorders>
              <w:bottom w:val="nil"/>
            </w:tcBorders>
            <w:shd w:val="clear" w:color="auto" w:fill="auto"/>
          </w:tcPr>
          <w:p w14:paraId="7588591D" w14:textId="77777777" w:rsidR="00600D24" w:rsidRPr="00425FC2" w:rsidRDefault="00600D24" w:rsidP="00276EA8">
            <w:pPr>
              <w:widowControl w:val="0"/>
              <w:suppressAutoHyphens/>
              <w:spacing w:after="0" w:line="240" w:lineRule="auto"/>
              <w:ind w:left="57"/>
              <w:jc w:val="both"/>
              <w:rPr>
                <w:rFonts w:ascii="Times New Roman" w:eastAsia="Times New Roman" w:hAnsi="Times New Roman" w:cs="Times New Roman"/>
                <w:sz w:val="2"/>
                <w:szCs w:val="2"/>
                <w:lang w:eastAsia="ar-SA"/>
              </w:rPr>
            </w:pPr>
          </w:p>
        </w:tc>
      </w:tr>
      <w:tr w:rsidR="00600D24" w:rsidRPr="00425FC2" w14:paraId="2AA827FF" w14:textId="77777777" w:rsidTr="00BF0506">
        <w:trPr>
          <w:gridAfter w:val="1"/>
          <w:wAfter w:w="40" w:type="dxa"/>
        </w:trPr>
        <w:tc>
          <w:tcPr>
            <w:tcW w:w="699" w:type="dxa"/>
            <w:gridSpan w:val="2"/>
            <w:vMerge/>
            <w:shd w:val="clear" w:color="auto" w:fill="auto"/>
          </w:tcPr>
          <w:p w14:paraId="5912E265" w14:textId="77777777" w:rsidR="00600D24" w:rsidRPr="00425FC2" w:rsidRDefault="00600D24" w:rsidP="00276EA8">
            <w:pPr>
              <w:widowControl w:val="0"/>
              <w:suppressAutoHyphens/>
              <w:spacing w:after="0" w:line="240" w:lineRule="auto"/>
              <w:jc w:val="center"/>
              <w:rPr>
                <w:rFonts w:ascii="Times New Roman" w:eastAsia="Times New Roman" w:hAnsi="Times New Roman" w:cs="Times New Roman"/>
                <w:sz w:val="20"/>
                <w:szCs w:val="20"/>
                <w:lang w:eastAsia="ar-SA"/>
              </w:rPr>
            </w:pPr>
          </w:p>
        </w:tc>
        <w:tc>
          <w:tcPr>
            <w:tcW w:w="87" w:type="dxa"/>
            <w:gridSpan w:val="2"/>
            <w:tcBorders>
              <w:top w:val="nil"/>
              <w:bottom w:val="nil"/>
              <w:right w:val="nil"/>
            </w:tcBorders>
            <w:shd w:val="clear" w:color="auto" w:fill="auto"/>
          </w:tcPr>
          <w:p w14:paraId="44841269" w14:textId="77777777" w:rsidR="00600D24" w:rsidRPr="00425FC2" w:rsidRDefault="00600D24" w:rsidP="00276EA8">
            <w:pPr>
              <w:widowControl w:val="0"/>
              <w:suppressAutoHyphens/>
              <w:spacing w:after="0" w:line="240" w:lineRule="auto"/>
              <w:jc w:val="center"/>
              <w:rPr>
                <w:rFonts w:ascii="Times New Roman" w:eastAsia="Times New Roman" w:hAnsi="Times New Roman" w:cs="Times New Roman"/>
                <w:sz w:val="20"/>
                <w:szCs w:val="20"/>
                <w:lang w:eastAsia="ar-SA"/>
              </w:rPr>
            </w:pPr>
          </w:p>
        </w:tc>
        <w:tc>
          <w:tcPr>
            <w:tcW w:w="9021" w:type="dxa"/>
            <w:gridSpan w:val="16"/>
            <w:tcBorders>
              <w:top w:val="nil"/>
              <w:left w:val="nil"/>
              <w:right w:val="nil"/>
            </w:tcBorders>
            <w:shd w:val="clear" w:color="auto" w:fill="auto"/>
          </w:tcPr>
          <w:p w14:paraId="19C31832" w14:textId="77777777" w:rsidR="00600D24" w:rsidRPr="000D0114" w:rsidRDefault="00600D24" w:rsidP="00276EA8">
            <w:pPr>
              <w:widowControl w:val="0"/>
              <w:tabs>
                <w:tab w:val="left" w:pos="9498"/>
              </w:tabs>
              <w:autoSpaceDE w:val="0"/>
              <w:autoSpaceDN w:val="0"/>
              <w:adjustRightInd w:val="0"/>
              <w:ind w:left="138"/>
              <w:outlineLvl w:val="0"/>
              <w:rPr>
                <w:rFonts w:ascii="Times New Roman" w:eastAsia="Times New Roman" w:hAnsi="Times New Roman" w:cs="Times New Roman"/>
                <w:spacing w:val="6"/>
                <w:sz w:val="20"/>
                <w:szCs w:val="20"/>
                <w:lang w:eastAsia="ar-SA"/>
              </w:rPr>
            </w:pPr>
            <w:r w:rsidRPr="000D0114">
              <w:rPr>
                <w:rFonts w:ascii="Times New Roman" w:eastAsia="Times New Roman" w:hAnsi="Times New Roman" w:cs="Times New Roman"/>
                <w:spacing w:val="6"/>
                <w:sz w:val="20"/>
                <w:szCs w:val="20"/>
                <w:lang w:eastAsia="ar-SA"/>
              </w:rPr>
              <w:t xml:space="preserve">Прошу выдать </w:t>
            </w:r>
            <w:r w:rsidRPr="000D0114">
              <w:rPr>
                <w:rFonts w:ascii="Times New Roman" w:eastAsia="Times New Roman" w:hAnsi="Times New Roman" w:cs="Times New Roman"/>
                <w:i/>
                <w:spacing w:val="6"/>
                <w:sz w:val="20"/>
                <w:szCs w:val="20"/>
                <w:lang w:eastAsia="ar-SA"/>
              </w:rPr>
              <w:t>(отметить нужное):</w:t>
            </w:r>
          </w:p>
          <w:p w14:paraId="6C83E5AB" w14:textId="11AD9DF9" w:rsidR="00600D24" w:rsidRPr="000D0114" w:rsidRDefault="008F6DB7" w:rsidP="00276EA8">
            <w:pPr>
              <w:widowControl w:val="0"/>
              <w:tabs>
                <w:tab w:val="left" w:pos="9498"/>
              </w:tabs>
              <w:autoSpaceDE w:val="0"/>
              <w:autoSpaceDN w:val="0"/>
              <w:adjustRightInd w:val="0"/>
              <w:spacing w:after="0" w:line="240" w:lineRule="auto"/>
              <w:ind w:left="138"/>
              <w:jc w:val="both"/>
              <w:outlineLvl w:val="0"/>
              <w:rPr>
                <w:rFonts w:ascii="Times New Roman" w:eastAsia="Times New Roman" w:hAnsi="Times New Roman" w:cs="Times New Roman"/>
                <w:sz w:val="20"/>
                <w:szCs w:val="20"/>
                <w:lang w:eastAsia="ar-SA"/>
              </w:rPr>
            </w:pP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5648" behindDoc="0" locked="0" layoutInCell="1" allowOverlap="1" wp14:anchorId="782AD439" wp14:editId="57131230">
                      <wp:simplePos x="0" y="0"/>
                      <wp:positionH relativeFrom="column">
                        <wp:posOffset>1270</wp:posOffset>
                      </wp:positionH>
                      <wp:positionV relativeFrom="paragraph">
                        <wp:posOffset>10795</wp:posOffset>
                      </wp:positionV>
                      <wp:extent cx="154940" cy="162560"/>
                      <wp:effectExtent l="0" t="0" r="0" b="8890"/>
                      <wp:wrapNone/>
                      <wp:docPr id="22" name="Прямоугольник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625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948E22" id="Прямоугольник 22" o:spid="_x0000_s1026" style="position:absolute;margin-left:.1pt;margin-top:.85pt;width:12.2pt;height:12.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"/>
                  </w:pict>
                </mc:Fallback>
              </mc:AlternateContent>
            </w:r>
            <w:r w:rsidR="00600D24" w:rsidRPr="000D0114">
              <w:rPr>
                <w:rFonts w:ascii="Times New Roman" w:eastAsia="Times New Roman" w:hAnsi="Times New Roman" w:cs="Times New Roman"/>
                <w:spacing w:val="6"/>
                <w:sz w:val="20"/>
                <w:szCs w:val="20"/>
                <w:lang w:eastAsia="ar-SA"/>
              </w:rPr>
              <w:t xml:space="preserve">      дубликат р</w:t>
            </w:r>
            <w:r w:rsidR="00600D24" w:rsidRPr="000D0114">
              <w:rPr>
                <w:rFonts w:ascii="Times New Roman" w:eastAsia="Times New Roman" w:hAnsi="Times New Roman" w:cs="Times New Roman"/>
                <w:sz w:val="20"/>
                <w:szCs w:val="20"/>
                <w:lang w:eastAsia="ar-SA"/>
              </w:rPr>
              <w:t>азрешения на использование земель или земельных участков</w:t>
            </w:r>
          </w:p>
          <w:p w14:paraId="1B0EB11B" w14:textId="77777777" w:rsidR="00600D24" w:rsidRPr="000D0114" w:rsidRDefault="00600D24" w:rsidP="00276EA8">
            <w:pPr>
              <w:widowControl w:val="0"/>
              <w:tabs>
                <w:tab w:val="left" w:pos="9498"/>
              </w:tabs>
              <w:autoSpaceDE w:val="0"/>
              <w:autoSpaceDN w:val="0"/>
              <w:adjustRightInd w:val="0"/>
              <w:spacing w:after="0" w:line="240" w:lineRule="auto"/>
              <w:ind w:left="138"/>
              <w:jc w:val="both"/>
              <w:outlineLvl w:val="0"/>
              <w:rPr>
                <w:rFonts w:ascii="Times New Roman" w:eastAsia="Times New Roman" w:hAnsi="Times New Roman" w:cs="Times New Roman"/>
                <w:sz w:val="20"/>
                <w:szCs w:val="20"/>
                <w:lang w:eastAsia="ar-SA"/>
              </w:rPr>
            </w:pPr>
            <w:r w:rsidRPr="000D0114">
              <w:rPr>
                <w:rFonts w:ascii="Times New Roman" w:eastAsia="Times New Roman" w:hAnsi="Times New Roman" w:cs="Times New Roman"/>
                <w:sz w:val="20"/>
                <w:szCs w:val="20"/>
                <w:lang w:eastAsia="ar-SA"/>
              </w:rPr>
              <w:t xml:space="preserve"> </w:t>
            </w:r>
          </w:p>
          <w:p w14:paraId="1DAD2683" w14:textId="446CE980" w:rsidR="00600D24" w:rsidRPr="000D0114" w:rsidRDefault="008F6DB7" w:rsidP="00276EA8">
            <w:pPr>
              <w:widowControl w:val="0"/>
              <w:tabs>
                <w:tab w:val="left" w:pos="9498"/>
              </w:tabs>
              <w:autoSpaceDE w:val="0"/>
              <w:autoSpaceDN w:val="0"/>
              <w:adjustRightInd w:val="0"/>
              <w:spacing w:after="0" w:line="240" w:lineRule="auto"/>
              <w:ind w:left="138"/>
              <w:jc w:val="both"/>
              <w:outlineLvl w:val="0"/>
              <w:rPr>
                <w:rFonts w:ascii="Times New Roman" w:eastAsia="Times New Roman" w:hAnsi="Times New Roman" w:cs="Times New Roman"/>
                <w:spacing w:val="6"/>
                <w:sz w:val="20"/>
                <w:szCs w:val="20"/>
                <w:lang w:eastAsia="ar-SA"/>
              </w:rPr>
            </w:pP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6672" behindDoc="0" locked="0" layoutInCell="1" allowOverlap="1" wp14:anchorId="1E1C8506" wp14:editId="40BD9794">
                      <wp:simplePos x="0" y="0"/>
                      <wp:positionH relativeFrom="column">
                        <wp:posOffset>1270</wp:posOffset>
                      </wp:positionH>
                      <wp:positionV relativeFrom="paragraph">
                        <wp:posOffset>10795</wp:posOffset>
                      </wp:positionV>
                      <wp:extent cx="154940" cy="162560"/>
                      <wp:effectExtent l="0" t="0" r="0" b="8890"/>
                      <wp:wrapNone/>
                      <wp:docPr id="23" name="Прямоугольник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625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3512C3" id="Прямоугольник 23" o:spid="_x0000_s1026" style="position:absolute;margin-left:.1pt;margin-top:.85pt;width:12.2pt;height:12.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"/>
                  </w:pict>
                </mc:Fallback>
              </mc:AlternateContent>
            </w:r>
            <w:r w:rsidR="00600D24" w:rsidRPr="000D0114">
              <w:rPr>
                <w:rFonts w:ascii="Times New Roman" w:eastAsia="Times New Roman" w:hAnsi="Times New Roman" w:cs="Times New Roman"/>
                <w:sz w:val="20"/>
                <w:szCs w:val="20"/>
                <w:lang w:eastAsia="ar-SA"/>
              </w:rPr>
              <w:t xml:space="preserve">      дубликат разрешения на размещение объекта на землях или земельных участках (частях земельных участков)</w:t>
            </w:r>
          </w:p>
          <w:p w14:paraId="16AB30EE" w14:textId="77777777" w:rsidR="00600D24" w:rsidRPr="00425FC2" w:rsidRDefault="00600D24" w:rsidP="00276EA8">
            <w:pPr>
              <w:widowControl w:val="0"/>
              <w:tabs>
                <w:tab w:val="left" w:pos="9498"/>
              </w:tabs>
              <w:autoSpaceDE w:val="0"/>
              <w:autoSpaceDN w:val="0"/>
              <w:adjustRightInd w:val="0"/>
              <w:spacing w:after="0" w:line="240" w:lineRule="auto"/>
              <w:ind w:left="138"/>
              <w:outlineLvl w:val="0"/>
              <w:rPr>
                <w:rFonts w:ascii="Times New Roman" w:eastAsia="Times New Roman" w:hAnsi="Times New Roman" w:cs="Times New Roman"/>
                <w:sz w:val="20"/>
                <w:szCs w:val="20"/>
                <w:lang w:eastAsia="ar-SA"/>
              </w:rPr>
            </w:pPr>
          </w:p>
        </w:tc>
        <w:tc>
          <w:tcPr>
            <w:tcW w:w="185" w:type="dxa"/>
            <w:gridSpan w:val="2"/>
            <w:tcBorders>
              <w:top w:val="nil"/>
              <w:left w:val="nil"/>
              <w:bottom w:val="nil"/>
            </w:tcBorders>
            <w:shd w:val="clear" w:color="auto" w:fill="auto"/>
          </w:tcPr>
          <w:p w14:paraId="4080DCEC" w14:textId="77777777" w:rsidR="00600D24" w:rsidRPr="00425FC2" w:rsidRDefault="00600D24" w:rsidP="00276EA8">
            <w:pPr>
              <w:widowControl w:val="0"/>
              <w:suppressAutoHyphens/>
              <w:spacing w:after="0" w:line="240" w:lineRule="auto"/>
              <w:rPr>
                <w:rFonts w:ascii="Times New Roman" w:eastAsia="Times New Roman" w:hAnsi="Times New Roman" w:cs="Times New Roman"/>
                <w:sz w:val="20"/>
                <w:szCs w:val="20"/>
                <w:lang w:eastAsia="ar-SA"/>
              </w:rPr>
            </w:pPr>
          </w:p>
        </w:tc>
      </w:tr>
      <w:tr w:rsidR="00600D24" w:rsidRPr="00425FC2" w14:paraId="05A04394" w14:textId="77777777" w:rsidTr="00BF0506">
        <w:trPr>
          <w:gridAfter w:val="1"/>
          <w:wAfter w:w="40" w:type="dxa"/>
        </w:trPr>
        <w:tc>
          <w:tcPr>
            <w:tcW w:w="699" w:type="dxa"/>
            <w:gridSpan w:val="2"/>
            <w:vMerge/>
            <w:shd w:val="clear" w:color="auto" w:fill="auto"/>
          </w:tcPr>
          <w:p w14:paraId="10132872" w14:textId="77777777" w:rsidR="00600D24" w:rsidRPr="00425FC2" w:rsidRDefault="00600D24" w:rsidP="00276EA8">
            <w:pPr>
              <w:widowControl w:val="0"/>
              <w:suppressAutoHyphens/>
              <w:spacing w:after="0" w:line="240" w:lineRule="auto"/>
              <w:jc w:val="center"/>
              <w:rPr>
                <w:rFonts w:ascii="Times New Roman" w:eastAsia="Times New Roman" w:hAnsi="Times New Roman" w:cs="Times New Roman"/>
                <w:sz w:val="20"/>
                <w:szCs w:val="20"/>
                <w:lang w:eastAsia="ar-SA"/>
              </w:rPr>
            </w:pPr>
          </w:p>
        </w:tc>
        <w:tc>
          <w:tcPr>
            <w:tcW w:w="87" w:type="dxa"/>
            <w:gridSpan w:val="2"/>
            <w:tcBorders>
              <w:top w:val="nil"/>
              <w:right w:val="nil"/>
            </w:tcBorders>
            <w:shd w:val="clear" w:color="auto" w:fill="auto"/>
          </w:tcPr>
          <w:p w14:paraId="4A0369D7" w14:textId="77777777" w:rsidR="00600D24" w:rsidRPr="00425FC2" w:rsidRDefault="00600D24" w:rsidP="00276EA8">
            <w:pPr>
              <w:widowControl w:val="0"/>
              <w:suppressAutoHyphens/>
              <w:spacing w:after="0" w:line="240" w:lineRule="auto"/>
              <w:jc w:val="center"/>
              <w:rPr>
                <w:rFonts w:ascii="Times New Roman" w:eastAsia="Times New Roman" w:hAnsi="Times New Roman" w:cs="Times New Roman"/>
                <w:sz w:val="12"/>
                <w:szCs w:val="12"/>
                <w:lang w:eastAsia="ar-SA"/>
              </w:rPr>
            </w:pPr>
          </w:p>
        </w:tc>
        <w:tc>
          <w:tcPr>
            <w:tcW w:w="9021" w:type="dxa"/>
            <w:gridSpan w:val="16"/>
            <w:tcBorders>
              <w:left w:val="nil"/>
              <w:right w:val="nil"/>
            </w:tcBorders>
            <w:shd w:val="clear" w:color="auto" w:fill="auto"/>
          </w:tcPr>
          <w:p w14:paraId="00004170" w14:textId="77777777" w:rsidR="00600D24" w:rsidRPr="00425FC2" w:rsidRDefault="00600D24" w:rsidP="00276EA8">
            <w:pPr>
              <w:widowControl w:val="0"/>
              <w:tabs>
                <w:tab w:val="left" w:pos="851"/>
                <w:tab w:val="left" w:pos="993"/>
              </w:tabs>
              <w:suppressAutoHyphens/>
              <w:autoSpaceDE w:val="0"/>
              <w:autoSpaceDN w:val="0"/>
              <w:adjustRightInd w:val="0"/>
              <w:spacing w:after="0" w:line="240" w:lineRule="auto"/>
              <w:contextualSpacing/>
              <w:jc w:val="both"/>
              <w:rPr>
                <w:rFonts w:ascii="Times New Roman" w:eastAsia="Times New Roman" w:hAnsi="Times New Roman" w:cs="Times New Roman"/>
                <w:sz w:val="12"/>
                <w:szCs w:val="12"/>
                <w:lang w:eastAsia="ar-SA"/>
              </w:rPr>
            </w:pPr>
            <w:r w:rsidRPr="00425FC2">
              <w:rPr>
                <w:rFonts w:ascii="Times New Roman" w:eastAsia="Times New Roman" w:hAnsi="Times New Roman" w:cs="Times New Roman"/>
                <w:i/>
                <w:sz w:val="20"/>
                <w:szCs w:val="20"/>
                <w:lang w:eastAsia="ar-SA"/>
              </w:rPr>
              <w:t>(указать № и дату выдачи разрешения на использование земель или земельных участков, разрешения на размещение объекта на землях или земельных участках (частях земельных участков), дубликат которого испрашивается)</w:t>
            </w:r>
          </w:p>
        </w:tc>
        <w:tc>
          <w:tcPr>
            <w:tcW w:w="185" w:type="dxa"/>
            <w:gridSpan w:val="2"/>
            <w:tcBorders>
              <w:top w:val="nil"/>
              <w:left w:val="nil"/>
            </w:tcBorders>
            <w:shd w:val="clear" w:color="auto" w:fill="auto"/>
          </w:tcPr>
          <w:p w14:paraId="24DB217B" w14:textId="77777777" w:rsidR="00600D24" w:rsidRPr="00425FC2" w:rsidRDefault="00600D24" w:rsidP="00276EA8">
            <w:pPr>
              <w:widowControl w:val="0"/>
              <w:suppressAutoHyphens/>
              <w:spacing w:after="0" w:line="240" w:lineRule="auto"/>
              <w:rPr>
                <w:rFonts w:ascii="Times New Roman" w:eastAsia="Times New Roman" w:hAnsi="Times New Roman" w:cs="Times New Roman"/>
                <w:sz w:val="12"/>
                <w:szCs w:val="12"/>
                <w:lang w:eastAsia="ar-SA"/>
              </w:rPr>
            </w:pPr>
          </w:p>
        </w:tc>
      </w:tr>
      <w:tr w:rsidR="00E915E8" w:rsidRPr="00E915E8" w14:paraId="60631446" w14:textId="77777777" w:rsidTr="00BF0506">
        <w:trPr>
          <w:gridAfter w:val="1"/>
          <w:wAfter w:w="40" w:type="dxa"/>
          <w:trHeight w:val="3977"/>
        </w:trPr>
        <w:tc>
          <w:tcPr>
            <w:tcW w:w="699" w:type="dxa"/>
            <w:gridSpan w:val="2"/>
            <w:shd w:val="clear" w:color="auto" w:fill="auto"/>
          </w:tcPr>
          <w:p w14:paraId="704D4880" w14:textId="77777777" w:rsidR="00600D24" w:rsidRPr="00E915E8" w:rsidRDefault="00600D24" w:rsidP="00276EA8">
            <w:pPr>
              <w:widowControl w:val="0"/>
              <w:suppressAutoHyphens/>
              <w:spacing w:after="0" w:line="240" w:lineRule="auto"/>
              <w:jc w:val="center"/>
              <w:rPr>
                <w:rFonts w:ascii="Times New Roman" w:eastAsia="Times New Roman" w:hAnsi="Times New Roman" w:cs="Times New Roman"/>
                <w:sz w:val="20"/>
                <w:szCs w:val="20"/>
                <w:lang w:eastAsia="ar-SA"/>
              </w:rPr>
            </w:pPr>
            <w:r w:rsidRPr="00E915E8">
              <w:rPr>
                <w:rFonts w:ascii="Times New Roman" w:eastAsia="Times New Roman" w:hAnsi="Times New Roman" w:cs="Times New Roman"/>
                <w:sz w:val="20"/>
                <w:szCs w:val="20"/>
                <w:lang w:eastAsia="ar-SA"/>
              </w:rPr>
              <w:t>6</w:t>
            </w:r>
          </w:p>
        </w:tc>
        <w:tc>
          <w:tcPr>
            <w:tcW w:w="9293" w:type="dxa"/>
            <w:gridSpan w:val="20"/>
            <w:shd w:val="clear" w:color="auto" w:fill="auto"/>
          </w:tcPr>
          <w:p w14:paraId="5FE33821" w14:textId="77777777" w:rsidR="00600D24" w:rsidRPr="00E915E8" w:rsidRDefault="00600D24" w:rsidP="00276EA8">
            <w:pPr>
              <w:widowControl w:val="0"/>
              <w:suppressAutoHyphens/>
              <w:spacing w:after="0" w:line="240" w:lineRule="auto"/>
              <w:ind w:left="57"/>
              <w:jc w:val="both"/>
              <w:rPr>
                <w:rFonts w:ascii="Times New Roman" w:eastAsia="Times New Roman" w:hAnsi="Times New Roman" w:cs="Times New Roman"/>
                <w:sz w:val="20"/>
                <w:szCs w:val="20"/>
                <w:lang w:eastAsia="ar-SA"/>
              </w:rPr>
            </w:pPr>
            <w:r w:rsidRPr="00E915E8">
              <w:rPr>
                <w:rFonts w:ascii="Times New Roman" w:eastAsia="Times New Roman" w:hAnsi="Times New Roman" w:cs="Times New Roman"/>
                <w:sz w:val="20"/>
                <w:szCs w:val="20"/>
                <w:lang w:eastAsia="ar-SA"/>
              </w:rPr>
              <w:t>Результат предоставления муниципальной услуги прошу:</w:t>
            </w:r>
          </w:p>
          <w:p w14:paraId="2AED3DE7" w14:textId="77777777" w:rsidR="00600D24" w:rsidRPr="00E915E8" w:rsidRDefault="00600D24" w:rsidP="00276EA8">
            <w:pPr>
              <w:tabs>
                <w:tab w:val="left" w:pos="709"/>
                <w:tab w:val="left" w:pos="851"/>
              </w:tabs>
              <w:suppressAutoHyphens/>
              <w:spacing w:after="0" w:line="240" w:lineRule="auto"/>
              <w:jc w:val="both"/>
              <w:outlineLvl w:val="1"/>
              <w:rPr>
                <w:rFonts w:ascii="Times New Roman" w:eastAsia="Times New Roman" w:hAnsi="Times New Roman" w:cs="Times New Roman"/>
                <w:sz w:val="20"/>
                <w:szCs w:val="20"/>
                <w:lang w:eastAsia="ar-SA"/>
              </w:rPr>
            </w:pPr>
            <w:r w:rsidRPr="00E915E8">
              <w:rPr>
                <w:rFonts w:ascii="Times New Roman" w:eastAsia="Times New Roman" w:hAnsi="Times New Roman" w:cs="Times New Roman"/>
                <w:sz w:val="20"/>
                <w:szCs w:val="20"/>
                <w:lang w:eastAsia="ar-SA"/>
              </w:rPr>
              <w:t xml:space="preserve">    </w:t>
            </w:r>
          </w:p>
          <w:p w14:paraId="6A6CA0AE" w14:textId="26E56F7E" w:rsidR="00600D24" w:rsidRPr="00E915E8" w:rsidRDefault="008F6DB7" w:rsidP="00276EA8">
            <w:pPr>
              <w:tabs>
                <w:tab w:val="left" w:pos="9638"/>
              </w:tabs>
              <w:suppressAutoHyphens/>
              <w:spacing w:after="0" w:line="240" w:lineRule="auto"/>
              <w:ind w:left="720"/>
              <w:contextualSpacing/>
              <w:rPr>
                <w:rFonts w:ascii="Times New Roman" w:eastAsia="Times New Roman" w:hAnsi="Times New Roman" w:cs="Times New Roman"/>
                <w:sz w:val="20"/>
                <w:szCs w:val="20"/>
                <w:lang w:eastAsia="ar-SA"/>
              </w:rPr>
            </w:pP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7696" behindDoc="0" locked="0" layoutInCell="1" allowOverlap="1" wp14:anchorId="4727F119" wp14:editId="2C11187E">
                      <wp:simplePos x="0" y="0"/>
                      <wp:positionH relativeFrom="column">
                        <wp:posOffset>227965</wp:posOffset>
                      </wp:positionH>
                      <wp:positionV relativeFrom="paragraph">
                        <wp:posOffset>20955</wp:posOffset>
                      </wp:positionV>
                      <wp:extent cx="154940" cy="162560"/>
                      <wp:effectExtent l="0" t="0" r="0" b="8890"/>
                      <wp:wrapNone/>
                      <wp:docPr id="64" name="Прямоугольник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625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DE7FE7" id="Прямоугольник 64" o:spid="_x0000_s1026" style="position:absolute;margin-left:17.95pt;margin-top:1.65pt;width:12.2pt;height:12.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"/>
                  </w:pict>
                </mc:Fallback>
              </mc:AlternateContent>
            </w:r>
            <w:r w:rsidR="00600D24" w:rsidRPr="00E915E8">
              <w:rPr>
                <w:rFonts w:ascii="Times New Roman" w:eastAsia="Times New Roman" w:hAnsi="Times New Roman" w:cs="Times New Roman"/>
                <w:sz w:val="20"/>
                <w:szCs w:val="20"/>
                <w:lang w:eastAsia="ar-SA"/>
              </w:rPr>
              <w:t>направить в виде бумажного документа почтовым отправлением по адресу:</w:t>
            </w:r>
          </w:p>
          <w:p w14:paraId="645D2447" w14:textId="77777777" w:rsidR="00600D24" w:rsidRPr="00E915E8" w:rsidRDefault="00600D24" w:rsidP="00276EA8">
            <w:pPr>
              <w:tabs>
                <w:tab w:val="left" w:pos="9638"/>
              </w:tabs>
              <w:suppressAutoHyphens/>
              <w:spacing w:after="0" w:line="240" w:lineRule="auto"/>
              <w:ind w:left="720"/>
              <w:contextualSpacing/>
              <w:rPr>
                <w:rFonts w:ascii="Times New Roman" w:eastAsia="Times New Roman" w:hAnsi="Times New Roman" w:cs="Times New Roman"/>
                <w:sz w:val="20"/>
                <w:szCs w:val="20"/>
                <w:lang w:eastAsia="ar-SA"/>
              </w:rPr>
            </w:pPr>
            <w:r w:rsidRPr="00E915E8">
              <w:rPr>
                <w:rFonts w:ascii="Times New Roman" w:eastAsia="Times New Roman" w:hAnsi="Times New Roman" w:cs="Times New Roman"/>
                <w:sz w:val="20"/>
                <w:szCs w:val="20"/>
                <w:lang w:eastAsia="ar-SA"/>
              </w:rPr>
              <w:t>__________________________________________________________________________________</w:t>
            </w:r>
          </w:p>
          <w:p w14:paraId="6445954D" w14:textId="3EB09196" w:rsidR="00600D24" w:rsidRPr="00E915E8" w:rsidRDefault="008F6DB7" w:rsidP="00276EA8">
            <w:pPr>
              <w:tabs>
                <w:tab w:val="left" w:pos="9638"/>
              </w:tabs>
              <w:suppressAutoHyphens/>
              <w:spacing w:after="0" w:line="240" w:lineRule="auto"/>
              <w:jc w:val="center"/>
              <w:rPr>
                <w:rFonts w:ascii="Times New Roman" w:eastAsia="Times New Roman" w:hAnsi="Times New Roman" w:cs="Times New Roman"/>
                <w:i/>
                <w:sz w:val="18"/>
                <w:szCs w:val="18"/>
                <w:lang w:eastAsia="ar-SA"/>
              </w:rPr>
            </w:pP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8720" behindDoc="0" locked="0" layoutInCell="1" allowOverlap="1" wp14:anchorId="62593594" wp14:editId="3F9E8066">
                      <wp:simplePos x="0" y="0"/>
                      <wp:positionH relativeFrom="column">
                        <wp:posOffset>225425</wp:posOffset>
                      </wp:positionH>
                      <wp:positionV relativeFrom="paragraph">
                        <wp:posOffset>107950</wp:posOffset>
                      </wp:positionV>
                      <wp:extent cx="154940" cy="162560"/>
                      <wp:effectExtent l="0" t="0" r="0" b="8890"/>
                      <wp:wrapNone/>
                      <wp:docPr id="65" name="Прямоугольник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625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3E55C7" id="Прямоугольник 65" o:spid="_x0000_s1026" style="position:absolute;margin-left:17.75pt;margin-top:8.5pt;width:12.2pt;height:12.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"/>
                  </w:pict>
                </mc:Fallback>
              </mc:AlternateContent>
            </w:r>
            <w:r w:rsidR="00600D24" w:rsidRPr="00E915E8">
              <w:rPr>
                <w:rFonts w:ascii="Times New Roman" w:eastAsia="Times New Roman" w:hAnsi="Times New Roman" w:cs="Times New Roman"/>
                <w:i/>
                <w:sz w:val="18"/>
                <w:szCs w:val="18"/>
                <w:lang w:eastAsia="ar-SA"/>
              </w:rPr>
              <w:t>(указать почтовый   адрес)</w:t>
            </w:r>
          </w:p>
          <w:p w14:paraId="5C7D9F2F" w14:textId="77777777" w:rsidR="00600D24" w:rsidRPr="00E915E8" w:rsidRDefault="00600D24" w:rsidP="00276EA8">
            <w:pPr>
              <w:tabs>
                <w:tab w:val="left" w:pos="9638"/>
              </w:tabs>
              <w:suppressAutoHyphens/>
              <w:spacing w:after="0" w:line="240" w:lineRule="auto"/>
              <w:ind w:left="720"/>
              <w:contextualSpacing/>
              <w:rPr>
                <w:rFonts w:ascii="Times New Roman" w:eastAsia="Times New Roman" w:hAnsi="Times New Roman" w:cs="Times New Roman"/>
                <w:sz w:val="20"/>
                <w:szCs w:val="20"/>
                <w:lang w:eastAsia="ar-SA"/>
              </w:rPr>
            </w:pPr>
            <w:r w:rsidRPr="00E915E8">
              <w:rPr>
                <w:rFonts w:ascii="Times New Roman" w:eastAsia="Times New Roman" w:hAnsi="Times New Roman" w:cs="Times New Roman"/>
                <w:sz w:val="20"/>
                <w:szCs w:val="20"/>
                <w:lang w:eastAsia="ar-SA"/>
              </w:rPr>
              <w:t>выдать на бумажном носителе в МФЦ*</w:t>
            </w:r>
          </w:p>
          <w:p w14:paraId="5A50C3B6" w14:textId="77777777" w:rsidR="00600D24" w:rsidRPr="00E915E8" w:rsidRDefault="00600D24" w:rsidP="00276EA8">
            <w:pPr>
              <w:tabs>
                <w:tab w:val="left" w:pos="9638"/>
              </w:tabs>
              <w:suppressAutoHyphens/>
              <w:spacing w:after="0" w:line="240" w:lineRule="auto"/>
              <w:ind w:left="720"/>
              <w:contextualSpacing/>
              <w:rPr>
                <w:rFonts w:ascii="Times New Roman" w:eastAsia="Times New Roman" w:hAnsi="Times New Roman" w:cs="Times New Roman"/>
                <w:sz w:val="20"/>
                <w:szCs w:val="20"/>
                <w:lang w:eastAsia="ar-SA"/>
              </w:rPr>
            </w:pPr>
          </w:p>
          <w:p w14:paraId="6770FDB3" w14:textId="799AF819" w:rsidR="00600D24" w:rsidRPr="00E915E8" w:rsidRDefault="00600D24" w:rsidP="00276EA8">
            <w:pPr>
              <w:tabs>
                <w:tab w:val="left" w:pos="9638"/>
              </w:tabs>
              <w:suppressAutoHyphens/>
              <w:spacing w:after="0" w:line="240" w:lineRule="auto"/>
              <w:ind w:left="720"/>
              <w:contextualSpacing/>
              <w:rPr>
                <w:rFonts w:ascii="Times New Roman" w:eastAsia="Times New Roman" w:hAnsi="Times New Roman" w:cs="Times New Roman"/>
                <w:sz w:val="20"/>
                <w:szCs w:val="20"/>
                <w:lang w:eastAsia="ar-SA"/>
              </w:rPr>
            </w:pPr>
            <w:r w:rsidRPr="00E915E8">
              <w:rPr>
                <w:rFonts w:ascii="Times New Roman" w:eastAsia="Times New Roman" w:hAnsi="Times New Roman" w:cs="Times New Roman"/>
                <w:sz w:val="20"/>
                <w:szCs w:val="20"/>
                <w:lang w:eastAsia="ar-SA"/>
              </w:rPr>
              <w:t xml:space="preserve">направить </w:t>
            </w:r>
            <w:r w:rsidRPr="00E915E8">
              <w:rPr>
                <w:rFonts w:ascii="Times New Roman" w:eastAsia="Times New Roman" w:hAnsi="Times New Roman" w:cs="Times New Roman"/>
                <w:sz w:val="20"/>
                <w:szCs w:val="20"/>
              </w:rPr>
              <w:t xml:space="preserve">в форме электронного документа </w:t>
            </w:r>
            <w:r w:rsidRPr="00E915E8">
              <w:rPr>
                <w:rFonts w:ascii="Times New Roman" w:eastAsia="Times New Roman" w:hAnsi="Times New Roman" w:cs="Times New Roman"/>
                <w:sz w:val="20"/>
                <w:szCs w:val="20"/>
                <w:lang w:eastAsia="ar-SA"/>
              </w:rPr>
              <w:t xml:space="preserve">в личный кабинет на Едином или Региональном портале** </w:t>
            </w:r>
            <w:r w:rsidR="008F6D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9744" behindDoc="0" locked="0" layoutInCell="1" allowOverlap="1" wp14:anchorId="13696561" wp14:editId="39E0A15B">
                      <wp:simplePos x="0" y="0"/>
                      <wp:positionH relativeFrom="column">
                        <wp:posOffset>231140</wp:posOffset>
                      </wp:positionH>
                      <wp:positionV relativeFrom="paragraph">
                        <wp:posOffset>36830</wp:posOffset>
                      </wp:positionV>
                      <wp:extent cx="154940" cy="162560"/>
                      <wp:effectExtent l="0" t="0" r="0" b="8890"/>
                      <wp:wrapNone/>
                      <wp:docPr id="66" name="Прямоугольник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625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2C29E0" id="Прямоугольник 66" o:spid="_x0000_s1026" style="position:absolute;margin-left:18.2pt;margin-top:2.9pt;width:12.2pt;height:12.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"/>
                  </w:pict>
                </mc:Fallback>
              </mc:AlternateContent>
            </w:r>
          </w:p>
          <w:p w14:paraId="74C19B09" w14:textId="77777777" w:rsidR="00600D24" w:rsidRPr="00E915E8" w:rsidRDefault="00600D24" w:rsidP="00276EA8">
            <w:pPr>
              <w:tabs>
                <w:tab w:val="left" w:pos="9638"/>
              </w:tabs>
              <w:suppressAutoHyphens/>
              <w:spacing w:after="0" w:line="240" w:lineRule="auto"/>
              <w:ind w:left="720"/>
              <w:contextualSpacing/>
              <w:rPr>
                <w:rFonts w:ascii="Times New Roman" w:eastAsia="Times New Roman" w:hAnsi="Times New Roman" w:cs="Times New Roman"/>
                <w:sz w:val="20"/>
                <w:szCs w:val="20"/>
                <w:lang w:eastAsia="ar-SA"/>
              </w:rPr>
            </w:pPr>
          </w:p>
          <w:p w14:paraId="42658E66" w14:textId="6B3F06CA" w:rsidR="00600D24" w:rsidRPr="00E915E8" w:rsidRDefault="008F6DB7" w:rsidP="00276EA8">
            <w:pPr>
              <w:tabs>
                <w:tab w:val="left" w:pos="9638"/>
              </w:tabs>
              <w:suppressAutoHyphens/>
              <w:spacing w:after="0" w:line="240" w:lineRule="auto"/>
              <w:ind w:left="720"/>
              <w:contextualSpacing/>
              <w:rPr>
                <w:rFonts w:ascii="Times New Roman" w:eastAsia="Times New Roman" w:hAnsi="Times New Roman" w:cs="Times New Roman"/>
                <w:sz w:val="20"/>
                <w:szCs w:val="20"/>
                <w:lang w:eastAsia="ar-SA"/>
              </w:rPr>
            </w:pP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0768" behindDoc="0" locked="0" layoutInCell="1" allowOverlap="1" wp14:anchorId="4D630252" wp14:editId="1E8EE6F5">
                      <wp:simplePos x="0" y="0"/>
                      <wp:positionH relativeFrom="column">
                        <wp:posOffset>231140</wp:posOffset>
                      </wp:positionH>
                      <wp:positionV relativeFrom="paragraph">
                        <wp:posOffset>121285</wp:posOffset>
                      </wp:positionV>
                      <wp:extent cx="154940" cy="162560"/>
                      <wp:effectExtent l="0" t="0" r="0" b="8890"/>
                      <wp:wrapNone/>
                      <wp:docPr id="68" name="Прямоугольник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625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1606BA" id="Прямоугольник 68" o:spid="_x0000_s1026" style="position:absolute;margin-left:18.2pt;margin-top:9.55pt;width:12.2pt;height:12.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"/>
                  </w:pict>
                </mc:Fallback>
              </mc:AlternateContent>
            </w:r>
          </w:p>
          <w:p w14:paraId="4D14A8B5" w14:textId="77777777" w:rsidR="00600D24" w:rsidRPr="00E915E8" w:rsidRDefault="00600D24" w:rsidP="00276EA8">
            <w:pPr>
              <w:tabs>
                <w:tab w:val="left" w:pos="9638"/>
              </w:tabs>
              <w:suppressAutoHyphens/>
              <w:spacing w:after="0" w:line="240" w:lineRule="auto"/>
              <w:ind w:left="720"/>
              <w:contextualSpacing/>
              <w:rPr>
                <w:rFonts w:ascii="Times New Roman" w:eastAsia="Times New Roman" w:hAnsi="Times New Roman" w:cs="Times New Roman"/>
                <w:sz w:val="20"/>
                <w:szCs w:val="20"/>
                <w:lang w:eastAsia="ar-SA"/>
              </w:rPr>
            </w:pPr>
            <w:r w:rsidRPr="00E915E8">
              <w:rPr>
                <w:rFonts w:ascii="Times New Roman" w:eastAsia="Times New Roman" w:hAnsi="Times New Roman" w:cs="Times New Roman"/>
                <w:sz w:val="20"/>
                <w:szCs w:val="20"/>
                <w:lang w:eastAsia="ar-SA"/>
              </w:rPr>
              <w:t>выдать на бумажном носителе в виде распечатанного экземпля</w:t>
            </w:r>
            <w:r w:rsidR="000D0114">
              <w:rPr>
                <w:rFonts w:ascii="Times New Roman" w:eastAsia="Times New Roman" w:hAnsi="Times New Roman" w:cs="Times New Roman"/>
                <w:sz w:val="20"/>
                <w:szCs w:val="20"/>
                <w:lang w:eastAsia="ar-SA"/>
              </w:rPr>
              <w:t>ра электронного документа в МФЦ </w:t>
            </w:r>
            <w:r w:rsidRPr="00E915E8">
              <w:rPr>
                <w:rFonts w:ascii="Times New Roman" w:eastAsia="Times New Roman" w:hAnsi="Times New Roman" w:cs="Times New Roman"/>
                <w:sz w:val="20"/>
                <w:szCs w:val="20"/>
                <w:lang w:eastAsia="ar-SA"/>
              </w:rPr>
              <w:t>***</w:t>
            </w:r>
          </w:p>
          <w:p w14:paraId="2C9916CD" w14:textId="77777777" w:rsidR="00600D24" w:rsidRPr="00E915E8" w:rsidRDefault="00600D24" w:rsidP="00276EA8">
            <w:pPr>
              <w:tabs>
                <w:tab w:val="left" w:pos="9638"/>
              </w:tabs>
              <w:suppressAutoHyphens/>
              <w:spacing w:after="0" w:line="240" w:lineRule="auto"/>
              <w:ind w:left="720"/>
              <w:contextualSpacing/>
              <w:rPr>
                <w:rFonts w:ascii="Times New Roman" w:eastAsia="Times New Roman" w:hAnsi="Times New Roman" w:cs="Times New Roman"/>
                <w:sz w:val="20"/>
                <w:szCs w:val="20"/>
                <w:lang w:eastAsia="ar-SA"/>
              </w:rPr>
            </w:pPr>
          </w:p>
          <w:p w14:paraId="080C714C" w14:textId="76BB3421" w:rsidR="00600D24" w:rsidRPr="00E915E8" w:rsidRDefault="00600D24" w:rsidP="00276EA8">
            <w:pPr>
              <w:tabs>
                <w:tab w:val="left" w:pos="9638"/>
              </w:tabs>
              <w:suppressAutoHyphens/>
              <w:spacing w:after="0" w:line="240" w:lineRule="auto"/>
              <w:ind w:left="720"/>
              <w:contextualSpacing/>
              <w:rPr>
                <w:rFonts w:ascii="Times New Roman" w:eastAsia="Times New Roman" w:hAnsi="Times New Roman" w:cs="Times New Roman"/>
                <w:sz w:val="20"/>
                <w:szCs w:val="20"/>
                <w:lang w:eastAsia="ar-SA"/>
              </w:rPr>
            </w:pPr>
            <w:r w:rsidRPr="00E915E8">
              <w:rPr>
                <w:rFonts w:ascii="Times New Roman" w:eastAsia="Times New Roman" w:hAnsi="Times New Roman" w:cs="Times New Roman"/>
                <w:noProof/>
                <w:sz w:val="20"/>
                <w:szCs w:val="20"/>
                <w:lang w:eastAsia="ru-RU"/>
              </w:rPr>
              <w:t>выдать на бумажном носителе в Администрации через МКУ «ЦДОД»****</w:t>
            </w:r>
            <w:r w:rsidR="008F6D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1792" behindDoc="0" locked="0" layoutInCell="1" allowOverlap="1" wp14:anchorId="6A5CD396" wp14:editId="5837FB94">
                      <wp:simplePos x="0" y="0"/>
                      <wp:positionH relativeFrom="column">
                        <wp:posOffset>229870</wp:posOffset>
                      </wp:positionH>
                      <wp:positionV relativeFrom="paragraph">
                        <wp:posOffset>7620</wp:posOffset>
                      </wp:positionV>
                      <wp:extent cx="154940" cy="162560"/>
                      <wp:effectExtent l="0" t="0" r="0" b="8890"/>
                      <wp:wrapNone/>
                      <wp:docPr id="71" name="Прямоугольник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625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D885AE" id="Прямоугольник 71" o:spid="_x0000_s1026" style="position:absolute;margin-left:18.1pt;margin-top:.6pt;width:12.2pt;height:12.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"/>
                  </w:pict>
                </mc:Fallback>
              </mc:AlternateContent>
            </w:r>
          </w:p>
        </w:tc>
      </w:tr>
      <w:tr w:rsidR="00BF0506" w:rsidRPr="00BF0506" w14:paraId="7326B2A7" w14:textId="77777777" w:rsidTr="00BF0506">
        <w:trPr>
          <w:gridAfter w:val="2"/>
          <w:wAfter w:w="112" w:type="dxa"/>
          <w:trHeight w:val="382"/>
        </w:trPr>
        <w:tc>
          <w:tcPr>
            <w:tcW w:w="9920" w:type="dxa"/>
            <w:gridSpan w:val="21"/>
            <w:tcBorders>
              <w:left w:val="single" w:sz="4" w:space="0" w:color="auto"/>
              <w:right w:val="single" w:sz="4" w:space="0" w:color="auto"/>
            </w:tcBorders>
            <w:vAlign w:val="center"/>
          </w:tcPr>
          <w:p w14:paraId="39D673D6" w14:textId="77777777" w:rsidR="00BF0506" w:rsidRPr="00BF0506" w:rsidRDefault="00BF0506" w:rsidP="00BF0506">
            <w:pPr>
              <w:tabs>
                <w:tab w:val="left" w:pos="9498"/>
              </w:tabs>
              <w:spacing w:line="240" w:lineRule="auto"/>
              <w:ind w:left="720"/>
              <w:contextualSpacing/>
              <w:jc w:val="center"/>
              <w:rPr>
                <w:rFonts w:ascii="Times New Roman" w:eastAsia="Times New Roman" w:hAnsi="Times New Roman" w:cs="Times New Roman"/>
                <w:i/>
                <w:noProof/>
                <w:sz w:val="24"/>
                <w:szCs w:val="24"/>
                <w:lang w:eastAsia="ru-RU"/>
              </w:rPr>
            </w:pPr>
            <w:r w:rsidRPr="00BF0506">
              <w:rPr>
                <w:rFonts w:ascii="Times New Roman" w:eastAsia="Times New Roman" w:hAnsi="Times New Roman" w:cs="Times New Roman"/>
                <w:i/>
                <w:noProof/>
                <w:sz w:val="24"/>
                <w:szCs w:val="24"/>
                <w:lang w:eastAsia="ru-RU"/>
              </w:rPr>
              <w:t>Пункт 7 заполняется при необходимости и в случае выбора 1 и 2 способов получения результата, указанных  в пункте 6 заявления</w:t>
            </w:r>
          </w:p>
        </w:tc>
      </w:tr>
      <w:tr w:rsidR="00BF0506" w:rsidRPr="00BF0506" w14:paraId="12BA6801" w14:textId="77777777" w:rsidTr="003435F3">
        <w:trPr>
          <w:gridAfter w:val="2"/>
          <w:wAfter w:w="112" w:type="dxa"/>
          <w:trHeight w:val="443"/>
        </w:trPr>
        <w:tc>
          <w:tcPr>
            <w:tcW w:w="677" w:type="dxa"/>
            <w:vMerge w:val="restart"/>
            <w:tcBorders>
              <w:left w:val="single" w:sz="4" w:space="0" w:color="auto"/>
              <w:right w:val="single" w:sz="4" w:space="0" w:color="auto"/>
            </w:tcBorders>
            <w:vAlign w:val="center"/>
          </w:tcPr>
          <w:p w14:paraId="2EA0AFAC" w14:textId="77777777" w:rsidR="00BF0506" w:rsidRPr="00BF0506" w:rsidRDefault="00BF0506" w:rsidP="00BF0506">
            <w:pPr>
              <w:spacing w:after="0" w:line="256" w:lineRule="auto"/>
              <w:jc w:val="center"/>
              <w:rPr>
                <w:rFonts w:ascii="Times New Roman" w:eastAsia="Times New Roman" w:hAnsi="Times New Roman" w:cs="Times New Roman"/>
                <w:sz w:val="20"/>
                <w:szCs w:val="20"/>
              </w:rPr>
            </w:pPr>
          </w:p>
          <w:p w14:paraId="65802ED3" w14:textId="77777777" w:rsidR="00BF0506" w:rsidRPr="00BF0506" w:rsidRDefault="00BF0506" w:rsidP="00BF0506">
            <w:pPr>
              <w:spacing w:after="0" w:line="256" w:lineRule="auto"/>
              <w:jc w:val="center"/>
              <w:rPr>
                <w:rFonts w:ascii="Times New Roman" w:eastAsia="Times New Roman" w:hAnsi="Times New Roman" w:cs="Times New Roman"/>
                <w:sz w:val="20"/>
                <w:szCs w:val="20"/>
              </w:rPr>
            </w:pPr>
          </w:p>
          <w:p w14:paraId="01915096" w14:textId="77777777" w:rsidR="00BF0506" w:rsidRPr="00BF0506" w:rsidRDefault="00BF0506" w:rsidP="00BF0506">
            <w:pPr>
              <w:spacing w:after="0" w:line="256" w:lineRule="auto"/>
              <w:jc w:val="center"/>
              <w:rPr>
                <w:rFonts w:ascii="Times New Roman" w:eastAsia="Times New Roman" w:hAnsi="Times New Roman" w:cs="Times New Roman"/>
                <w:sz w:val="20"/>
                <w:szCs w:val="20"/>
              </w:rPr>
            </w:pPr>
          </w:p>
          <w:p w14:paraId="3ECD4E9A" w14:textId="77777777" w:rsidR="00BF0506" w:rsidRPr="00BF0506" w:rsidRDefault="00BF0506" w:rsidP="00BF0506">
            <w:pPr>
              <w:spacing w:after="0" w:line="256" w:lineRule="auto"/>
              <w:jc w:val="center"/>
              <w:rPr>
                <w:rFonts w:ascii="Times New Roman" w:eastAsia="Times New Roman" w:hAnsi="Times New Roman" w:cs="Times New Roman"/>
                <w:sz w:val="20"/>
                <w:szCs w:val="20"/>
              </w:rPr>
            </w:pPr>
            <w:r w:rsidRPr="00BF0506">
              <w:rPr>
                <w:rFonts w:ascii="Times New Roman" w:eastAsia="Times New Roman" w:hAnsi="Times New Roman" w:cs="Times New Roman"/>
                <w:sz w:val="20"/>
                <w:szCs w:val="20"/>
              </w:rPr>
              <w:t>7</w:t>
            </w:r>
          </w:p>
          <w:p w14:paraId="654D480E" w14:textId="77777777" w:rsidR="00BF0506" w:rsidRPr="00BF0506" w:rsidRDefault="00BF0506" w:rsidP="00BF0506">
            <w:pPr>
              <w:keepNext/>
              <w:widowControl w:val="0"/>
              <w:spacing w:after="0" w:line="256" w:lineRule="auto"/>
              <w:jc w:val="center"/>
              <w:rPr>
                <w:rFonts w:ascii="Times New Roman" w:eastAsia="Times New Roman" w:hAnsi="Times New Roman" w:cs="Times New Roman"/>
                <w:sz w:val="20"/>
                <w:szCs w:val="20"/>
              </w:rPr>
            </w:pPr>
          </w:p>
          <w:p w14:paraId="60D22BC8" w14:textId="77777777" w:rsidR="00BF0506" w:rsidRPr="00BF0506" w:rsidRDefault="00BF0506" w:rsidP="00BF0506">
            <w:pPr>
              <w:keepNext/>
              <w:widowControl w:val="0"/>
              <w:spacing w:after="0" w:line="256" w:lineRule="auto"/>
              <w:jc w:val="center"/>
              <w:rPr>
                <w:rFonts w:ascii="Times New Roman" w:eastAsia="Times New Roman" w:hAnsi="Times New Roman" w:cs="Times New Roman"/>
                <w:sz w:val="20"/>
                <w:szCs w:val="20"/>
              </w:rPr>
            </w:pPr>
          </w:p>
          <w:p w14:paraId="79E68AAB" w14:textId="77777777" w:rsidR="00BF0506" w:rsidRPr="00BF0506" w:rsidRDefault="00BF0506" w:rsidP="00BF0506">
            <w:pPr>
              <w:keepNext/>
              <w:widowControl w:val="0"/>
              <w:spacing w:after="0" w:line="256" w:lineRule="auto"/>
              <w:jc w:val="center"/>
              <w:rPr>
                <w:rFonts w:ascii="Times New Roman" w:eastAsia="Times New Roman" w:hAnsi="Times New Roman" w:cs="Times New Roman"/>
                <w:sz w:val="20"/>
                <w:szCs w:val="20"/>
              </w:rPr>
            </w:pPr>
          </w:p>
        </w:tc>
        <w:tc>
          <w:tcPr>
            <w:tcW w:w="9243" w:type="dxa"/>
            <w:gridSpan w:val="20"/>
            <w:tcBorders>
              <w:top w:val="single" w:sz="4" w:space="0" w:color="auto"/>
              <w:left w:val="single" w:sz="4" w:space="0" w:color="auto"/>
              <w:bottom w:val="single" w:sz="4" w:space="0" w:color="auto"/>
              <w:right w:val="single" w:sz="4" w:space="0" w:color="auto"/>
            </w:tcBorders>
          </w:tcPr>
          <w:p w14:paraId="1C62BB5C" w14:textId="77777777" w:rsidR="00BF0506" w:rsidRPr="00BF0506" w:rsidRDefault="00BF0506" w:rsidP="00BF0506">
            <w:pPr>
              <w:keepNext/>
              <w:widowControl w:val="0"/>
              <w:spacing w:after="0" w:line="256" w:lineRule="auto"/>
              <w:ind w:left="87"/>
              <w:jc w:val="both"/>
              <w:rPr>
                <w:rFonts w:ascii="Times New Roman" w:eastAsia="Times New Roman" w:hAnsi="Times New Roman" w:cs="Times New Roman"/>
                <w:noProof/>
                <w:kern w:val="2"/>
                <w:sz w:val="24"/>
                <w:szCs w:val="24"/>
                <w:lang w:eastAsia="ru-RU"/>
              </w:rPr>
            </w:pPr>
            <w:r w:rsidRPr="00BF0506">
              <w:rPr>
                <w:rFonts w:ascii="Times New Roman" w:eastAsia="Times New Roman" w:hAnsi="Times New Roman" w:cs="Times New Roman"/>
                <w:sz w:val="20"/>
                <w:szCs w:val="20"/>
              </w:rPr>
              <w:t>Результат предоставления муниципальной услуги прошу выдать законному представителю несовершеннолетнего, не являющемуся заявителем:</w:t>
            </w:r>
          </w:p>
        </w:tc>
      </w:tr>
      <w:tr w:rsidR="00BF0506" w:rsidRPr="00BF0506" w14:paraId="13043049" w14:textId="77777777" w:rsidTr="003435F3">
        <w:trPr>
          <w:gridAfter w:val="2"/>
          <w:wAfter w:w="112" w:type="dxa"/>
          <w:trHeight w:val="442"/>
        </w:trPr>
        <w:tc>
          <w:tcPr>
            <w:tcW w:w="677" w:type="dxa"/>
            <w:vMerge/>
            <w:tcBorders>
              <w:left w:val="single" w:sz="4" w:space="0" w:color="auto"/>
              <w:right w:val="single" w:sz="4" w:space="0" w:color="auto"/>
            </w:tcBorders>
            <w:vAlign w:val="center"/>
          </w:tcPr>
          <w:p w14:paraId="1434AEF4" w14:textId="77777777" w:rsidR="00BF0506" w:rsidRPr="00BF0506" w:rsidRDefault="00BF0506" w:rsidP="00BF0506">
            <w:pPr>
              <w:keepNext/>
              <w:widowControl w:val="0"/>
              <w:spacing w:after="0" w:line="256" w:lineRule="auto"/>
              <w:jc w:val="center"/>
              <w:rPr>
                <w:rFonts w:ascii="Times New Roman" w:eastAsia="Times New Roman" w:hAnsi="Times New Roman" w:cs="Times New Roman"/>
                <w:sz w:val="20"/>
                <w:szCs w:val="20"/>
              </w:rPr>
            </w:pPr>
          </w:p>
        </w:tc>
        <w:tc>
          <w:tcPr>
            <w:tcW w:w="2726" w:type="dxa"/>
            <w:gridSpan w:val="5"/>
            <w:tcBorders>
              <w:top w:val="single" w:sz="4" w:space="0" w:color="auto"/>
              <w:left w:val="single" w:sz="4" w:space="0" w:color="auto"/>
              <w:bottom w:val="single" w:sz="4" w:space="0" w:color="auto"/>
              <w:right w:val="single" w:sz="4" w:space="0" w:color="auto"/>
            </w:tcBorders>
          </w:tcPr>
          <w:p w14:paraId="44289025" w14:textId="77777777" w:rsidR="00BF0506" w:rsidRPr="00BF0506" w:rsidRDefault="00BF0506" w:rsidP="00BF0506">
            <w:pPr>
              <w:keepNext/>
              <w:widowControl w:val="0"/>
              <w:spacing w:after="0" w:line="256" w:lineRule="auto"/>
              <w:ind w:left="87"/>
              <w:jc w:val="both"/>
              <w:rPr>
                <w:rFonts w:ascii="Times New Roman" w:eastAsia="Times New Roman" w:hAnsi="Times New Roman" w:cs="Times New Roman"/>
                <w:noProof/>
                <w:kern w:val="2"/>
                <w:sz w:val="24"/>
                <w:szCs w:val="24"/>
                <w:lang w:eastAsia="ru-RU"/>
              </w:rPr>
            </w:pPr>
            <w:r w:rsidRPr="00BF0506">
              <w:rPr>
                <w:rFonts w:ascii="Times New Roman" w:eastAsia="Times New Roman" w:hAnsi="Times New Roman" w:cs="Times New Roman"/>
                <w:i/>
                <w:iCs/>
                <w:noProof/>
                <w:kern w:val="2"/>
                <w:sz w:val="20"/>
                <w:szCs w:val="20"/>
                <w:lang w:eastAsia="ru-RU"/>
              </w:rPr>
              <w:t>фамилия, имя отчество (при наличии):</w:t>
            </w:r>
          </w:p>
        </w:tc>
        <w:tc>
          <w:tcPr>
            <w:tcW w:w="6517" w:type="dxa"/>
            <w:gridSpan w:val="15"/>
            <w:tcBorders>
              <w:top w:val="single" w:sz="4" w:space="0" w:color="auto"/>
              <w:left w:val="single" w:sz="4" w:space="0" w:color="auto"/>
              <w:bottom w:val="single" w:sz="4" w:space="0" w:color="auto"/>
              <w:right w:val="single" w:sz="4" w:space="0" w:color="auto"/>
            </w:tcBorders>
          </w:tcPr>
          <w:p w14:paraId="632EBC8C" w14:textId="77777777" w:rsidR="00BF0506" w:rsidRPr="00BF0506" w:rsidRDefault="00BF0506" w:rsidP="00BF0506">
            <w:pPr>
              <w:keepNext/>
              <w:widowControl w:val="0"/>
              <w:spacing w:after="0" w:line="256" w:lineRule="auto"/>
              <w:ind w:left="791"/>
              <w:jc w:val="both"/>
              <w:rPr>
                <w:rFonts w:ascii="Times New Roman" w:eastAsia="Times New Roman" w:hAnsi="Times New Roman" w:cs="Times New Roman"/>
                <w:noProof/>
                <w:kern w:val="2"/>
                <w:sz w:val="24"/>
                <w:szCs w:val="24"/>
                <w:lang w:eastAsia="ru-RU"/>
              </w:rPr>
            </w:pPr>
          </w:p>
        </w:tc>
      </w:tr>
      <w:tr w:rsidR="00BF0506" w:rsidRPr="00BF0506" w14:paraId="6A6A0295" w14:textId="77777777" w:rsidTr="003435F3">
        <w:trPr>
          <w:gridAfter w:val="2"/>
          <w:wAfter w:w="112" w:type="dxa"/>
          <w:trHeight w:val="442"/>
        </w:trPr>
        <w:tc>
          <w:tcPr>
            <w:tcW w:w="677" w:type="dxa"/>
            <w:vMerge/>
            <w:tcBorders>
              <w:left w:val="single" w:sz="4" w:space="0" w:color="auto"/>
              <w:right w:val="single" w:sz="4" w:space="0" w:color="auto"/>
            </w:tcBorders>
            <w:vAlign w:val="center"/>
          </w:tcPr>
          <w:p w14:paraId="22BD29CD" w14:textId="77777777" w:rsidR="00BF0506" w:rsidRPr="00BF0506" w:rsidRDefault="00BF0506" w:rsidP="00BF0506">
            <w:pPr>
              <w:keepNext/>
              <w:widowControl w:val="0"/>
              <w:spacing w:after="0" w:line="256" w:lineRule="auto"/>
              <w:jc w:val="center"/>
              <w:rPr>
                <w:rFonts w:ascii="Times New Roman" w:eastAsia="Times New Roman" w:hAnsi="Times New Roman" w:cs="Times New Roman"/>
                <w:sz w:val="20"/>
                <w:szCs w:val="20"/>
              </w:rPr>
            </w:pPr>
          </w:p>
        </w:tc>
        <w:tc>
          <w:tcPr>
            <w:tcW w:w="2726" w:type="dxa"/>
            <w:gridSpan w:val="5"/>
            <w:tcBorders>
              <w:top w:val="single" w:sz="4" w:space="0" w:color="auto"/>
              <w:left w:val="single" w:sz="4" w:space="0" w:color="auto"/>
              <w:bottom w:val="single" w:sz="4" w:space="0" w:color="auto"/>
              <w:right w:val="single" w:sz="4" w:space="0" w:color="auto"/>
            </w:tcBorders>
          </w:tcPr>
          <w:p w14:paraId="4DF969AD" w14:textId="77777777" w:rsidR="00BF0506" w:rsidRPr="00BF0506" w:rsidRDefault="00BF0506" w:rsidP="00BF0506">
            <w:pPr>
              <w:keepNext/>
              <w:widowControl w:val="0"/>
              <w:spacing w:after="0" w:line="256" w:lineRule="auto"/>
              <w:ind w:left="87"/>
              <w:jc w:val="both"/>
              <w:rPr>
                <w:rFonts w:ascii="Times New Roman" w:eastAsia="Times New Roman" w:hAnsi="Times New Roman" w:cs="Times New Roman"/>
                <w:i/>
                <w:iCs/>
                <w:noProof/>
                <w:kern w:val="2"/>
                <w:sz w:val="20"/>
                <w:szCs w:val="20"/>
                <w:lang w:eastAsia="ru-RU"/>
              </w:rPr>
            </w:pPr>
            <w:r w:rsidRPr="00BF0506">
              <w:rPr>
                <w:rFonts w:ascii="Times New Roman" w:eastAsia="Times New Roman" w:hAnsi="Times New Roman" w:cs="Times New Roman"/>
                <w:i/>
                <w:iCs/>
                <w:noProof/>
                <w:kern w:val="2"/>
                <w:sz w:val="20"/>
                <w:szCs w:val="20"/>
                <w:lang w:eastAsia="ru-RU"/>
              </w:rPr>
              <w:t>сведения о документе, удостоверяющем личность законного представителя несовершеннолетнего:</w:t>
            </w:r>
          </w:p>
        </w:tc>
        <w:tc>
          <w:tcPr>
            <w:tcW w:w="6517" w:type="dxa"/>
            <w:gridSpan w:val="15"/>
            <w:tcBorders>
              <w:top w:val="single" w:sz="4" w:space="0" w:color="auto"/>
              <w:left w:val="single" w:sz="4" w:space="0" w:color="auto"/>
              <w:bottom w:val="single" w:sz="4" w:space="0" w:color="auto"/>
              <w:right w:val="single" w:sz="4" w:space="0" w:color="auto"/>
            </w:tcBorders>
          </w:tcPr>
          <w:p w14:paraId="7457E145" w14:textId="77777777" w:rsidR="00BF0506" w:rsidRPr="00BF0506" w:rsidRDefault="00BF0506" w:rsidP="00BF0506">
            <w:pPr>
              <w:keepNext/>
              <w:widowControl w:val="0"/>
              <w:spacing w:after="0" w:line="256" w:lineRule="auto"/>
              <w:ind w:left="791"/>
              <w:jc w:val="both"/>
              <w:rPr>
                <w:rFonts w:ascii="Times New Roman" w:eastAsia="Times New Roman" w:hAnsi="Times New Roman" w:cs="Times New Roman"/>
                <w:noProof/>
                <w:kern w:val="2"/>
                <w:sz w:val="24"/>
                <w:szCs w:val="24"/>
                <w:lang w:eastAsia="ru-RU"/>
              </w:rPr>
            </w:pPr>
          </w:p>
        </w:tc>
      </w:tr>
      <w:tr w:rsidR="00BF0506" w:rsidRPr="00BF0506" w14:paraId="29111645" w14:textId="77777777" w:rsidTr="003435F3">
        <w:trPr>
          <w:gridAfter w:val="2"/>
          <w:wAfter w:w="112" w:type="dxa"/>
        </w:trPr>
        <w:tc>
          <w:tcPr>
            <w:tcW w:w="677" w:type="dxa"/>
            <w:vMerge w:val="restart"/>
            <w:tcBorders>
              <w:left w:val="single" w:sz="4" w:space="0" w:color="auto"/>
              <w:right w:val="single" w:sz="4" w:space="0" w:color="auto"/>
            </w:tcBorders>
            <w:vAlign w:val="center"/>
            <w:hideMark/>
          </w:tcPr>
          <w:p w14:paraId="7FF20B55" w14:textId="77777777" w:rsidR="00BF0506" w:rsidRPr="00BF0506" w:rsidRDefault="00BF0506" w:rsidP="00BF0506">
            <w:pPr>
              <w:spacing w:after="0" w:line="256" w:lineRule="auto"/>
              <w:jc w:val="center"/>
              <w:rPr>
                <w:rFonts w:ascii="Times New Roman" w:eastAsia="Times New Roman" w:hAnsi="Times New Roman" w:cs="Times New Roman"/>
                <w:sz w:val="20"/>
                <w:szCs w:val="20"/>
              </w:rPr>
            </w:pPr>
            <w:r w:rsidRPr="00BF0506">
              <w:rPr>
                <w:rFonts w:ascii="Times New Roman" w:eastAsia="Times New Roman" w:hAnsi="Times New Roman" w:cs="Times New Roman"/>
                <w:sz w:val="20"/>
                <w:szCs w:val="20"/>
              </w:rPr>
              <w:t>8</w:t>
            </w:r>
          </w:p>
        </w:tc>
        <w:tc>
          <w:tcPr>
            <w:tcW w:w="434" w:type="dxa"/>
            <w:gridSpan w:val="4"/>
            <w:tcBorders>
              <w:top w:val="single" w:sz="4" w:space="0" w:color="auto"/>
              <w:left w:val="single" w:sz="4" w:space="0" w:color="auto"/>
              <w:bottom w:val="nil"/>
              <w:right w:val="nil"/>
            </w:tcBorders>
          </w:tcPr>
          <w:p w14:paraId="03A9A9BA" w14:textId="77777777" w:rsidR="00BF0506" w:rsidRPr="00BF0506" w:rsidRDefault="00BF0506" w:rsidP="00BF0506">
            <w:pPr>
              <w:keepNext/>
              <w:widowControl w:val="0"/>
              <w:spacing w:after="0" w:line="256" w:lineRule="auto"/>
              <w:jc w:val="center"/>
              <w:rPr>
                <w:rFonts w:ascii="Times New Roman" w:eastAsia="Times New Roman" w:hAnsi="Times New Roman" w:cs="Times New Roman"/>
                <w:sz w:val="20"/>
                <w:szCs w:val="20"/>
              </w:rPr>
            </w:pPr>
          </w:p>
        </w:tc>
        <w:tc>
          <w:tcPr>
            <w:tcW w:w="2319" w:type="dxa"/>
            <w:gridSpan w:val="2"/>
            <w:tcBorders>
              <w:top w:val="nil"/>
              <w:left w:val="nil"/>
              <w:bottom w:val="nil"/>
              <w:right w:val="nil"/>
            </w:tcBorders>
          </w:tcPr>
          <w:p w14:paraId="1EE10323" w14:textId="77777777" w:rsidR="00BF0506" w:rsidRPr="00BF0506" w:rsidRDefault="00BF0506" w:rsidP="00BF0506">
            <w:pPr>
              <w:keepNext/>
              <w:widowControl w:val="0"/>
              <w:spacing w:after="0" w:line="256" w:lineRule="auto"/>
              <w:jc w:val="center"/>
              <w:rPr>
                <w:rFonts w:ascii="Times New Roman" w:eastAsia="Times New Roman" w:hAnsi="Times New Roman" w:cs="Times New Roman"/>
                <w:sz w:val="20"/>
                <w:szCs w:val="20"/>
              </w:rPr>
            </w:pPr>
          </w:p>
        </w:tc>
        <w:tc>
          <w:tcPr>
            <w:tcW w:w="709" w:type="dxa"/>
            <w:gridSpan w:val="3"/>
            <w:tcBorders>
              <w:top w:val="nil"/>
              <w:left w:val="nil"/>
              <w:bottom w:val="nil"/>
              <w:right w:val="nil"/>
            </w:tcBorders>
          </w:tcPr>
          <w:p w14:paraId="394222E4" w14:textId="77777777" w:rsidR="00BF0506" w:rsidRPr="00BF0506" w:rsidRDefault="00BF0506" w:rsidP="00BF0506">
            <w:pPr>
              <w:keepNext/>
              <w:widowControl w:val="0"/>
              <w:spacing w:after="0" w:line="256" w:lineRule="auto"/>
              <w:jc w:val="center"/>
              <w:rPr>
                <w:rFonts w:ascii="Times New Roman" w:eastAsia="Times New Roman" w:hAnsi="Times New Roman" w:cs="Times New Roman"/>
                <w:sz w:val="20"/>
                <w:szCs w:val="20"/>
              </w:rPr>
            </w:pPr>
          </w:p>
        </w:tc>
        <w:tc>
          <w:tcPr>
            <w:tcW w:w="3121" w:type="dxa"/>
            <w:tcBorders>
              <w:top w:val="nil"/>
              <w:left w:val="nil"/>
              <w:bottom w:val="nil"/>
              <w:right w:val="nil"/>
            </w:tcBorders>
          </w:tcPr>
          <w:p w14:paraId="3941621D" w14:textId="77777777" w:rsidR="00BF0506" w:rsidRPr="00BF0506" w:rsidRDefault="00BF0506" w:rsidP="00BF0506">
            <w:pPr>
              <w:keepNext/>
              <w:widowControl w:val="0"/>
              <w:spacing w:after="0" w:line="256" w:lineRule="auto"/>
              <w:jc w:val="center"/>
              <w:rPr>
                <w:rFonts w:ascii="Times New Roman" w:eastAsia="Times New Roman" w:hAnsi="Times New Roman" w:cs="Times New Roman"/>
                <w:sz w:val="20"/>
                <w:szCs w:val="20"/>
              </w:rPr>
            </w:pPr>
          </w:p>
        </w:tc>
        <w:tc>
          <w:tcPr>
            <w:tcW w:w="273" w:type="dxa"/>
            <w:tcBorders>
              <w:top w:val="single" w:sz="4" w:space="0" w:color="auto"/>
              <w:left w:val="nil"/>
              <w:bottom w:val="nil"/>
              <w:right w:val="single" w:sz="4" w:space="0" w:color="auto"/>
            </w:tcBorders>
          </w:tcPr>
          <w:p w14:paraId="1C5DD1D9" w14:textId="77777777" w:rsidR="00BF0506" w:rsidRPr="00BF0506" w:rsidRDefault="00BF0506" w:rsidP="00BF0506">
            <w:pPr>
              <w:keepNext/>
              <w:widowControl w:val="0"/>
              <w:spacing w:after="0" w:line="256" w:lineRule="auto"/>
              <w:jc w:val="center"/>
              <w:rPr>
                <w:rFonts w:ascii="Times New Roman" w:eastAsia="Times New Roman" w:hAnsi="Times New Roman" w:cs="Times New Roman"/>
                <w:sz w:val="20"/>
                <w:szCs w:val="20"/>
              </w:rPr>
            </w:pPr>
          </w:p>
        </w:tc>
        <w:tc>
          <w:tcPr>
            <w:tcW w:w="2387" w:type="dxa"/>
            <w:gridSpan w:val="9"/>
            <w:tcBorders>
              <w:top w:val="nil"/>
              <w:left w:val="single" w:sz="4" w:space="0" w:color="auto"/>
              <w:bottom w:val="nil"/>
              <w:right w:val="single" w:sz="4" w:space="0" w:color="auto"/>
            </w:tcBorders>
          </w:tcPr>
          <w:p w14:paraId="5648271B" w14:textId="77777777" w:rsidR="00BF0506" w:rsidRPr="00BF0506" w:rsidRDefault="00BF0506" w:rsidP="00BF0506">
            <w:pPr>
              <w:keepNext/>
              <w:widowControl w:val="0"/>
              <w:spacing w:after="0" w:line="256" w:lineRule="auto"/>
              <w:ind w:left="57"/>
              <w:rPr>
                <w:rFonts w:ascii="Times New Roman" w:eastAsia="Times New Roman" w:hAnsi="Times New Roman" w:cs="Times New Roman"/>
                <w:sz w:val="20"/>
                <w:szCs w:val="20"/>
              </w:rPr>
            </w:pPr>
          </w:p>
        </w:tc>
      </w:tr>
      <w:tr w:rsidR="00BF0506" w:rsidRPr="00BF0506" w14:paraId="0180FCDC" w14:textId="77777777" w:rsidTr="003435F3">
        <w:trPr>
          <w:gridAfter w:val="2"/>
          <w:wAfter w:w="112" w:type="dxa"/>
        </w:trPr>
        <w:tc>
          <w:tcPr>
            <w:tcW w:w="677" w:type="dxa"/>
            <w:vMerge/>
            <w:tcBorders>
              <w:left w:val="single" w:sz="4" w:space="0" w:color="auto"/>
              <w:right w:val="single" w:sz="4" w:space="0" w:color="auto"/>
            </w:tcBorders>
            <w:vAlign w:val="center"/>
            <w:hideMark/>
          </w:tcPr>
          <w:p w14:paraId="0F901848" w14:textId="77777777" w:rsidR="00BF0506" w:rsidRPr="00BF0506" w:rsidRDefault="00BF0506" w:rsidP="00BF0506">
            <w:pPr>
              <w:spacing w:after="0" w:line="256" w:lineRule="auto"/>
              <w:rPr>
                <w:rFonts w:ascii="Times New Roman" w:eastAsia="Times New Roman" w:hAnsi="Times New Roman" w:cs="Times New Roman"/>
                <w:sz w:val="20"/>
                <w:szCs w:val="20"/>
              </w:rPr>
            </w:pPr>
          </w:p>
        </w:tc>
        <w:tc>
          <w:tcPr>
            <w:tcW w:w="434" w:type="dxa"/>
            <w:gridSpan w:val="4"/>
            <w:tcBorders>
              <w:top w:val="nil"/>
              <w:left w:val="single" w:sz="4" w:space="0" w:color="auto"/>
              <w:bottom w:val="nil"/>
              <w:right w:val="nil"/>
            </w:tcBorders>
          </w:tcPr>
          <w:p w14:paraId="26003303" w14:textId="77777777" w:rsidR="00BF0506" w:rsidRPr="00BF0506" w:rsidRDefault="00BF0506" w:rsidP="00BF0506">
            <w:pPr>
              <w:keepNext/>
              <w:widowControl w:val="0"/>
              <w:spacing w:after="0" w:line="256" w:lineRule="auto"/>
              <w:jc w:val="center"/>
              <w:rPr>
                <w:rFonts w:ascii="Times New Roman" w:eastAsia="Times New Roman" w:hAnsi="Times New Roman" w:cs="Times New Roman"/>
                <w:sz w:val="20"/>
                <w:szCs w:val="20"/>
              </w:rPr>
            </w:pPr>
          </w:p>
        </w:tc>
        <w:tc>
          <w:tcPr>
            <w:tcW w:w="2319" w:type="dxa"/>
            <w:gridSpan w:val="2"/>
            <w:tcBorders>
              <w:top w:val="nil"/>
              <w:left w:val="nil"/>
              <w:bottom w:val="single" w:sz="4" w:space="0" w:color="auto"/>
              <w:right w:val="nil"/>
            </w:tcBorders>
          </w:tcPr>
          <w:p w14:paraId="70B1BE0C" w14:textId="77777777" w:rsidR="00BF0506" w:rsidRPr="00BF0506" w:rsidRDefault="00BF0506" w:rsidP="00BF0506">
            <w:pPr>
              <w:keepNext/>
              <w:widowControl w:val="0"/>
              <w:spacing w:after="0" w:line="256" w:lineRule="auto"/>
              <w:jc w:val="center"/>
              <w:rPr>
                <w:rFonts w:ascii="Times New Roman" w:eastAsia="Times New Roman" w:hAnsi="Times New Roman" w:cs="Times New Roman"/>
                <w:sz w:val="20"/>
                <w:szCs w:val="20"/>
              </w:rPr>
            </w:pPr>
          </w:p>
        </w:tc>
        <w:tc>
          <w:tcPr>
            <w:tcW w:w="709" w:type="dxa"/>
            <w:gridSpan w:val="3"/>
            <w:tcBorders>
              <w:top w:val="nil"/>
              <w:left w:val="nil"/>
              <w:bottom w:val="nil"/>
              <w:right w:val="nil"/>
            </w:tcBorders>
          </w:tcPr>
          <w:p w14:paraId="6DD4C8E5" w14:textId="77777777" w:rsidR="00BF0506" w:rsidRPr="00BF0506" w:rsidRDefault="00BF0506" w:rsidP="00BF0506">
            <w:pPr>
              <w:keepNext/>
              <w:widowControl w:val="0"/>
              <w:spacing w:after="0" w:line="256" w:lineRule="auto"/>
              <w:jc w:val="center"/>
              <w:rPr>
                <w:rFonts w:ascii="Times New Roman" w:eastAsia="Times New Roman" w:hAnsi="Times New Roman" w:cs="Times New Roman"/>
                <w:sz w:val="20"/>
                <w:szCs w:val="20"/>
              </w:rPr>
            </w:pPr>
          </w:p>
        </w:tc>
        <w:tc>
          <w:tcPr>
            <w:tcW w:w="3121" w:type="dxa"/>
            <w:tcBorders>
              <w:top w:val="nil"/>
              <w:left w:val="nil"/>
              <w:bottom w:val="single" w:sz="4" w:space="0" w:color="auto"/>
              <w:right w:val="nil"/>
            </w:tcBorders>
          </w:tcPr>
          <w:p w14:paraId="172BE0D2" w14:textId="77777777" w:rsidR="00BF0506" w:rsidRPr="00BF0506" w:rsidRDefault="00BF0506" w:rsidP="00BF0506">
            <w:pPr>
              <w:keepNext/>
              <w:widowControl w:val="0"/>
              <w:spacing w:after="0" w:line="256" w:lineRule="auto"/>
              <w:jc w:val="center"/>
              <w:rPr>
                <w:rFonts w:ascii="Times New Roman" w:eastAsia="Times New Roman" w:hAnsi="Times New Roman" w:cs="Times New Roman"/>
                <w:sz w:val="20"/>
                <w:szCs w:val="20"/>
              </w:rPr>
            </w:pPr>
          </w:p>
        </w:tc>
        <w:tc>
          <w:tcPr>
            <w:tcW w:w="273" w:type="dxa"/>
            <w:tcBorders>
              <w:top w:val="nil"/>
              <w:left w:val="nil"/>
              <w:bottom w:val="nil"/>
              <w:right w:val="single" w:sz="4" w:space="0" w:color="auto"/>
            </w:tcBorders>
          </w:tcPr>
          <w:p w14:paraId="095C93DC" w14:textId="77777777" w:rsidR="00BF0506" w:rsidRPr="00BF0506" w:rsidRDefault="00BF0506" w:rsidP="00BF0506">
            <w:pPr>
              <w:keepNext/>
              <w:widowControl w:val="0"/>
              <w:spacing w:after="0" w:line="256" w:lineRule="auto"/>
              <w:jc w:val="center"/>
              <w:rPr>
                <w:rFonts w:ascii="Times New Roman" w:eastAsia="Times New Roman" w:hAnsi="Times New Roman" w:cs="Times New Roman"/>
                <w:sz w:val="20"/>
                <w:szCs w:val="20"/>
              </w:rPr>
            </w:pPr>
          </w:p>
        </w:tc>
        <w:tc>
          <w:tcPr>
            <w:tcW w:w="193" w:type="dxa"/>
            <w:tcBorders>
              <w:top w:val="nil"/>
              <w:left w:val="single" w:sz="4" w:space="0" w:color="auto"/>
              <w:bottom w:val="nil"/>
              <w:right w:val="nil"/>
            </w:tcBorders>
            <w:hideMark/>
          </w:tcPr>
          <w:p w14:paraId="3FA121E8" w14:textId="77777777" w:rsidR="00BF0506" w:rsidRPr="00BF0506" w:rsidRDefault="00BF0506" w:rsidP="00BF0506">
            <w:pPr>
              <w:keepNext/>
              <w:widowControl w:val="0"/>
              <w:spacing w:after="0" w:line="256" w:lineRule="auto"/>
              <w:jc w:val="right"/>
              <w:rPr>
                <w:rFonts w:ascii="Times New Roman" w:eastAsia="Times New Roman" w:hAnsi="Times New Roman" w:cs="Times New Roman"/>
                <w:sz w:val="20"/>
                <w:szCs w:val="20"/>
              </w:rPr>
            </w:pPr>
            <w:r w:rsidRPr="00BF0506">
              <w:rPr>
                <w:rFonts w:ascii="Times New Roman" w:eastAsia="Times New Roman" w:hAnsi="Times New Roman" w:cs="Times New Roman"/>
                <w:sz w:val="20"/>
                <w:szCs w:val="20"/>
              </w:rPr>
              <w:t>«</w:t>
            </w:r>
          </w:p>
        </w:tc>
        <w:tc>
          <w:tcPr>
            <w:tcW w:w="336" w:type="dxa"/>
            <w:tcBorders>
              <w:top w:val="nil"/>
              <w:left w:val="nil"/>
              <w:bottom w:val="single" w:sz="4" w:space="0" w:color="auto"/>
              <w:right w:val="nil"/>
            </w:tcBorders>
          </w:tcPr>
          <w:p w14:paraId="239EA9F5" w14:textId="77777777" w:rsidR="00BF0506" w:rsidRPr="00BF0506" w:rsidRDefault="00BF0506" w:rsidP="00BF0506">
            <w:pPr>
              <w:keepNext/>
              <w:widowControl w:val="0"/>
              <w:spacing w:after="0" w:line="256" w:lineRule="auto"/>
              <w:jc w:val="center"/>
              <w:rPr>
                <w:rFonts w:ascii="Times New Roman" w:eastAsia="Times New Roman" w:hAnsi="Times New Roman" w:cs="Times New Roman"/>
                <w:sz w:val="20"/>
                <w:szCs w:val="20"/>
              </w:rPr>
            </w:pPr>
          </w:p>
        </w:tc>
        <w:tc>
          <w:tcPr>
            <w:tcW w:w="252" w:type="dxa"/>
            <w:tcBorders>
              <w:top w:val="nil"/>
              <w:left w:val="nil"/>
              <w:bottom w:val="nil"/>
              <w:right w:val="nil"/>
            </w:tcBorders>
            <w:hideMark/>
          </w:tcPr>
          <w:p w14:paraId="18EAEC54" w14:textId="77777777" w:rsidR="00BF0506" w:rsidRPr="00BF0506" w:rsidRDefault="00BF0506" w:rsidP="00BF0506">
            <w:pPr>
              <w:keepNext/>
              <w:widowControl w:val="0"/>
              <w:spacing w:after="0" w:line="256" w:lineRule="auto"/>
              <w:rPr>
                <w:rFonts w:ascii="Times New Roman" w:eastAsia="Times New Roman" w:hAnsi="Times New Roman" w:cs="Times New Roman"/>
                <w:sz w:val="20"/>
                <w:szCs w:val="20"/>
              </w:rPr>
            </w:pPr>
            <w:r w:rsidRPr="00BF0506">
              <w:rPr>
                <w:rFonts w:ascii="Times New Roman" w:eastAsia="Times New Roman" w:hAnsi="Times New Roman" w:cs="Times New Roman"/>
                <w:sz w:val="20"/>
                <w:szCs w:val="20"/>
              </w:rPr>
              <w:t>»</w:t>
            </w:r>
          </w:p>
        </w:tc>
        <w:tc>
          <w:tcPr>
            <w:tcW w:w="649" w:type="dxa"/>
            <w:tcBorders>
              <w:top w:val="nil"/>
              <w:left w:val="nil"/>
              <w:bottom w:val="single" w:sz="4" w:space="0" w:color="auto"/>
              <w:right w:val="nil"/>
            </w:tcBorders>
          </w:tcPr>
          <w:p w14:paraId="07792192" w14:textId="77777777" w:rsidR="00BF0506" w:rsidRPr="00BF0506" w:rsidRDefault="00BF0506" w:rsidP="00BF0506">
            <w:pPr>
              <w:keepNext/>
              <w:widowControl w:val="0"/>
              <w:spacing w:after="0" w:line="256" w:lineRule="auto"/>
              <w:jc w:val="center"/>
              <w:rPr>
                <w:rFonts w:ascii="Times New Roman" w:eastAsia="Times New Roman" w:hAnsi="Times New Roman" w:cs="Times New Roman"/>
                <w:sz w:val="20"/>
                <w:szCs w:val="20"/>
              </w:rPr>
            </w:pPr>
          </w:p>
        </w:tc>
        <w:tc>
          <w:tcPr>
            <w:tcW w:w="112" w:type="dxa"/>
            <w:tcBorders>
              <w:top w:val="nil"/>
              <w:left w:val="nil"/>
              <w:bottom w:val="nil"/>
              <w:right w:val="nil"/>
            </w:tcBorders>
          </w:tcPr>
          <w:p w14:paraId="4D09835A" w14:textId="77777777" w:rsidR="00BF0506" w:rsidRPr="00BF0506" w:rsidRDefault="00BF0506" w:rsidP="00BF0506">
            <w:pPr>
              <w:keepNext/>
              <w:widowControl w:val="0"/>
              <w:spacing w:after="0" w:line="256" w:lineRule="auto"/>
              <w:rPr>
                <w:rFonts w:ascii="Times New Roman" w:eastAsia="Times New Roman" w:hAnsi="Times New Roman" w:cs="Times New Roman"/>
                <w:sz w:val="20"/>
                <w:szCs w:val="20"/>
              </w:rPr>
            </w:pPr>
          </w:p>
        </w:tc>
        <w:tc>
          <w:tcPr>
            <w:tcW w:w="532" w:type="dxa"/>
            <w:gridSpan w:val="2"/>
            <w:tcBorders>
              <w:top w:val="nil"/>
              <w:left w:val="nil"/>
              <w:bottom w:val="single" w:sz="4" w:space="0" w:color="auto"/>
              <w:right w:val="nil"/>
            </w:tcBorders>
          </w:tcPr>
          <w:p w14:paraId="0100FF12" w14:textId="77777777" w:rsidR="00BF0506" w:rsidRPr="00BF0506" w:rsidRDefault="00BF0506" w:rsidP="00BF0506">
            <w:pPr>
              <w:keepNext/>
              <w:widowControl w:val="0"/>
              <w:spacing w:after="0" w:line="256" w:lineRule="auto"/>
              <w:jc w:val="center"/>
              <w:rPr>
                <w:rFonts w:ascii="Times New Roman" w:eastAsia="Times New Roman" w:hAnsi="Times New Roman" w:cs="Times New Roman"/>
                <w:sz w:val="20"/>
                <w:szCs w:val="20"/>
              </w:rPr>
            </w:pPr>
          </w:p>
        </w:tc>
        <w:tc>
          <w:tcPr>
            <w:tcW w:w="313" w:type="dxa"/>
            <w:gridSpan w:val="2"/>
            <w:tcBorders>
              <w:top w:val="nil"/>
              <w:left w:val="nil"/>
              <w:bottom w:val="nil"/>
              <w:right w:val="single" w:sz="4" w:space="0" w:color="auto"/>
            </w:tcBorders>
            <w:hideMark/>
          </w:tcPr>
          <w:p w14:paraId="1E46142E" w14:textId="77777777" w:rsidR="00BF0506" w:rsidRPr="00BF0506" w:rsidRDefault="00BF0506" w:rsidP="00BF0506">
            <w:pPr>
              <w:keepNext/>
              <w:widowControl w:val="0"/>
              <w:spacing w:after="0" w:line="256" w:lineRule="auto"/>
              <w:ind w:left="57" w:right="-9"/>
              <w:rPr>
                <w:rFonts w:ascii="Times New Roman" w:eastAsia="Times New Roman" w:hAnsi="Times New Roman" w:cs="Times New Roman"/>
                <w:sz w:val="20"/>
                <w:szCs w:val="20"/>
              </w:rPr>
            </w:pPr>
            <w:r w:rsidRPr="00BF0506">
              <w:rPr>
                <w:rFonts w:ascii="Times New Roman" w:eastAsia="Times New Roman" w:hAnsi="Times New Roman" w:cs="Times New Roman"/>
                <w:sz w:val="20"/>
                <w:szCs w:val="20"/>
              </w:rPr>
              <w:t>г.</w:t>
            </w:r>
          </w:p>
        </w:tc>
      </w:tr>
      <w:tr w:rsidR="00BF0506" w:rsidRPr="00BF0506" w14:paraId="5E6D68E2" w14:textId="77777777" w:rsidTr="003435F3">
        <w:trPr>
          <w:gridAfter w:val="2"/>
          <w:wAfter w:w="112" w:type="dxa"/>
        </w:trPr>
        <w:tc>
          <w:tcPr>
            <w:tcW w:w="677" w:type="dxa"/>
            <w:vMerge/>
            <w:tcBorders>
              <w:left w:val="single" w:sz="4" w:space="0" w:color="auto"/>
              <w:bottom w:val="single" w:sz="4" w:space="0" w:color="auto"/>
              <w:right w:val="single" w:sz="4" w:space="0" w:color="auto"/>
            </w:tcBorders>
            <w:vAlign w:val="center"/>
            <w:hideMark/>
          </w:tcPr>
          <w:p w14:paraId="4C714239" w14:textId="77777777" w:rsidR="00BF0506" w:rsidRPr="00BF0506" w:rsidRDefault="00BF0506" w:rsidP="00BF0506">
            <w:pPr>
              <w:spacing w:after="0" w:line="256" w:lineRule="auto"/>
              <w:rPr>
                <w:rFonts w:ascii="Times New Roman" w:eastAsia="Times New Roman" w:hAnsi="Times New Roman" w:cs="Times New Roman"/>
                <w:sz w:val="20"/>
                <w:szCs w:val="20"/>
              </w:rPr>
            </w:pPr>
          </w:p>
        </w:tc>
        <w:tc>
          <w:tcPr>
            <w:tcW w:w="434" w:type="dxa"/>
            <w:gridSpan w:val="4"/>
            <w:tcBorders>
              <w:top w:val="nil"/>
              <w:left w:val="single" w:sz="4" w:space="0" w:color="auto"/>
              <w:bottom w:val="single" w:sz="4" w:space="0" w:color="auto"/>
              <w:right w:val="nil"/>
            </w:tcBorders>
          </w:tcPr>
          <w:p w14:paraId="3006730B" w14:textId="77777777" w:rsidR="00BF0506" w:rsidRPr="00BF0506" w:rsidRDefault="00BF0506" w:rsidP="00BF0506">
            <w:pPr>
              <w:keepNext/>
              <w:widowControl w:val="0"/>
              <w:spacing w:after="0" w:line="256" w:lineRule="auto"/>
              <w:jc w:val="center"/>
              <w:rPr>
                <w:rFonts w:ascii="Times New Roman" w:eastAsia="Times New Roman" w:hAnsi="Times New Roman" w:cs="Times New Roman"/>
                <w:sz w:val="20"/>
                <w:szCs w:val="20"/>
              </w:rPr>
            </w:pPr>
          </w:p>
        </w:tc>
        <w:tc>
          <w:tcPr>
            <w:tcW w:w="2319" w:type="dxa"/>
            <w:gridSpan w:val="2"/>
            <w:tcBorders>
              <w:top w:val="single" w:sz="4" w:space="0" w:color="auto"/>
              <w:left w:val="nil"/>
              <w:bottom w:val="single" w:sz="4" w:space="0" w:color="auto"/>
              <w:right w:val="nil"/>
            </w:tcBorders>
            <w:hideMark/>
          </w:tcPr>
          <w:p w14:paraId="02782AAB" w14:textId="77777777" w:rsidR="00BF0506" w:rsidRPr="00BF0506" w:rsidRDefault="00BF0506" w:rsidP="00BF0506">
            <w:pPr>
              <w:keepNext/>
              <w:widowControl w:val="0"/>
              <w:spacing w:after="0" w:line="256" w:lineRule="auto"/>
              <w:jc w:val="center"/>
              <w:rPr>
                <w:rFonts w:ascii="Times New Roman" w:eastAsia="Times New Roman" w:hAnsi="Times New Roman" w:cs="Times New Roman"/>
                <w:sz w:val="20"/>
                <w:szCs w:val="20"/>
              </w:rPr>
            </w:pPr>
            <w:r w:rsidRPr="00BF0506">
              <w:rPr>
                <w:rFonts w:ascii="Times New Roman" w:eastAsia="Times New Roman" w:hAnsi="Times New Roman" w:cs="Times New Roman"/>
                <w:sz w:val="20"/>
                <w:szCs w:val="20"/>
              </w:rPr>
              <w:t>(подпись)</w:t>
            </w:r>
          </w:p>
        </w:tc>
        <w:tc>
          <w:tcPr>
            <w:tcW w:w="709" w:type="dxa"/>
            <w:gridSpan w:val="3"/>
            <w:tcBorders>
              <w:top w:val="nil"/>
              <w:left w:val="nil"/>
              <w:bottom w:val="single" w:sz="4" w:space="0" w:color="auto"/>
              <w:right w:val="nil"/>
            </w:tcBorders>
          </w:tcPr>
          <w:p w14:paraId="5709820A" w14:textId="77777777" w:rsidR="00BF0506" w:rsidRPr="00BF0506" w:rsidRDefault="00BF0506" w:rsidP="00BF0506">
            <w:pPr>
              <w:keepNext/>
              <w:widowControl w:val="0"/>
              <w:spacing w:after="0" w:line="256" w:lineRule="auto"/>
              <w:jc w:val="center"/>
              <w:rPr>
                <w:rFonts w:ascii="Times New Roman" w:eastAsia="Times New Roman" w:hAnsi="Times New Roman" w:cs="Times New Roman"/>
                <w:sz w:val="20"/>
                <w:szCs w:val="20"/>
              </w:rPr>
            </w:pPr>
          </w:p>
        </w:tc>
        <w:tc>
          <w:tcPr>
            <w:tcW w:w="3121" w:type="dxa"/>
            <w:tcBorders>
              <w:top w:val="single" w:sz="4" w:space="0" w:color="auto"/>
              <w:left w:val="nil"/>
              <w:bottom w:val="single" w:sz="4" w:space="0" w:color="auto"/>
              <w:right w:val="nil"/>
            </w:tcBorders>
            <w:hideMark/>
          </w:tcPr>
          <w:p w14:paraId="22CEA203" w14:textId="77777777" w:rsidR="00BF0506" w:rsidRPr="00BF0506" w:rsidRDefault="00BF0506" w:rsidP="00BF0506">
            <w:pPr>
              <w:keepNext/>
              <w:widowControl w:val="0"/>
              <w:spacing w:after="0" w:line="256" w:lineRule="auto"/>
              <w:jc w:val="center"/>
              <w:rPr>
                <w:rFonts w:ascii="Times New Roman" w:eastAsia="Times New Roman" w:hAnsi="Times New Roman" w:cs="Times New Roman"/>
                <w:sz w:val="20"/>
                <w:szCs w:val="20"/>
              </w:rPr>
            </w:pPr>
            <w:r w:rsidRPr="00BF0506">
              <w:rPr>
                <w:rFonts w:ascii="Times New Roman" w:eastAsia="Times New Roman" w:hAnsi="Times New Roman" w:cs="Times New Roman"/>
                <w:sz w:val="20"/>
                <w:szCs w:val="20"/>
              </w:rPr>
              <w:t>(инициалы, фамилия)</w:t>
            </w:r>
          </w:p>
        </w:tc>
        <w:tc>
          <w:tcPr>
            <w:tcW w:w="273" w:type="dxa"/>
            <w:tcBorders>
              <w:top w:val="nil"/>
              <w:left w:val="nil"/>
              <w:bottom w:val="single" w:sz="4" w:space="0" w:color="auto"/>
              <w:right w:val="single" w:sz="4" w:space="0" w:color="auto"/>
            </w:tcBorders>
          </w:tcPr>
          <w:p w14:paraId="6C2A188A" w14:textId="77777777" w:rsidR="00BF0506" w:rsidRPr="00BF0506" w:rsidRDefault="00BF0506" w:rsidP="00BF0506">
            <w:pPr>
              <w:keepNext/>
              <w:widowControl w:val="0"/>
              <w:spacing w:after="0" w:line="256" w:lineRule="auto"/>
              <w:jc w:val="center"/>
              <w:rPr>
                <w:rFonts w:ascii="Times New Roman" w:eastAsia="Times New Roman" w:hAnsi="Times New Roman" w:cs="Times New Roman"/>
                <w:sz w:val="20"/>
                <w:szCs w:val="20"/>
              </w:rPr>
            </w:pPr>
          </w:p>
        </w:tc>
        <w:tc>
          <w:tcPr>
            <w:tcW w:w="2387" w:type="dxa"/>
            <w:gridSpan w:val="9"/>
            <w:tcBorders>
              <w:top w:val="nil"/>
              <w:left w:val="single" w:sz="4" w:space="0" w:color="auto"/>
              <w:bottom w:val="single" w:sz="4" w:space="0" w:color="auto"/>
              <w:right w:val="single" w:sz="4" w:space="0" w:color="auto"/>
            </w:tcBorders>
          </w:tcPr>
          <w:p w14:paraId="25FC62F7" w14:textId="77777777" w:rsidR="00BF0506" w:rsidRPr="00BF0506" w:rsidRDefault="00BF0506" w:rsidP="00BF0506">
            <w:pPr>
              <w:keepNext/>
              <w:widowControl w:val="0"/>
              <w:spacing w:after="0" w:line="256" w:lineRule="auto"/>
              <w:rPr>
                <w:rFonts w:ascii="Times New Roman" w:eastAsia="Times New Roman" w:hAnsi="Times New Roman" w:cs="Times New Roman"/>
                <w:sz w:val="20"/>
                <w:szCs w:val="20"/>
              </w:rPr>
            </w:pPr>
          </w:p>
        </w:tc>
      </w:tr>
    </w:tbl>
    <w:p w14:paraId="0696B4D2" w14:textId="77777777" w:rsidR="00600D24" w:rsidRPr="00E915E8" w:rsidRDefault="00600D24" w:rsidP="00600D24">
      <w:pPr>
        <w:widowControl w:val="0"/>
        <w:suppressAutoHyphens/>
        <w:spacing w:after="0" w:line="240" w:lineRule="auto"/>
        <w:ind w:left="5320"/>
        <w:rPr>
          <w:rFonts w:ascii="Times New Roman" w:eastAsia="Times New Roman" w:hAnsi="Times New Roman" w:cs="Times New Roman"/>
          <w:spacing w:val="6"/>
          <w:sz w:val="20"/>
          <w:szCs w:val="20"/>
          <w:lang w:eastAsia="ar-SA"/>
        </w:rPr>
      </w:pPr>
    </w:p>
    <w:p w14:paraId="5EA397EE" w14:textId="77777777" w:rsidR="00600D24" w:rsidRPr="00E915E8" w:rsidRDefault="00600D24" w:rsidP="00600D24">
      <w:pPr>
        <w:widowControl w:val="0"/>
        <w:suppressAutoHyphens/>
        <w:spacing w:after="0" w:line="240" w:lineRule="auto"/>
        <w:ind w:left="5320"/>
        <w:rPr>
          <w:rFonts w:ascii="Times New Roman" w:eastAsia="Times New Roman" w:hAnsi="Times New Roman" w:cs="Times New Roman"/>
          <w:spacing w:val="6"/>
          <w:sz w:val="20"/>
          <w:szCs w:val="20"/>
          <w:lang w:eastAsia="ar-SA"/>
        </w:rPr>
      </w:pPr>
    </w:p>
    <w:p w14:paraId="450875C7" w14:textId="77777777" w:rsidR="00600D24" w:rsidRPr="00E915E8" w:rsidRDefault="00600D24" w:rsidP="00600D24">
      <w:pPr>
        <w:spacing w:after="0" w:line="240" w:lineRule="auto"/>
        <w:ind w:left="-142"/>
        <w:jc w:val="both"/>
        <w:rPr>
          <w:rFonts w:ascii="Times New Roman" w:eastAsia="Calibri" w:hAnsi="Times New Roman" w:cs="Times New Roman"/>
          <w:sz w:val="20"/>
          <w:szCs w:val="20"/>
        </w:rPr>
      </w:pPr>
      <w:r w:rsidRPr="00E915E8">
        <w:rPr>
          <w:rFonts w:ascii="Times New Roman" w:eastAsia="Calibri" w:hAnsi="Times New Roman" w:cs="Times New Roman"/>
          <w:sz w:val="20"/>
          <w:szCs w:val="20"/>
        </w:rPr>
        <w:t>*Данный способ получения результата заявитель сможет использовать в случае подачи заявления о предоставлении муниципальной услуги через МФЦ</w:t>
      </w:r>
      <w:r w:rsidR="000D0114">
        <w:rPr>
          <w:rFonts w:ascii="Times New Roman" w:eastAsia="Calibri" w:hAnsi="Times New Roman" w:cs="Times New Roman"/>
          <w:sz w:val="20"/>
          <w:szCs w:val="20"/>
        </w:rPr>
        <w:t>.</w:t>
      </w:r>
    </w:p>
    <w:p w14:paraId="709B37D8" w14:textId="77777777" w:rsidR="00600D24" w:rsidRPr="00E915E8" w:rsidRDefault="00600D24" w:rsidP="00600D24">
      <w:pPr>
        <w:tabs>
          <w:tab w:val="left" w:pos="9638"/>
        </w:tabs>
        <w:suppressAutoHyphens/>
        <w:spacing w:after="0" w:line="100" w:lineRule="atLeast"/>
        <w:jc w:val="both"/>
        <w:rPr>
          <w:rFonts w:ascii="Times New Roman" w:eastAsia="Times New Roman" w:hAnsi="Times New Roman" w:cs="Times New Roman"/>
          <w:bCs/>
          <w:sz w:val="20"/>
          <w:szCs w:val="20"/>
          <w:lang w:eastAsia="ar-SA"/>
        </w:rPr>
      </w:pPr>
    </w:p>
    <w:p w14:paraId="0DBA5089" w14:textId="77777777" w:rsidR="00600D24" w:rsidRPr="00E915E8" w:rsidRDefault="00600D24" w:rsidP="00600D24">
      <w:pPr>
        <w:tabs>
          <w:tab w:val="left" w:pos="9638"/>
        </w:tabs>
        <w:suppressAutoHyphens/>
        <w:spacing w:after="0" w:line="100" w:lineRule="atLeast"/>
        <w:ind w:left="-142"/>
        <w:jc w:val="both"/>
        <w:rPr>
          <w:rFonts w:ascii="Times New Roman" w:eastAsia="Times New Roman" w:hAnsi="Times New Roman" w:cs="Times New Roman"/>
          <w:sz w:val="20"/>
          <w:szCs w:val="20"/>
          <w:lang w:eastAsia="ru-RU"/>
        </w:rPr>
      </w:pPr>
      <w:r w:rsidRPr="00E915E8">
        <w:rPr>
          <w:rFonts w:ascii="Times New Roman" w:eastAsia="Times New Roman" w:hAnsi="Times New Roman" w:cs="Times New Roman"/>
          <w:sz w:val="20"/>
          <w:szCs w:val="20"/>
          <w:lang w:eastAsia="ru-RU"/>
        </w:rPr>
        <w:t>** Данный способ получения результата заявитель сможет использовать при наличии</w:t>
      </w:r>
      <w:r w:rsidRPr="00E915E8">
        <w:rPr>
          <w:rFonts w:ascii="Times New Roman" w:eastAsia="Times New Roman" w:hAnsi="Times New Roman" w:cs="Times New Roman"/>
          <w:sz w:val="20"/>
          <w:szCs w:val="20"/>
          <w:lang w:eastAsia="ru-RU"/>
        </w:rPr>
        <w:br/>
        <w:t>у Администрации технической возможности направления результата предоставления муниципальной услуги указанным способом</w:t>
      </w:r>
      <w:r w:rsidR="000D0114">
        <w:rPr>
          <w:rFonts w:ascii="Times New Roman" w:eastAsia="Times New Roman" w:hAnsi="Times New Roman" w:cs="Times New Roman"/>
          <w:sz w:val="20"/>
          <w:szCs w:val="20"/>
          <w:lang w:eastAsia="ru-RU"/>
        </w:rPr>
        <w:t>.</w:t>
      </w:r>
    </w:p>
    <w:p w14:paraId="3FB03D02" w14:textId="77777777" w:rsidR="00600D24" w:rsidRPr="00E915E8" w:rsidRDefault="00600D24" w:rsidP="00600D24">
      <w:pPr>
        <w:tabs>
          <w:tab w:val="left" w:pos="9638"/>
        </w:tabs>
        <w:suppressAutoHyphens/>
        <w:spacing w:after="0" w:line="100" w:lineRule="atLeast"/>
        <w:ind w:left="-142"/>
        <w:jc w:val="both"/>
        <w:rPr>
          <w:rFonts w:ascii="Times New Roman" w:eastAsia="Times New Roman" w:hAnsi="Times New Roman" w:cs="Times New Roman"/>
          <w:bCs/>
          <w:sz w:val="20"/>
          <w:szCs w:val="20"/>
          <w:lang w:eastAsia="ar-SA"/>
        </w:rPr>
      </w:pPr>
    </w:p>
    <w:p w14:paraId="67215A21" w14:textId="77777777" w:rsidR="00600D24" w:rsidRPr="00E915E8" w:rsidRDefault="00600D24" w:rsidP="00600D24">
      <w:pPr>
        <w:spacing w:after="0" w:line="240" w:lineRule="auto"/>
        <w:ind w:hanging="142"/>
        <w:jc w:val="both"/>
        <w:rPr>
          <w:rFonts w:ascii="Times New Roman" w:eastAsia="Calibri" w:hAnsi="Times New Roman" w:cs="Times New Roman"/>
          <w:sz w:val="20"/>
          <w:szCs w:val="20"/>
        </w:rPr>
      </w:pPr>
      <w:r w:rsidRPr="00E915E8">
        <w:rPr>
          <w:rFonts w:ascii="Times New Roman" w:eastAsia="Calibri" w:hAnsi="Times New Roman" w:cs="Times New Roman"/>
          <w:sz w:val="20"/>
          <w:szCs w:val="20"/>
          <w:lang w:eastAsia="ru-RU"/>
        </w:rPr>
        <w:t>***Данный способ получения результата заявитель сможет использовать</w:t>
      </w:r>
      <w:r w:rsidRPr="00E915E8">
        <w:rPr>
          <w:rFonts w:ascii="Times New Roman" w:eastAsia="Calibri" w:hAnsi="Times New Roman" w:cs="Times New Roman"/>
          <w:sz w:val="20"/>
          <w:szCs w:val="20"/>
        </w:rPr>
        <w:t xml:space="preserve"> при наличии у </w:t>
      </w:r>
      <w:r w:rsidRPr="00E915E8">
        <w:rPr>
          <w:rFonts w:ascii="Times New Roman" w:eastAsia="Calibri" w:hAnsi="Times New Roman" w:cs="Times New Roman"/>
          <w:sz w:val="20"/>
          <w:szCs w:val="20"/>
          <w:lang w:eastAsia="ru-RU"/>
        </w:rPr>
        <w:t xml:space="preserve">МФЦ технической возможности и соответствующих полномочий на осуществление указанных действий, закрепленных в </w:t>
      </w:r>
      <w:r w:rsidRPr="00E915E8">
        <w:rPr>
          <w:rFonts w:ascii="Times New Roman" w:eastAsia="Calibri" w:hAnsi="Times New Roman" w:cs="Times New Roman"/>
          <w:sz w:val="20"/>
          <w:szCs w:val="20"/>
        </w:rPr>
        <w:t>соглашении о взаимодействии</w:t>
      </w:r>
      <w:r w:rsidR="000D0114">
        <w:rPr>
          <w:rFonts w:ascii="Times New Roman" w:eastAsia="Calibri" w:hAnsi="Times New Roman" w:cs="Times New Roman"/>
          <w:sz w:val="20"/>
          <w:szCs w:val="20"/>
        </w:rPr>
        <w:t>.</w:t>
      </w:r>
    </w:p>
    <w:p w14:paraId="058B8D1E" w14:textId="77777777" w:rsidR="00600D24" w:rsidRPr="00E915E8" w:rsidRDefault="00600D24" w:rsidP="00600D24">
      <w:pPr>
        <w:spacing w:after="0" w:line="240" w:lineRule="auto"/>
        <w:ind w:hanging="142"/>
        <w:jc w:val="both"/>
        <w:rPr>
          <w:rFonts w:ascii="Times New Roman" w:eastAsia="Calibri" w:hAnsi="Times New Roman" w:cs="Times New Roman"/>
          <w:sz w:val="20"/>
          <w:szCs w:val="20"/>
        </w:rPr>
      </w:pPr>
    </w:p>
    <w:p w14:paraId="55B1654E" w14:textId="77777777" w:rsidR="00600D24" w:rsidRPr="00E915E8" w:rsidRDefault="00600D24" w:rsidP="00600D24">
      <w:pPr>
        <w:spacing w:after="0" w:line="240" w:lineRule="auto"/>
        <w:ind w:hanging="142"/>
        <w:jc w:val="both"/>
        <w:rPr>
          <w:rFonts w:ascii="Times New Roman" w:eastAsia="Calibri" w:hAnsi="Times New Roman" w:cs="Times New Roman"/>
        </w:rPr>
      </w:pPr>
      <w:r w:rsidRPr="00E915E8">
        <w:rPr>
          <w:rFonts w:ascii="Times New Roman" w:eastAsia="Calibri" w:hAnsi="Times New Roman" w:cs="Times New Roman"/>
          <w:sz w:val="20"/>
          <w:szCs w:val="20"/>
        </w:rPr>
        <w:t>****Данный способ получения результата заявитель сможет использовать в случае подачи заявления о предоставлении муниципальной услуги через Единый либо Региональный портал</w:t>
      </w:r>
      <w:r w:rsidR="000D0114">
        <w:rPr>
          <w:rFonts w:ascii="Times New Roman" w:eastAsia="Calibri" w:hAnsi="Times New Roman" w:cs="Times New Roman"/>
          <w:sz w:val="20"/>
          <w:szCs w:val="20"/>
        </w:rPr>
        <w:t>.</w:t>
      </w:r>
    </w:p>
    <w:p w14:paraId="11883E07" w14:textId="77777777" w:rsidR="00600D24" w:rsidRPr="00425FC2" w:rsidRDefault="00600D24" w:rsidP="00600D24">
      <w:pPr>
        <w:tabs>
          <w:tab w:val="left" w:pos="9498"/>
        </w:tabs>
        <w:suppressAutoHyphens/>
        <w:spacing w:after="0" w:line="240" w:lineRule="auto"/>
        <w:jc w:val="both"/>
        <w:rPr>
          <w:rFonts w:ascii="Times New Roman" w:eastAsia="Times New Roman" w:hAnsi="Times New Roman" w:cs="Times New Roman"/>
          <w:bCs/>
          <w:sz w:val="20"/>
          <w:szCs w:val="20"/>
          <w:lang w:eastAsia="ar-SA"/>
        </w:rPr>
      </w:pPr>
    </w:p>
    <w:p w14:paraId="32C03A1B" w14:textId="32234C07" w:rsidR="00483D7F" w:rsidRDefault="00483D7F">
      <w:pPr>
        <w:rPr>
          <w:rFonts w:ascii="Times New Roman" w:eastAsia="Times New Roman" w:hAnsi="Times New Roman" w:cs="Times New Roman"/>
          <w:spacing w:val="6"/>
          <w:sz w:val="20"/>
          <w:szCs w:val="20"/>
          <w:lang w:eastAsia="ar-SA"/>
        </w:rPr>
      </w:pPr>
      <w:r>
        <w:rPr>
          <w:rFonts w:ascii="Times New Roman" w:eastAsia="Times New Roman" w:hAnsi="Times New Roman" w:cs="Times New Roman"/>
          <w:spacing w:val="6"/>
          <w:sz w:val="20"/>
          <w:szCs w:val="20"/>
          <w:lang w:eastAsia="ar-SA"/>
        </w:rPr>
        <w:br w:type="page"/>
      </w:r>
    </w:p>
    <w:p w14:paraId="38A7E05C" w14:textId="77777777" w:rsidR="00600D24" w:rsidRPr="00425FC2" w:rsidRDefault="00600D24" w:rsidP="00600D24">
      <w:pPr>
        <w:widowControl w:val="0"/>
        <w:suppressAutoHyphens/>
        <w:spacing w:after="0" w:line="240" w:lineRule="auto"/>
        <w:ind w:left="5387"/>
        <w:rPr>
          <w:rFonts w:ascii="Times New Roman" w:eastAsia="Times New Roman" w:hAnsi="Times New Roman" w:cs="Times New Roman"/>
          <w:spacing w:val="6"/>
          <w:sz w:val="28"/>
          <w:szCs w:val="28"/>
          <w:lang w:eastAsia="ar-SA"/>
        </w:rPr>
      </w:pPr>
      <w:r>
        <w:rPr>
          <w:rFonts w:ascii="Times New Roman" w:eastAsia="Times New Roman" w:hAnsi="Times New Roman" w:cs="Times New Roman"/>
          <w:spacing w:val="6"/>
          <w:sz w:val="28"/>
          <w:szCs w:val="28"/>
          <w:lang w:eastAsia="ar-SA"/>
        </w:rPr>
        <w:lastRenderedPageBreak/>
        <w:t>Приложение № 7</w:t>
      </w:r>
    </w:p>
    <w:p w14:paraId="1B56EE22" w14:textId="77777777" w:rsidR="00600D24" w:rsidRPr="00425FC2" w:rsidRDefault="00600D24" w:rsidP="00600D24">
      <w:pPr>
        <w:widowControl w:val="0"/>
        <w:suppressAutoHyphens/>
        <w:spacing w:after="0" w:line="240" w:lineRule="auto"/>
        <w:ind w:left="5387"/>
        <w:rPr>
          <w:rFonts w:ascii="Times New Roman" w:eastAsia="Times New Roman" w:hAnsi="Times New Roman" w:cs="Times New Roman"/>
          <w:spacing w:val="6"/>
          <w:sz w:val="28"/>
          <w:szCs w:val="28"/>
          <w:lang w:eastAsia="ar-SA"/>
        </w:rPr>
      </w:pPr>
      <w:r w:rsidRPr="00425FC2">
        <w:rPr>
          <w:rFonts w:ascii="Times New Roman" w:eastAsia="Times New Roman" w:hAnsi="Times New Roman" w:cs="Times New Roman"/>
          <w:spacing w:val="6"/>
          <w:sz w:val="28"/>
          <w:szCs w:val="28"/>
          <w:lang w:eastAsia="ar-SA"/>
        </w:rPr>
        <w:t>к административному регламенту</w:t>
      </w:r>
    </w:p>
    <w:p w14:paraId="70FA577B" w14:textId="77777777" w:rsidR="00600D24" w:rsidRPr="00425FC2" w:rsidRDefault="00600D24" w:rsidP="00600D24">
      <w:pPr>
        <w:widowControl w:val="0"/>
        <w:suppressAutoHyphens/>
        <w:spacing w:after="0" w:line="240" w:lineRule="auto"/>
        <w:ind w:left="5387" w:right="547"/>
        <w:rPr>
          <w:rFonts w:ascii="Times New Roman" w:eastAsia="Times New Roman" w:hAnsi="Times New Roman" w:cs="Times New Roman"/>
          <w:i/>
          <w:spacing w:val="6"/>
          <w:lang w:eastAsia="ar-SA"/>
        </w:rPr>
      </w:pPr>
    </w:p>
    <w:p w14:paraId="4EFAEE50" w14:textId="77777777" w:rsidR="00600D24" w:rsidRPr="000D0114" w:rsidRDefault="00600D24" w:rsidP="000D0114">
      <w:pPr>
        <w:tabs>
          <w:tab w:val="left" w:pos="9498"/>
        </w:tabs>
        <w:suppressAutoHyphens/>
        <w:autoSpaceDE w:val="0"/>
        <w:spacing w:after="0" w:line="240" w:lineRule="auto"/>
        <w:ind w:left="5387"/>
        <w:rPr>
          <w:rFonts w:ascii="Times New Roman" w:eastAsia="Times New Roman" w:hAnsi="Times New Roman" w:cs="Times New Roman"/>
          <w:sz w:val="28"/>
          <w:szCs w:val="24"/>
          <w:lang w:eastAsia="ar-SA"/>
        </w:rPr>
      </w:pPr>
      <w:bookmarkStart w:id="17" w:name="_Hlk162430385"/>
      <w:r w:rsidRPr="000D0114">
        <w:rPr>
          <w:rFonts w:ascii="Times New Roman" w:eastAsia="Times New Roman" w:hAnsi="Times New Roman" w:cs="Times New Roman"/>
          <w:sz w:val="28"/>
          <w:szCs w:val="24"/>
          <w:lang w:eastAsia="ar-SA"/>
        </w:rPr>
        <w:t>Комитет муниципального имущества и земельных ресурсов Администрации</w:t>
      </w:r>
    </w:p>
    <w:bookmarkEnd w:id="17"/>
    <w:p w14:paraId="0B954ACF" w14:textId="77777777" w:rsidR="00600D24" w:rsidRPr="00425FC2" w:rsidRDefault="00600D24" w:rsidP="00600D24">
      <w:pPr>
        <w:widowControl w:val="0"/>
        <w:suppressAutoHyphens/>
        <w:spacing w:after="0" w:line="240" w:lineRule="auto"/>
        <w:ind w:left="5320"/>
        <w:rPr>
          <w:rFonts w:ascii="Times New Roman" w:eastAsia="Times New Roman" w:hAnsi="Times New Roman" w:cs="Times New Roman"/>
          <w:spacing w:val="6"/>
          <w:sz w:val="24"/>
          <w:szCs w:val="24"/>
          <w:lang w:eastAsia="ar-SA"/>
        </w:rPr>
      </w:pPr>
    </w:p>
    <w:tbl>
      <w:tblPr>
        <w:tblW w:w="9781"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35"/>
        <w:gridCol w:w="76"/>
        <w:gridCol w:w="356"/>
        <w:gridCol w:w="2294"/>
        <w:gridCol w:w="27"/>
        <w:gridCol w:w="365"/>
        <w:gridCol w:w="344"/>
        <w:gridCol w:w="3123"/>
        <w:gridCol w:w="273"/>
        <w:gridCol w:w="193"/>
        <w:gridCol w:w="293"/>
        <w:gridCol w:w="43"/>
        <w:gridCol w:w="252"/>
        <w:gridCol w:w="650"/>
        <w:gridCol w:w="112"/>
        <w:gridCol w:w="532"/>
        <w:gridCol w:w="280"/>
        <w:gridCol w:w="33"/>
      </w:tblGrid>
      <w:tr w:rsidR="00600D24" w:rsidRPr="00425FC2" w14:paraId="0E386E83" w14:textId="77777777" w:rsidTr="00DF268E">
        <w:trPr>
          <w:gridAfter w:val="1"/>
          <w:wAfter w:w="33" w:type="dxa"/>
          <w:trHeight w:val="480"/>
        </w:trPr>
        <w:tc>
          <w:tcPr>
            <w:tcW w:w="535" w:type="dxa"/>
            <w:shd w:val="clear" w:color="auto" w:fill="auto"/>
            <w:vAlign w:val="center"/>
          </w:tcPr>
          <w:p w14:paraId="79638F35" w14:textId="77777777" w:rsidR="00600D24" w:rsidRPr="00425FC2" w:rsidRDefault="00600D24" w:rsidP="00276EA8">
            <w:pPr>
              <w:widowControl w:val="0"/>
              <w:suppressAutoHyphens/>
              <w:spacing w:after="0" w:line="240" w:lineRule="auto"/>
              <w:rPr>
                <w:rFonts w:ascii="Times New Roman" w:eastAsia="Times New Roman" w:hAnsi="Times New Roman" w:cs="Times New Roman"/>
                <w:sz w:val="20"/>
                <w:szCs w:val="20"/>
                <w:lang w:eastAsia="ar-SA"/>
              </w:rPr>
            </w:pPr>
          </w:p>
        </w:tc>
        <w:tc>
          <w:tcPr>
            <w:tcW w:w="9213" w:type="dxa"/>
            <w:gridSpan w:val="16"/>
            <w:shd w:val="clear" w:color="auto" w:fill="auto"/>
            <w:vAlign w:val="center"/>
          </w:tcPr>
          <w:p w14:paraId="7B79E44E" w14:textId="77777777" w:rsidR="00600D24" w:rsidRPr="00425FC2" w:rsidRDefault="00600D24" w:rsidP="00276EA8">
            <w:pPr>
              <w:widowControl w:val="0"/>
              <w:suppressAutoHyphens/>
              <w:spacing w:after="0" w:line="240" w:lineRule="auto"/>
              <w:jc w:val="center"/>
              <w:rPr>
                <w:rFonts w:ascii="Times New Roman" w:eastAsia="Times New Roman" w:hAnsi="Times New Roman" w:cs="Times New Roman"/>
                <w:b/>
                <w:sz w:val="24"/>
                <w:szCs w:val="24"/>
                <w:lang w:eastAsia="ar-SA"/>
              </w:rPr>
            </w:pPr>
            <w:r w:rsidRPr="00425FC2">
              <w:rPr>
                <w:rFonts w:ascii="Times New Roman" w:eastAsia="Times New Roman" w:hAnsi="Times New Roman" w:cs="Times New Roman"/>
                <w:b/>
                <w:sz w:val="24"/>
                <w:szCs w:val="24"/>
                <w:lang w:eastAsia="ar-SA"/>
              </w:rPr>
              <w:t xml:space="preserve">Заявление на выдачу разрешения на использование земель или земельного участка, разрешения на размещение объекта на землях или земельных участках (частях земельных участков) с исправлениями опечаток и (или) ошибок, допущенных при первичном оформлении разрешения </w:t>
            </w:r>
          </w:p>
        </w:tc>
      </w:tr>
      <w:tr w:rsidR="00600D24" w:rsidRPr="00425FC2" w14:paraId="3D4BAF38" w14:textId="77777777" w:rsidTr="003435F3">
        <w:trPr>
          <w:gridAfter w:val="1"/>
          <w:wAfter w:w="33" w:type="dxa"/>
        </w:trPr>
        <w:tc>
          <w:tcPr>
            <w:tcW w:w="535" w:type="dxa"/>
            <w:vMerge w:val="restart"/>
            <w:shd w:val="clear" w:color="auto" w:fill="auto"/>
          </w:tcPr>
          <w:p w14:paraId="25F459E7" w14:textId="77777777" w:rsidR="00600D24" w:rsidRPr="00425FC2" w:rsidRDefault="00600D24" w:rsidP="00276EA8">
            <w:pPr>
              <w:widowControl w:val="0"/>
              <w:suppressAutoHyphens/>
              <w:spacing w:after="0" w:line="240" w:lineRule="auto"/>
              <w:jc w:val="center"/>
              <w:rPr>
                <w:rFonts w:ascii="Times New Roman" w:eastAsia="Times New Roman" w:hAnsi="Times New Roman" w:cs="Times New Roman"/>
                <w:sz w:val="20"/>
                <w:szCs w:val="20"/>
                <w:lang w:eastAsia="ar-SA"/>
              </w:rPr>
            </w:pPr>
          </w:p>
        </w:tc>
        <w:tc>
          <w:tcPr>
            <w:tcW w:w="76" w:type="dxa"/>
            <w:tcBorders>
              <w:bottom w:val="nil"/>
              <w:right w:val="nil"/>
            </w:tcBorders>
            <w:shd w:val="clear" w:color="auto" w:fill="auto"/>
          </w:tcPr>
          <w:p w14:paraId="2A29C33E" w14:textId="77777777" w:rsidR="00600D24" w:rsidRPr="00425FC2" w:rsidRDefault="00600D24" w:rsidP="00276EA8">
            <w:pPr>
              <w:widowControl w:val="0"/>
              <w:suppressAutoHyphens/>
              <w:spacing w:after="0" w:line="240" w:lineRule="auto"/>
              <w:rPr>
                <w:rFonts w:ascii="Times New Roman" w:eastAsia="Times New Roman" w:hAnsi="Times New Roman" w:cs="Times New Roman"/>
                <w:sz w:val="20"/>
                <w:szCs w:val="20"/>
                <w:lang w:eastAsia="ar-SA"/>
              </w:rPr>
            </w:pPr>
          </w:p>
        </w:tc>
        <w:tc>
          <w:tcPr>
            <w:tcW w:w="7268" w:type="dxa"/>
            <w:gridSpan w:val="9"/>
            <w:tcBorders>
              <w:left w:val="nil"/>
              <w:right w:val="nil"/>
            </w:tcBorders>
            <w:shd w:val="clear" w:color="auto" w:fill="auto"/>
            <w:vAlign w:val="center"/>
          </w:tcPr>
          <w:p w14:paraId="1F33F093" w14:textId="77777777" w:rsidR="00600D24" w:rsidRPr="00425FC2" w:rsidRDefault="00600D24" w:rsidP="00276EA8">
            <w:pPr>
              <w:widowControl w:val="0"/>
              <w:suppressAutoHyphens/>
              <w:spacing w:after="0" w:line="240" w:lineRule="auto"/>
              <w:jc w:val="center"/>
              <w:rPr>
                <w:rFonts w:ascii="Times New Roman" w:eastAsia="Times New Roman" w:hAnsi="Times New Roman" w:cs="Times New Roman"/>
                <w:sz w:val="20"/>
                <w:szCs w:val="20"/>
                <w:lang w:eastAsia="ar-SA"/>
              </w:rPr>
            </w:pPr>
            <w:r w:rsidRPr="00425FC2">
              <w:rPr>
                <w:rFonts w:ascii="Times New Roman" w:eastAsia="Times New Roman" w:hAnsi="Times New Roman" w:cs="Times New Roman"/>
                <w:sz w:val="20"/>
                <w:szCs w:val="20"/>
                <w:lang w:eastAsia="ar-SA"/>
              </w:rPr>
              <w:t xml:space="preserve">Комитет муниципального имущества и земельных ресурсов </w:t>
            </w:r>
          </w:p>
          <w:p w14:paraId="26A10315" w14:textId="77777777" w:rsidR="00600D24" w:rsidRPr="00425FC2" w:rsidRDefault="00600D24" w:rsidP="00276EA8">
            <w:pPr>
              <w:widowControl w:val="0"/>
              <w:suppressAutoHyphens/>
              <w:spacing w:after="0" w:line="240" w:lineRule="auto"/>
              <w:jc w:val="center"/>
              <w:rPr>
                <w:rFonts w:ascii="Times New Roman" w:eastAsia="Times New Roman" w:hAnsi="Times New Roman" w:cs="Times New Roman"/>
                <w:sz w:val="20"/>
                <w:szCs w:val="20"/>
                <w:lang w:eastAsia="ar-SA"/>
              </w:rPr>
            </w:pPr>
            <w:r w:rsidRPr="00425FC2">
              <w:rPr>
                <w:rFonts w:ascii="Times New Roman" w:eastAsia="Times New Roman" w:hAnsi="Times New Roman" w:cs="Times New Roman"/>
                <w:sz w:val="20"/>
                <w:szCs w:val="20"/>
                <w:lang w:eastAsia="ar-SA"/>
              </w:rPr>
              <w:t>администрации городского округа «Город Калининград»</w:t>
            </w:r>
          </w:p>
        </w:tc>
        <w:tc>
          <w:tcPr>
            <w:tcW w:w="1869" w:type="dxa"/>
            <w:gridSpan w:val="6"/>
            <w:tcBorders>
              <w:left w:val="nil"/>
              <w:bottom w:val="nil"/>
            </w:tcBorders>
            <w:shd w:val="clear" w:color="auto" w:fill="auto"/>
          </w:tcPr>
          <w:p w14:paraId="0A0001A4" w14:textId="77777777" w:rsidR="00600D24" w:rsidRPr="00425FC2" w:rsidRDefault="00600D24" w:rsidP="00276EA8">
            <w:pPr>
              <w:widowControl w:val="0"/>
              <w:suppressAutoHyphens/>
              <w:spacing w:after="0" w:line="240" w:lineRule="auto"/>
              <w:rPr>
                <w:rFonts w:ascii="Times New Roman" w:eastAsia="Times New Roman" w:hAnsi="Times New Roman" w:cs="Times New Roman"/>
                <w:sz w:val="20"/>
                <w:szCs w:val="20"/>
                <w:lang w:eastAsia="ar-SA"/>
              </w:rPr>
            </w:pPr>
          </w:p>
        </w:tc>
      </w:tr>
      <w:tr w:rsidR="00600D24" w:rsidRPr="00425FC2" w14:paraId="23DB44A1" w14:textId="77777777" w:rsidTr="003435F3">
        <w:trPr>
          <w:gridAfter w:val="1"/>
          <w:wAfter w:w="33" w:type="dxa"/>
        </w:trPr>
        <w:tc>
          <w:tcPr>
            <w:tcW w:w="535" w:type="dxa"/>
            <w:vMerge/>
            <w:shd w:val="clear" w:color="auto" w:fill="auto"/>
          </w:tcPr>
          <w:p w14:paraId="1B8DCB7E" w14:textId="77777777" w:rsidR="00600D24" w:rsidRPr="00425FC2" w:rsidRDefault="00600D24" w:rsidP="00276EA8">
            <w:pPr>
              <w:widowControl w:val="0"/>
              <w:suppressAutoHyphens/>
              <w:spacing w:after="0" w:line="240" w:lineRule="auto"/>
              <w:jc w:val="center"/>
              <w:rPr>
                <w:rFonts w:ascii="Times New Roman" w:eastAsia="Times New Roman" w:hAnsi="Times New Roman" w:cs="Times New Roman"/>
                <w:sz w:val="20"/>
                <w:szCs w:val="20"/>
                <w:lang w:eastAsia="ar-SA"/>
              </w:rPr>
            </w:pPr>
          </w:p>
        </w:tc>
        <w:tc>
          <w:tcPr>
            <w:tcW w:w="76" w:type="dxa"/>
            <w:tcBorders>
              <w:top w:val="nil"/>
              <w:right w:val="nil"/>
            </w:tcBorders>
            <w:shd w:val="clear" w:color="auto" w:fill="auto"/>
          </w:tcPr>
          <w:p w14:paraId="29C45394" w14:textId="77777777" w:rsidR="00600D24" w:rsidRPr="00425FC2" w:rsidRDefault="00600D24" w:rsidP="00276EA8">
            <w:pPr>
              <w:widowControl w:val="0"/>
              <w:suppressAutoHyphens/>
              <w:spacing w:after="0" w:line="240" w:lineRule="auto"/>
              <w:rPr>
                <w:rFonts w:ascii="Times New Roman" w:eastAsia="Times New Roman" w:hAnsi="Times New Roman" w:cs="Times New Roman"/>
                <w:sz w:val="20"/>
                <w:szCs w:val="20"/>
                <w:lang w:eastAsia="ar-SA"/>
              </w:rPr>
            </w:pPr>
          </w:p>
        </w:tc>
        <w:tc>
          <w:tcPr>
            <w:tcW w:w="7268" w:type="dxa"/>
            <w:gridSpan w:val="9"/>
            <w:tcBorders>
              <w:top w:val="nil"/>
              <w:left w:val="nil"/>
              <w:right w:val="nil"/>
            </w:tcBorders>
            <w:shd w:val="clear" w:color="auto" w:fill="auto"/>
          </w:tcPr>
          <w:p w14:paraId="6BC70E15" w14:textId="77777777" w:rsidR="00600D24" w:rsidRPr="00425FC2" w:rsidRDefault="00600D24" w:rsidP="00276EA8">
            <w:pPr>
              <w:widowControl w:val="0"/>
              <w:suppressAutoHyphens/>
              <w:spacing w:after="0" w:line="240" w:lineRule="auto"/>
              <w:jc w:val="center"/>
              <w:rPr>
                <w:rFonts w:ascii="Times New Roman" w:eastAsia="Times New Roman" w:hAnsi="Times New Roman" w:cs="Times New Roman"/>
                <w:sz w:val="18"/>
                <w:szCs w:val="18"/>
                <w:lang w:eastAsia="ar-SA"/>
              </w:rPr>
            </w:pPr>
            <w:r w:rsidRPr="00425FC2">
              <w:rPr>
                <w:rFonts w:ascii="Times New Roman" w:eastAsia="Times New Roman" w:hAnsi="Times New Roman" w:cs="Times New Roman"/>
                <w:sz w:val="18"/>
                <w:szCs w:val="18"/>
                <w:lang w:eastAsia="ar-SA"/>
              </w:rPr>
              <w:t>(наименование органа, выдавшего разрешение)</w:t>
            </w:r>
          </w:p>
          <w:p w14:paraId="4E743A1B" w14:textId="77777777" w:rsidR="00600D24" w:rsidRPr="00425FC2" w:rsidRDefault="00600D24" w:rsidP="00276EA8">
            <w:pPr>
              <w:widowControl w:val="0"/>
              <w:suppressAutoHyphens/>
              <w:spacing w:after="0" w:line="240" w:lineRule="auto"/>
              <w:jc w:val="center"/>
              <w:rPr>
                <w:rFonts w:ascii="Times New Roman" w:eastAsia="Times New Roman" w:hAnsi="Times New Roman" w:cs="Times New Roman"/>
                <w:sz w:val="18"/>
                <w:szCs w:val="18"/>
                <w:lang w:eastAsia="ar-SA"/>
              </w:rPr>
            </w:pPr>
          </w:p>
        </w:tc>
        <w:tc>
          <w:tcPr>
            <w:tcW w:w="1869" w:type="dxa"/>
            <w:gridSpan w:val="6"/>
            <w:tcBorders>
              <w:top w:val="nil"/>
              <w:left w:val="nil"/>
            </w:tcBorders>
            <w:shd w:val="clear" w:color="auto" w:fill="auto"/>
          </w:tcPr>
          <w:p w14:paraId="5BE60F06" w14:textId="77777777" w:rsidR="00600D24" w:rsidRPr="00425FC2" w:rsidRDefault="00600D24" w:rsidP="00276EA8">
            <w:pPr>
              <w:widowControl w:val="0"/>
              <w:suppressAutoHyphens/>
              <w:spacing w:after="0" w:line="240" w:lineRule="auto"/>
              <w:rPr>
                <w:rFonts w:ascii="Times New Roman" w:eastAsia="Times New Roman" w:hAnsi="Times New Roman" w:cs="Times New Roman"/>
                <w:sz w:val="20"/>
                <w:szCs w:val="20"/>
                <w:lang w:eastAsia="ar-SA"/>
              </w:rPr>
            </w:pPr>
          </w:p>
        </w:tc>
      </w:tr>
      <w:tr w:rsidR="00600D24" w:rsidRPr="00425FC2" w14:paraId="197DC25A" w14:textId="77777777" w:rsidTr="00DF268E">
        <w:trPr>
          <w:gridAfter w:val="1"/>
          <w:wAfter w:w="33" w:type="dxa"/>
        </w:trPr>
        <w:tc>
          <w:tcPr>
            <w:tcW w:w="535" w:type="dxa"/>
            <w:shd w:val="clear" w:color="auto" w:fill="auto"/>
          </w:tcPr>
          <w:p w14:paraId="2DE49A19" w14:textId="77777777" w:rsidR="00600D24" w:rsidRPr="00425FC2" w:rsidRDefault="00600D24" w:rsidP="00276EA8">
            <w:pPr>
              <w:widowControl w:val="0"/>
              <w:suppressAutoHyphens/>
              <w:spacing w:after="0" w:line="240" w:lineRule="auto"/>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1</w:t>
            </w:r>
          </w:p>
        </w:tc>
        <w:tc>
          <w:tcPr>
            <w:tcW w:w="9213" w:type="dxa"/>
            <w:gridSpan w:val="16"/>
            <w:shd w:val="clear" w:color="auto" w:fill="auto"/>
          </w:tcPr>
          <w:p w14:paraId="35F8811B" w14:textId="77777777" w:rsidR="00600D24" w:rsidRPr="00447EFF" w:rsidRDefault="00600D24" w:rsidP="00276EA8">
            <w:pPr>
              <w:widowControl w:val="0"/>
              <w:suppressAutoHyphens/>
              <w:spacing w:after="0" w:line="240" w:lineRule="auto"/>
              <w:ind w:left="-24"/>
              <w:jc w:val="center"/>
              <w:rPr>
                <w:rFonts w:ascii="Times New Roman" w:eastAsia="Times New Roman" w:hAnsi="Times New Roman" w:cs="Times New Roman"/>
                <w:b/>
                <w:sz w:val="20"/>
                <w:szCs w:val="20"/>
                <w:lang w:eastAsia="ar-SA"/>
              </w:rPr>
            </w:pPr>
            <w:r w:rsidRPr="00447EFF">
              <w:rPr>
                <w:rFonts w:ascii="Times New Roman" w:eastAsia="Times New Roman" w:hAnsi="Times New Roman" w:cs="Times New Roman"/>
                <w:b/>
                <w:sz w:val="20"/>
                <w:szCs w:val="20"/>
                <w:lang w:eastAsia="ar-SA"/>
              </w:rPr>
              <w:t xml:space="preserve">Сведения о юридическом лице, представившем заявление </w:t>
            </w:r>
          </w:p>
        </w:tc>
      </w:tr>
      <w:tr w:rsidR="00600D24" w:rsidRPr="00425FC2" w14:paraId="268DA4BF" w14:textId="77777777" w:rsidTr="00DF268E">
        <w:trPr>
          <w:gridAfter w:val="1"/>
          <w:wAfter w:w="33" w:type="dxa"/>
        </w:trPr>
        <w:tc>
          <w:tcPr>
            <w:tcW w:w="535" w:type="dxa"/>
            <w:shd w:val="clear" w:color="auto" w:fill="auto"/>
          </w:tcPr>
          <w:p w14:paraId="0895AC7F" w14:textId="77777777" w:rsidR="00600D24" w:rsidRPr="00425FC2" w:rsidRDefault="00600D24" w:rsidP="00276EA8">
            <w:pPr>
              <w:widowControl w:val="0"/>
              <w:suppressAutoHyphens/>
              <w:spacing w:after="0" w:line="240" w:lineRule="auto"/>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1</w:t>
            </w:r>
            <w:r w:rsidRPr="00425FC2">
              <w:rPr>
                <w:rFonts w:ascii="Times New Roman" w:eastAsia="Times New Roman" w:hAnsi="Times New Roman" w:cs="Times New Roman"/>
                <w:sz w:val="20"/>
                <w:szCs w:val="20"/>
                <w:lang w:eastAsia="ar-SA"/>
              </w:rPr>
              <w:t>.1</w:t>
            </w:r>
          </w:p>
        </w:tc>
        <w:tc>
          <w:tcPr>
            <w:tcW w:w="3118" w:type="dxa"/>
            <w:gridSpan w:val="5"/>
            <w:shd w:val="clear" w:color="auto" w:fill="auto"/>
          </w:tcPr>
          <w:p w14:paraId="710747A5" w14:textId="77777777" w:rsidR="00600D24" w:rsidRPr="00425FC2" w:rsidRDefault="00600D24" w:rsidP="00276EA8">
            <w:pPr>
              <w:widowControl w:val="0"/>
              <w:suppressAutoHyphens/>
              <w:spacing w:after="0" w:line="240" w:lineRule="auto"/>
              <w:jc w:val="center"/>
              <w:rPr>
                <w:rFonts w:ascii="Times New Roman" w:eastAsia="Times New Roman" w:hAnsi="Times New Roman" w:cs="Times New Roman"/>
                <w:sz w:val="20"/>
                <w:szCs w:val="20"/>
                <w:lang w:eastAsia="ar-SA"/>
              </w:rPr>
            </w:pPr>
            <w:r w:rsidRPr="00425FC2">
              <w:rPr>
                <w:rFonts w:ascii="Times New Roman" w:eastAsia="Times New Roman" w:hAnsi="Times New Roman" w:cs="Times New Roman"/>
                <w:sz w:val="20"/>
                <w:szCs w:val="20"/>
                <w:lang w:eastAsia="ar-SA"/>
              </w:rPr>
              <w:t>Полное наименование</w:t>
            </w:r>
          </w:p>
        </w:tc>
        <w:tc>
          <w:tcPr>
            <w:tcW w:w="6095" w:type="dxa"/>
            <w:gridSpan w:val="11"/>
            <w:shd w:val="clear" w:color="auto" w:fill="auto"/>
          </w:tcPr>
          <w:p w14:paraId="3F547808" w14:textId="77777777" w:rsidR="00600D24" w:rsidRPr="00425FC2" w:rsidRDefault="00600D24" w:rsidP="00276EA8">
            <w:pPr>
              <w:widowControl w:val="0"/>
              <w:suppressAutoHyphens/>
              <w:spacing w:after="0" w:line="240" w:lineRule="auto"/>
              <w:ind w:left="57" w:right="57"/>
              <w:rPr>
                <w:rFonts w:ascii="Times New Roman" w:eastAsia="Times New Roman" w:hAnsi="Times New Roman" w:cs="Times New Roman"/>
                <w:sz w:val="20"/>
                <w:szCs w:val="20"/>
                <w:lang w:eastAsia="ar-SA"/>
              </w:rPr>
            </w:pPr>
          </w:p>
        </w:tc>
      </w:tr>
      <w:tr w:rsidR="00600D24" w:rsidRPr="00425FC2" w14:paraId="76A0A7A1" w14:textId="77777777" w:rsidTr="00DF268E">
        <w:trPr>
          <w:gridAfter w:val="1"/>
          <w:wAfter w:w="33" w:type="dxa"/>
        </w:trPr>
        <w:tc>
          <w:tcPr>
            <w:tcW w:w="535" w:type="dxa"/>
            <w:shd w:val="clear" w:color="auto" w:fill="auto"/>
          </w:tcPr>
          <w:p w14:paraId="22F60510" w14:textId="77777777" w:rsidR="00600D24" w:rsidRPr="00425FC2" w:rsidRDefault="00600D24" w:rsidP="00276EA8">
            <w:pPr>
              <w:widowControl w:val="0"/>
              <w:suppressAutoHyphens/>
              <w:spacing w:after="0" w:line="240" w:lineRule="auto"/>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1.2</w:t>
            </w:r>
          </w:p>
        </w:tc>
        <w:tc>
          <w:tcPr>
            <w:tcW w:w="3118" w:type="dxa"/>
            <w:gridSpan w:val="5"/>
            <w:shd w:val="clear" w:color="auto" w:fill="auto"/>
          </w:tcPr>
          <w:p w14:paraId="532CE9D6" w14:textId="77777777" w:rsidR="00600D24" w:rsidRPr="00425FC2" w:rsidRDefault="00600D24" w:rsidP="00276EA8">
            <w:pPr>
              <w:widowControl w:val="0"/>
              <w:suppressAutoHyphens/>
              <w:spacing w:after="0" w:line="240" w:lineRule="auto"/>
              <w:jc w:val="center"/>
              <w:rPr>
                <w:rFonts w:ascii="Times New Roman" w:eastAsia="Times New Roman" w:hAnsi="Times New Roman" w:cs="Times New Roman"/>
                <w:sz w:val="20"/>
                <w:szCs w:val="20"/>
                <w:lang w:eastAsia="ar-SA"/>
              </w:rPr>
            </w:pPr>
            <w:r w:rsidRPr="00425FC2">
              <w:rPr>
                <w:rFonts w:ascii="Times New Roman" w:eastAsia="Times New Roman" w:hAnsi="Times New Roman" w:cs="Times New Roman"/>
                <w:sz w:val="20"/>
                <w:szCs w:val="20"/>
                <w:lang w:eastAsia="ar-SA"/>
              </w:rPr>
              <w:t>Организационно-правовая форма</w:t>
            </w:r>
          </w:p>
        </w:tc>
        <w:tc>
          <w:tcPr>
            <w:tcW w:w="6095" w:type="dxa"/>
            <w:gridSpan w:val="11"/>
            <w:shd w:val="clear" w:color="auto" w:fill="auto"/>
          </w:tcPr>
          <w:p w14:paraId="7D13AB54" w14:textId="77777777" w:rsidR="00600D24" w:rsidRPr="00425FC2" w:rsidRDefault="00600D24" w:rsidP="00276EA8">
            <w:pPr>
              <w:widowControl w:val="0"/>
              <w:suppressAutoHyphens/>
              <w:spacing w:after="0" w:line="240" w:lineRule="auto"/>
              <w:ind w:left="57" w:right="57"/>
              <w:rPr>
                <w:rFonts w:ascii="Times New Roman" w:eastAsia="Times New Roman" w:hAnsi="Times New Roman" w:cs="Times New Roman"/>
                <w:sz w:val="20"/>
                <w:szCs w:val="20"/>
                <w:lang w:eastAsia="ar-SA"/>
              </w:rPr>
            </w:pPr>
          </w:p>
        </w:tc>
      </w:tr>
      <w:tr w:rsidR="00600D24" w:rsidRPr="00425FC2" w14:paraId="091A42A4" w14:textId="77777777" w:rsidTr="00DF268E">
        <w:trPr>
          <w:gridAfter w:val="1"/>
          <w:wAfter w:w="33" w:type="dxa"/>
        </w:trPr>
        <w:tc>
          <w:tcPr>
            <w:tcW w:w="535" w:type="dxa"/>
            <w:shd w:val="clear" w:color="auto" w:fill="auto"/>
          </w:tcPr>
          <w:p w14:paraId="0C4BBDE8" w14:textId="77777777" w:rsidR="00600D24" w:rsidRPr="00425FC2" w:rsidRDefault="00600D24" w:rsidP="00276EA8">
            <w:pPr>
              <w:widowControl w:val="0"/>
              <w:suppressAutoHyphens/>
              <w:spacing w:after="0" w:line="240" w:lineRule="auto"/>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1</w:t>
            </w:r>
            <w:r w:rsidRPr="00425FC2">
              <w:rPr>
                <w:rFonts w:ascii="Times New Roman" w:eastAsia="Times New Roman" w:hAnsi="Times New Roman" w:cs="Times New Roman"/>
                <w:sz w:val="20"/>
                <w:szCs w:val="20"/>
                <w:lang w:eastAsia="ar-SA"/>
              </w:rPr>
              <w:t>.</w:t>
            </w:r>
            <w:r>
              <w:rPr>
                <w:rFonts w:ascii="Times New Roman" w:eastAsia="Times New Roman" w:hAnsi="Times New Roman" w:cs="Times New Roman"/>
                <w:sz w:val="20"/>
                <w:szCs w:val="20"/>
                <w:lang w:eastAsia="ar-SA"/>
              </w:rPr>
              <w:t>3</w:t>
            </w:r>
          </w:p>
        </w:tc>
        <w:tc>
          <w:tcPr>
            <w:tcW w:w="3118" w:type="dxa"/>
            <w:gridSpan w:val="5"/>
            <w:shd w:val="clear" w:color="auto" w:fill="auto"/>
          </w:tcPr>
          <w:p w14:paraId="50C12ED8" w14:textId="77777777" w:rsidR="00600D24" w:rsidRPr="00447EFF" w:rsidRDefault="00600D24" w:rsidP="00276EA8">
            <w:pPr>
              <w:widowControl w:val="0"/>
              <w:suppressAutoHyphens/>
              <w:spacing w:after="0" w:line="240" w:lineRule="auto"/>
              <w:jc w:val="center"/>
              <w:rPr>
                <w:rFonts w:ascii="Times New Roman" w:eastAsia="Times New Roman" w:hAnsi="Times New Roman" w:cs="Times New Roman"/>
                <w:color w:val="000000" w:themeColor="text1"/>
                <w:sz w:val="20"/>
                <w:szCs w:val="20"/>
                <w:lang w:eastAsia="ar-SA"/>
              </w:rPr>
            </w:pPr>
            <w:r w:rsidRPr="00447EFF">
              <w:rPr>
                <w:rFonts w:ascii="Times New Roman" w:eastAsia="Times New Roman" w:hAnsi="Times New Roman" w:cs="Times New Roman"/>
                <w:color w:val="000000" w:themeColor="text1"/>
                <w:sz w:val="20"/>
                <w:szCs w:val="20"/>
                <w:lang w:eastAsia="ar-SA"/>
              </w:rPr>
              <w:t xml:space="preserve">Место нахождения </w:t>
            </w:r>
          </w:p>
        </w:tc>
        <w:tc>
          <w:tcPr>
            <w:tcW w:w="6095" w:type="dxa"/>
            <w:gridSpan w:val="11"/>
            <w:shd w:val="clear" w:color="auto" w:fill="auto"/>
          </w:tcPr>
          <w:p w14:paraId="1E2EEBD6" w14:textId="77777777" w:rsidR="00600D24" w:rsidRPr="00425FC2" w:rsidRDefault="00600D24" w:rsidP="00276EA8">
            <w:pPr>
              <w:widowControl w:val="0"/>
              <w:suppressAutoHyphens/>
              <w:spacing w:after="0" w:line="240" w:lineRule="auto"/>
              <w:ind w:left="57" w:right="57"/>
              <w:rPr>
                <w:rFonts w:ascii="Times New Roman" w:eastAsia="Times New Roman" w:hAnsi="Times New Roman" w:cs="Times New Roman"/>
                <w:sz w:val="20"/>
                <w:szCs w:val="20"/>
                <w:lang w:eastAsia="ar-SA"/>
              </w:rPr>
            </w:pPr>
          </w:p>
        </w:tc>
      </w:tr>
      <w:tr w:rsidR="00600D24" w:rsidRPr="00425FC2" w14:paraId="7953F83A" w14:textId="77777777" w:rsidTr="00DF268E">
        <w:trPr>
          <w:gridAfter w:val="1"/>
          <w:wAfter w:w="33" w:type="dxa"/>
        </w:trPr>
        <w:tc>
          <w:tcPr>
            <w:tcW w:w="535" w:type="dxa"/>
            <w:shd w:val="clear" w:color="auto" w:fill="auto"/>
          </w:tcPr>
          <w:p w14:paraId="4F7B5582" w14:textId="77777777" w:rsidR="00600D24" w:rsidRPr="00425FC2" w:rsidRDefault="00600D24" w:rsidP="00276EA8">
            <w:pPr>
              <w:widowControl w:val="0"/>
              <w:suppressAutoHyphens/>
              <w:spacing w:after="0" w:line="240" w:lineRule="auto"/>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1.4</w:t>
            </w:r>
          </w:p>
        </w:tc>
        <w:tc>
          <w:tcPr>
            <w:tcW w:w="3118" w:type="dxa"/>
            <w:gridSpan w:val="5"/>
            <w:shd w:val="clear" w:color="auto" w:fill="auto"/>
          </w:tcPr>
          <w:p w14:paraId="498C4474" w14:textId="77777777" w:rsidR="00600D24" w:rsidRPr="00447EFF" w:rsidRDefault="00600D24" w:rsidP="00276EA8">
            <w:pPr>
              <w:widowControl w:val="0"/>
              <w:suppressAutoHyphens/>
              <w:spacing w:after="0" w:line="240" w:lineRule="auto"/>
              <w:jc w:val="center"/>
              <w:rPr>
                <w:rFonts w:ascii="Times New Roman" w:eastAsia="Times New Roman" w:hAnsi="Times New Roman" w:cs="Times New Roman"/>
                <w:color w:val="000000" w:themeColor="text1"/>
                <w:sz w:val="20"/>
                <w:szCs w:val="20"/>
                <w:lang w:eastAsia="ar-SA"/>
              </w:rPr>
            </w:pPr>
            <w:r w:rsidRPr="00447EFF">
              <w:rPr>
                <w:rFonts w:ascii="Times New Roman" w:eastAsia="Times New Roman" w:hAnsi="Times New Roman" w:cs="Times New Roman"/>
                <w:color w:val="000000" w:themeColor="text1"/>
                <w:sz w:val="20"/>
                <w:szCs w:val="20"/>
                <w:lang w:eastAsia="ar-SA"/>
              </w:rPr>
              <w:t xml:space="preserve">Почтовый адрес </w:t>
            </w:r>
          </w:p>
        </w:tc>
        <w:tc>
          <w:tcPr>
            <w:tcW w:w="6095" w:type="dxa"/>
            <w:gridSpan w:val="11"/>
            <w:shd w:val="clear" w:color="auto" w:fill="auto"/>
          </w:tcPr>
          <w:p w14:paraId="252AE305" w14:textId="77777777" w:rsidR="00600D24" w:rsidRPr="00425FC2" w:rsidRDefault="00600D24" w:rsidP="00276EA8">
            <w:pPr>
              <w:widowControl w:val="0"/>
              <w:suppressAutoHyphens/>
              <w:spacing w:after="0" w:line="240" w:lineRule="auto"/>
              <w:ind w:left="57" w:right="57"/>
              <w:rPr>
                <w:rFonts w:ascii="Times New Roman" w:eastAsia="Times New Roman" w:hAnsi="Times New Roman" w:cs="Times New Roman"/>
                <w:sz w:val="20"/>
                <w:szCs w:val="20"/>
                <w:lang w:eastAsia="ar-SA"/>
              </w:rPr>
            </w:pPr>
          </w:p>
        </w:tc>
      </w:tr>
      <w:tr w:rsidR="00600D24" w:rsidRPr="00425FC2" w14:paraId="38D73DB6" w14:textId="77777777" w:rsidTr="00DF268E">
        <w:trPr>
          <w:gridAfter w:val="1"/>
          <w:wAfter w:w="33" w:type="dxa"/>
        </w:trPr>
        <w:tc>
          <w:tcPr>
            <w:tcW w:w="535" w:type="dxa"/>
            <w:shd w:val="clear" w:color="auto" w:fill="auto"/>
          </w:tcPr>
          <w:p w14:paraId="2566B8DE" w14:textId="77777777" w:rsidR="00600D24" w:rsidRPr="00425FC2" w:rsidRDefault="00600D24" w:rsidP="00276EA8">
            <w:pPr>
              <w:widowControl w:val="0"/>
              <w:suppressAutoHyphens/>
              <w:spacing w:after="0" w:line="240" w:lineRule="auto"/>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1.5</w:t>
            </w:r>
          </w:p>
        </w:tc>
        <w:tc>
          <w:tcPr>
            <w:tcW w:w="3118" w:type="dxa"/>
            <w:gridSpan w:val="5"/>
            <w:shd w:val="clear" w:color="auto" w:fill="auto"/>
          </w:tcPr>
          <w:p w14:paraId="70CED06C" w14:textId="77777777" w:rsidR="00600D24" w:rsidRPr="00425FC2" w:rsidRDefault="00600D24" w:rsidP="00276EA8">
            <w:pPr>
              <w:widowControl w:val="0"/>
              <w:suppressAutoHyphens/>
              <w:spacing w:after="0" w:line="240" w:lineRule="auto"/>
              <w:jc w:val="center"/>
              <w:rPr>
                <w:rFonts w:ascii="Times New Roman" w:eastAsia="Times New Roman" w:hAnsi="Times New Roman" w:cs="Times New Roman"/>
                <w:sz w:val="20"/>
                <w:szCs w:val="20"/>
                <w:lang w:eastAsia="ar-SA"/>
              </w:rPr>
            </w:pPr>
            <w:r w:rsidRPr="00425FC2">
              <w:rPr>
                <w:rFonts w:ascii="Times New Roman" w:eastAsia="Times New Roman" w:hAnsi="Times New Roman" w:cs="Times New Roman"/>
                <w:sz w:val="20"/>
                <w:szCs w:val="20"/>
                <w:lang w:eastAsia="ar-SA"/>
              </w:rPr>
              <w:t>Адрес электронной почты</w:t>
            </w:r>
          </w:p>
        </w:tc>
        <w:tc>
          <w:tcPr>
            <w:tcW w:w="6095" w:type="dxa"/>
            <w:gridSpan w:val="11"/>
            <w:shd w:val="clear" w:color="auto" w:fill="auto"/>
          </w:tcPr>
          <w:p w14:paraId="491EACC8" w14:textId="77777777" w:rsidR="00600D24" w:rsidRPr="00425FC2" w:rsidRDefault="00600D24" w:rsidP="00276EA8">
            <w:pPr>
              <w:widowControl w:val="0"/>
              <w:suppressAutoHyphens/>
              <w:spacing w:after="0" w:line="240" w:lineRule="auto"/>
              <w:ind w:left="57" w:right="57"/>
              <w:rPr>
                <w:rFonts w:ascii="Times New Roman" w:eastAsia="Times New Roman" w:hAnsi="Times New Roman" w:cs="Times New Roman"/>
                <w:sz w:val="20"/>
                <w:szCs w:val="20"/>
                <w:lang w:eastAsia="ar-SA"/>
              </w:rPr>
            </w:pPr>
          </w:p>
        </w:tc>
      </w:tr>
      <w:tr w:rsidR="00600D24" w:rsidRPr="00425FC2" w14:paraId="53540ABA" w14:textId="77777777" w:rsidTr="00DF268E">
        <w:trPr>
          <w:gridAfter w:val="1"/>
          <w:wAfter w:w="33" w:type="dxa"/>
        </w:trPr>
        <w:tc>
          <w:tcPr>
            <w:tcW w:w="535" w:type="dxa"/>
            <w:shd w:val="clear" w:color="auto" w:fill="auto"/>
          </w:tcPr>
          <w:p w14:paraId="34674CC7" w14:textId="77777777" w:rsidR="00600D24" w:rsidRPr="00425FC2" w:rsidRDefault="00600D24" w:rsidP="00276EA8">
            <w:pPr>
              <w:widowControl w:val="0"/>
              <w:suppressAutoHyphens/>
              <w:spacing w:after="0" w:line="240" w:lineRule="auto"/>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1.6</w:t>
            </w:r>
          </w:p>
        </w:tc>
        <w:tc>
          <w:tcPr>
            <w:tcW w:w="3118" w:type="dxa"/>
            <w:gridSpan w:val="5"/>
            <w:shd w:val="clear" w:color="auto" w:fill="auto"/>
          </w:tcPr>
          <w:p w14:paraId="79F94A14" w14:textId="77777777" w:rsidR="00600D24" w:rsidRPr="00425FC2" w:rsidRDefault="00600D24" w:rsidP="00276EA8">
            <w:pPr>
              <w:widowControl w:val="0"/>
              <w:suppressAutoHyphens/>
              <w:spacing w:after="0" w:line="240" w:lineRule="auto"/>
              <w:jc w:val="center"/>
              <w:rPr>
                <w:rFonts w:ascii="Times New Roman" w:eastAsia="Times New Roman" w:hAnsi="Times New Roman" w:cs="Times New Roman"/>
                <w:sz w:val="20"/>
                <w:szCs w:val="20"/>
                <w:lang w:eastAsia="ar-SA"/>
              </w:rPr>
            </w:pPr>
            <w:r w:rsidRPr="00425FC2">
              <w:rPr>
                <w:rFonts w:ascii="Times New Roman" w:eastAsia="Times New Roman" w:hAnsi="Times New Roman" w:cs="Times New Roman"/>
                <w:sz w:val="20"/>
                <w:szCs w:val="20"/>
                <w:lang w:eastAsia="ar-SA"/>
              </w:rPr>
              <w:t>ОГРН</w:t>
            </w:r>
          </w:p>
        </w:tc>
        <w:tc>
          <w:tcPr>
            <w:tcW w:w="6095" w:type="dxa"/>
            <w:gridSpan w:val="11"/>
            <w:shd w:val="clear" w:color="auto" w:fill="auto"/>
          </w:tcPr>
          <w:p w14:paraId="6B9BCEA9" w14:textId="77777777" w:rsidR="00600D24" w:rsidRPr="00425FC2" w:rsidRDefault="00600D24" w:rsidP="00276EA8">
            <w:pPr>
              <w:widowControl w:val="0"/>
              <w:suppressAutoHyphens/>
              <w:spacing w:after="0" w:line="240" w:lineRule="auto"/>
              <w:ind w:left="57" w:right="57"/>
              <w:rPr>
                <w:rFonts w:ascii="Times New Roman" w:eastAsia="Times New Roman" w:hAnsi="Times New Roman" w:cs="Times New Roman"/>
                <w:sz w:val="20"/>
                <w:szCs w:val="20"/>
                <w:lang w:eastAsia="ar-SA"/>
              </w:rPr>
            </w:pPr>
          </w:p>
        </w:tc>
      </w:tr>
      <w:tr w:rsidR="00600D24" w:rsidRPr="00425FC2" w14:paraId="34D887DC" w14:textId="77777777" w:rsidTr="00DF268E">
        <w:trPr>
          <w:gridAfter w:val="1"/>
          <w:wAfter w:w="33" w:type="dxa"/>
        </w:trPr>
        <w:tc>
          <w:tcPr>
            <w:tcW w:w="535" w:type="dxa"/>
            <w:shd w:val="clear" w:color="auto" w:fill="auto"/>
          </w:tcPr>
          <w:p w14:paraId="5A2C599C" w14:textId="77777777" w:rsidR="00600D24" w:rsidRPr="00425FC2" w:rsidRDefault="00600D24" w:rsidP="00276EA8">
            <w:pPr>
              <w:widowControl w:val="0"/>
              <w:suppressAutoHyphens/>
              <w:spacing w:after="0" w:line="240" w:lineRule="auto"/>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1.7</w:t>
            </w:r>
          </w:p>
        </w:tc>
        <w:tc>
          <w:tcPr>
            <w:tcW w:w="3118" w:type="dxa"/>
            <w:gridSpan w:val="5"/>
            <w:shd w:val="clear" w:color="auto" w:fill="auto"/>
          </w:tcPr>
          <w:p w14:paraId="72769FEB" w14:textId="77777777" w:rsidR="00600D24" w:rsidRPr="00425FC2" w:rsidRDefault="00600D24" w:rsidP="00276EA8">
            <w:pPr>
              <w:widowControl w:val="0"/>
              <w:suppressAutoHyphens/>
              <w:spacing w:after="0" w:line="240" w:lineRule="auto"/>
              <w:jc w:val="center"/>
              <w:rPr>
                <w:rFonts w:ascii="Times New Roman" w:eastAsia="Times New Roman" w:hAnsi="Times New Roman" w:cs="Times New Roman"/>
                <w:sz w:val="20"/>
                <w:szCs w:val="20"/>
                <w:lang w:eastAsia="ar-SA"/>
              </w:rPr>
            </w:pPr>
            <w:r w:rsidRPr="00425FC2">
              <w:rPr>
                <w:rFonts w:ascii="Times New Roman" w:eastAsia="Times New Roman" w:hAnsi="Times New Roman" w:cs="Times New Roman"/>
                <w:sz w:val="20"/>
                <w:szCs w:val="20"/>
                <w:lang w:eastAsia="ar-SA"/>
              </w:rPr>
              <w:t>ИНН</w:t>
            </w:r>
          </w:p>
        </w:tc>
        <w:tc>
          <w:tcPr>
            <w:tcW w:w="6095" w:type="dxa"/>
            <w:gridSpan w:val="11"/>
            <w:shd w:val="clear" w:color="auto" w:fill="auto"/>
          </w:tcPr>
          <w:p w14:paraId="4BE1E9F0" w14:textId="77777777" w:rsidR="00600D24" w:rsidRPr="00425FC2" w:rsidRDefault="00600D24" w:rsidP="00276EA8">
            <w:pPr>
              <w:widowControl w:val="0"/>
              <w:suppressAutoHyphens/>
              <w:spacing w:after="0" w:line="240" w:lineRule="auto"/>
              <w:ind w:left="57" w:right="57"/>
              <w:rPr>
                <w:rFonts w:ascii="Times New Roman" w:eastAsia="Times New Roman" w:hAnsi="Times New Roman" w:cs="Times New Roman"/>
                <w:sz w:val="20"/>
                <w:szCs w:val="20"/>
                <w:lang w:eastAsia="ar-SA"/>
              </w:rPr>
            </w:pPr>
          </w:p>
        </w:tc>
      </w:tr>
      <w:tr w:rsidR="00600D24" w:rsidRPr="00425FC2" w14:paraId="7274951A" w14:textId="77777777" w:rsidTr="00DF268E">
        <w:trPr>
          <w:gridAfter w:val="1"/>
          <w:wAfter w:w="33" w:type="dxa"/>
        </w:trPr>
        <w:tc>
          <w:tcPr>
            <w:tcW w:w="535" w:type="dxa"/>
            <w:shd w:val="clear" w:color="auto" w:fill="auto"/>
          </w:tcPr>
          <w:p w14:paraId="71E0DD6F" w14:textId="77777777" w:rsidR="00600D24" w:rsidRDefault="00600D24" w:rsidP="00276EA8">
            <w:pPr>
              <w:widowControl w:val="0"/>
              <w:suppressAutoHyphens/>
              <w:spacing w:after="0" w:line="240" w:lineRule="auto"/>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1.8</w:t>
            </w:r>
          </w:p>
        </w:tc>
        <w:tc>
          <w:tcPr>
            <w:tcW w:w="3118" w:type="dxa"/>
            <w:gridSpan w:val="5"/>
            <w:shd w:val="clear" w:color="auto" w:fill="auto"/>
          </w:tcPr>
          <w:p w14:paraId="5A9BD559" w14:textId="77777777" w:rsidR="00600D24" w:rsidRPr="00425FC2" w:rsidRDefault="00600D24" w:rsidP="00276EA8">
            <w:pPr>
              <w:widowControl w:val="0"/>
              <w:suppressAutoHyphens/>
              <w:spacing w:after="0" w:line="240" w:lineRule="auto"/>
              <w:jc w:val="center"/>
              <w:rPr>
                <w:rFonts w:ascii="Times New Roman" w:eastAsia="Times New Roman" w:hAnsi="Times New Roman" w:cs="Times New Roman"/>
                <w:sz w:val="20"/>
                <w:szCs w:val="20"/>
                <w:lang w:eastAsia="ar-SA"/>
              </w:rPr>
            </w:pPr>
          </w:p>
        </w:tc>
        <w:tc>
          <w:tcPr>
            <w:tcW w:w="6095" w:type="dxa"/>
            <w:gridSpan w:val="11"/>
            <w:shd w:val="clear" w:color="auto" w:fill="auto"/>
          </w:tcPr>
          <w:p w14:paraId="27549212" w14:textId="77777777" w:rsidR="00600D24" w:rsidRPr="00425FC2" w:rsidRDefault="00600D24" w:rsidP="00276EA8">
            <w:pPr>
              <w:widowControl w:val="0"/>
              <w:suppressAutoHyphens/>
              <w:spacing w:after="0" w:line="240" w:lineRule="auto"/>
              <w:ind w:left="57" w:right="57"/>
              <w:rPr>
                <w:rFonts w:ascii="Times New Roman" w:eastAsia="Times New Roman" w:hAnsi="Times New Roman" w:cs="Times New Roman"/>
                <w:sz w:val="20"/>
                <w:szCs w:val="20"/>
                <w:lang w:eastAsia="ar-SA"/>
              </w:rPr>
            </w:pPr>
          </w:p>
        </w:tc>
      </w:tr>
      <w:tr w:rsidR="00600D24" w:rsidRPr="00425FC2" w14:paraId="0C3F1762" w14:textId="77777777" w:rsidTr="00DF268E">
        <w:trPr>
          <w:gridAfter w:val="1"/>
          <w:wAfter w:w="33" w:type="dxa"/>
        </w:trPr>
        <w:tc>
          <w:tcPr>
            <w:tcW w:w="535" w:type="dxa"/>
            <w:shd w:val="clear" w:color="auto" w:fill="auto"/>
          </w:tcPr>
          <w:p w14:paraId="7D88FB1B" w14:textId="77777777" w:rsidR="00600D24" w:rsidRDefault="00600D24" w:rsidP="00276EA8">
            <w:pPr>
              <w:widowControl w:val="0"/>
              <w:suppressAutoHyphens/>
              <w:spacing w:after="0" w:line="240" w:lineRule="auto"/>
              <w:jc w:val="center"/>
              <w:rPr>
                <w:rFonts w:ascii="Times New Roman" w:eastAsia="Times New Roman" w:hAnsi="Times New Roman" w:cs="Times New Roman"/>
                <w:sz w:val="20"/>
                <w:szCs w:val="20"/>
                <w:lang w:eastAsia="ar-SA"/>
              </w:rPr>
            </w:pPr>
          </w:p>
          <w:p w14:paraId="0B1633F9" w14:textId="77777777" w:rsidR="00600D24" w:rsidRDefault="00600D24" w:rsidP="00276EA8">
            <w:pPr>
              <w:widowControl w:val="0"/>
              <w:suppressAutoHyphens/>
              <w:spacing w:after="0" w:line="240" w:lineRule="auto"/>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2.</w:t>
            </w:r>
          </w:p>
        </w:tc>
        <w:tc>
          <w:tcPr>
            <w:tcW w:w="9213" w:type="dxa"/>
            <w:gridSpan w:val="16"/>
            <w:shd w:val="clear" w:color="auto" w:fill="auto"/>
          </w:tcPr>
          <w:p w14:paraId="6DD47FFE" w14:textId="77777777" w:rsidR="00600D24" w:rsidRPr="00447EFF" w:rsidRDefault="00600D24" w:rsidP="00276EA8">
            <w:pPr>
              <w:widowControl w:val="0"/>
              <w:suppressAutoHyphens/>
              <w:spacing w:after="0" w:line="240" w:lineRule="auto"/>
              <w:ind w:left="57" w:right="57"/>
              <w:jc w:val="center"/>
              <w:rPr>
                <w:rFonts w:ascii="Times New Roman" w:eastAsia="Times New Roman" w:hAnsi="Times New Roman" w:cs="Times New Roman"/>
                <w:b/>
                <w:sz w:val="20"/>
                <w:szCs w:val="20"/>
                <w:lang w:eastAsia="ar-SA"/>
              </w:rPr>
            </w:pPr>
            <w:r w:rsidRPr="00447EFF">
              <w:rPr>
                <w:rFonts w:ascii="Times New Roman" w:eastAsia="Times New Roman" w:hAnsi="Times New Roman" w:cs="Times New Roman"/>
                <w:b/>
                <w:sz w:val="20"/>
                <w:szCs w:val="20"/>
                <w:lang w:eastAsia="ar-SA"/>
              </w:rPr>
              <w:t>Сведения об индивидуальном предпринимателе, представившем заявление</w:t>
            </w:r>
          </w:p>
        </w:tc>
      </w:tr>
      <w:tr w:rsidR="00600D24" w:rsidRPr="00425FC2" w14:paraId="635906D0" w14:textId="77777777" w:rsidTr="00DF268E">
        <w:trPr>
          <w:gridAfter w:val="1"/>
          <w:wAfter w:w="33" w:type="dxa"/>
        </w:trPr>
        <w:tc>
          <w:tcPr>
            <w:tcW w:w="535" w:type="dxa"/>
            <w:shd w:val="clear" w:color="auto" w:fill="auto"/>
          </w:tcPr>
          <w:p w14:paraId="6B70B17D" w14:textId="77777777" w:rsidR="00600D24" w:rsidRDefault="00600D24" w:rsidP="00276EA8">
            <w:pPr>
              <w:widowControl w:val="0"/>
              <w:suppressAutoHyphens/>
              <w:spacing w:after="0" w:line="240" w:lineRule="auto"/>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2.1</w:t>
            </w:r>
          </w:p>
        </w:tc>
        <w:tc>
          <w:tcPr>
            <w:tcW w:w="3118" w:type="dxa"/>
            <w:gridSpan w:val="5"/>
            <w:shd w:val="clear" w:color="auto" w:fill="auto"/>
          </w:tcPr>
          <w:p w14:paraId="5D55ECAA" w14:textId="77777777" w:rsidR="000D0114" w:rsidRDefault="000D0114" w:rsidP="00276EA8">
            <w:pPr>
              <w:widowControl w:val="0"/>
              <w:suppressAutoHyphens/>
              <w:spacing w:after="0" w:line="240" w:lineRule="auto"/>
              <w:jc w:val="center"/>
              <w:rPr>
                <w:rFonts w:ascii="Times New Roman" w:eastAsia="Times New Roman" w:hAnsi="Times New Roman" w:cs="Times New Roman"/>
                <w:sz w:val="20"/>
                <w:szCs w:val="20"/>
                <w:lang w:eastAsia="ar-SA"/>
              </w:rPr>
            </w:pPr>
            <w:r w:rsidRPr="001B67F3">
              <w:rPr>
                <w:rFonts w:ascii="Times New Roman" w:eastAsia="Times New Roman" w:hAnsi="Times New Roman" w:cs="Times New Roman"/>
                <w:sz w:val="20"/>
                <w:szCs w:val="20"/>
                <w:lang w:eastAsia="ar-SA"/>
              </w:rPr>
              <w:t xml:space="preserve">Фамилия, имя, отчество </w:t>
            </w:r>
          </w:p>
          <w:p w14:paraId="44651118" w14:textId="77777777" w:rsidR="00600D24" w:rsidRPr="00425FC2" w:rsidRDefault="000D0114" w:rsidP="00276EA8">
            <w:pPr>
              <w:widowControl w:val="0"/>
              <w:suppressAutoHyphens/>
              <w:spacing w:after="0" w:line="240" w:lineRule="auto"/>
              <w:jc w:val="center"/>
              <w:rPr>
                <w:rFonts w:ascii="Times New Roman" w:eastAsia="Times New Roman" w:hAnsi="Times New Roman" w:cs="Times New Roman"/>
                <w:sz w:val="20"/>
                <w:szCs w:val="20"/>
                <w:lang w:eastAsia="ar-SA"/>
              </w:rPr>
            </w:pPr>
            <w:r w:rsidRPr="001B67F3">
              <w:rPr>
                <w:rFonts w:ascii="Times New Roman" w:eastAsia="Times New Roman" w:hAnsi="Times New Roman" w:cs="Times New Roman"/>
                <w:sz w:val="20"/>
                <w:szCs w:val="20"/>
                <w:lang w:eastAsia="ar-SA"/>
              </w:rPr>
              <w:t>(</w:t>
            </w:r>
            <w:r>
              <w:rPr>
                <w:rFonts w:ascii="Times New Roman" w:eastAsia="Times New Roman" w:hAnsi="Times New Roman" w:cs="Times New Roman"/>
                <w:sz w:val="20"/>
                <w:szCs w:val="20"/>
                <w:lang w:eastAsia="ar-SA"/>
              </w:rPr>
              <w:t xml:space="preserve">последнее - </w:t>
            </w:r>
            <w:r w:rsidRPr="001B67F3">
              <w:rPr>
                <w:rFonts w:ascii="Times New Roman" w:eastAsia="Times New Roman" w:hAnsi="Times New Roman" w:cs="Times New Roman"/>
                <w:sz w:val="20"/>
                <w:szCs w:val="20"/>
                <w:lang w:eastAsia="ar-SA"/>
              </w:rPr>
              <w:t>при наличии)</w:t>
            </w:r>
          </w:p>
        </w:tc>
        <w:tc>
          <w:tcPr>
            <w:tcW w:w="6095" w:type="dxa"/>
            <w:gridSpan w:val="11"/>
            <w:shd w:val="clear" w:color="auto" w:fill="auto"/>
          </w:tcPr>
          <w:p w14:paraId="744DAFAA" w14:textId="77777777" w:rsidR="00600D24" w:rsidRPr="00425FC2" w:rsidRDefault="00600D24" w:rsidP="00276EA8">
            <w:pPr>
              <w:widowControl w:val="0"/>
              <w:suppressAutoHyphens/>
              <w:spacing w:after="0" w:line="240" w:lineRule="auto"/>
              <w:ind w:left="57" w:right="57"/>
              <w:rPr>
                <w:rFonts w:ascii="Times New Roman" w:eastAsia="Times New Roman" w:hAnsi="Times New Roman" w:cs="Times New Roman"/>
                <w:sz w:val="20"/>
                <w:szCs w:val="20"/>
                <w:lang w:eastAsia="ar-SA"/>
              </w:rPr>
            </w:pPr>
          </w:p>
        </w:tc>
      </w:tr>
      <w:tr w:rsidR="00600D24" w:rsidRPr="00425FC2" w14:paraId="1DC6317B" w14:textId="77777777" w:rsidTr="00DF268E">
        <w:trPr>
          <w:gridAfter w:val="1"/>
          <w:wAfter w:w="33" w:type="dxa"/>
        </w:trPr>
        <w:tc>
          <w:tcPr>
            <w:tcW w:w="535" w:type="dxa"/>
            <w:shd w:val="clear" w:color="auto" w:fill="auto"/>
          </w:tcPr>
          <w:p w14:paraId="696755B7" w14:textId="77777777" w:rsidR="00600D24" w:rsidRDefault="00600D24" w:rsidP="00276EA8">
            <w:pPr>
              <w:widowControl w:val="0"/>
              <w:suppressAutoHyphens/>
              <w:spacing w:after="0" w:line="240" w:lineRule="auto"/>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2.2</w:t>
            </w:r>
          </w:p>
        </w:tc>
        <w:tc>
          <w:tcPr>
            <w:tcW w:w="3118" w:type="dxa"/>
            <w:gridSpan w:val="5"/>
            <w:shd w:val="clear" w:color="auto" w:fill="auto"/>
          </w:tcPr>
          <w:p w14:paraId="3C504CDC" w14:textId="77777777" w:rsidR="00600D24" w:rsidRDefault="00600D24" w:rsidP="00276EA8">
            <w:pPr>
              <w:widowControl w:val="0"/>
              <w:suppressAutoHyphens/>
              <w:spacing w:after="0" w:line="240" w:lineRule="auto"/>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Место жительства</w:t>
            </w:r>
          </w:p>
        </w:tc>
        <w:tc>
          <w:tcPr>
            <w:tcW w:w="6095" w:type="dxa"/>
            <w:gridSpan w:val="11"/>
            <w:shd w:val="clear" w:color="auto" w:fill="auto"/>
          </w:tcPr>
          <w:p w14:paraId="6FA165AB" w14:textId="77777777" w:rsidR="00600D24" w:rsidRPr="00425FC2" w:rsidRDefault="00600D24" w:rsidP="00276EA8">
            <w:pPr>
              <w:widowControl w:val="0"/>
              <w:suppressAutoHyphens/>
              <w:spacing w:after="0" w:line="240" w:lineRule="auto"/>
              <w:ind w:left="57" w:right="57"/>
              <w:rPr>
                <w:rFonts w:ascii="Times New Roman" w:eastAsia="Times New Roman" w:hAnsi="Times New Roman" w:cs="Times New Roman"/>
                <w:sz w:val="20"/>
                <w:szCs w:val="20"/>
                <w:lang w:eastAsia="ar-SA"/>
              </w:rPr>
            </w:pPr>
          </w:p>
        </w:tc>
      </w:tr>
      <w:tr w:rsidR="00600D24" w:rsidRPr="00425FC2" w14:paraId="5B682D0A" w14:textId="77777777" w:rsidTr="00DF268E">
        <w:trPr>
          <w:gridAfter w:val="1"/>
          <w:wAfter w:w="33" w:type="dxa"/>
        </w:trPr>
        <w:tc>
          <w:tcPr>
            <w:tcW w:w="535" w:type="dxa"/>
            <w:shd w:val="clear" w:color="auto" w:fill="auto"/>
          </w:tcPr>
          <w:p w14:paraId="576505F0" w14:textId="77777777" w:rsidR="00600D24" w:rsidRDefault="00600D24" w:rsidP="00276EA8">
            <w:pPr>
              <w:widowControl w:val="0"/>
              <w:suppressAutoHyphens/>
              <w:spacing w:after="0" w:line="240" w:lineRule="auto"/>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2.3</w:t>
            </w:r>
          </w:p>
        </w:tc>
        <w:tc>
          <w:tcPr>
            <w:tcW w:w="3118" w:type="dxa"/>
            <w:gridSpan w:val="5"/>
            <w:shd w:val="clear" w:color="auto" w:fill="auto"/>
          </w:tcPr>
          <w:p w14:paraId="59A1A240" w14:textId="77777777" w:rsidR="00600D24" w:rsidRDefault="00600D24" w:rsidP="00276EA8">
            <w:pPr>
              <w:widowControl w:val="0"/>
              <w:suppressAutoHyphens/>
              <w:spacing w:after="0" w:line="240" w:lineRule="auto"/>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Почтовый адрес</w:t>
            </w:r>
          </w:p>
        </w:tc>
        <w:tc>
          <w:tcPr>
            <w:tcW w:w="6095" w:type="dxa"/>
            <w:gridSpan w:val="11"/>
            <w:shd w:val="clear" w:color="auto" w:fill="auto"/>
          </w:tcPr>
          <w:p w14:paraId="28DA57D4" w14:textId="77777777" w:rsidR="00600D24" w:rsidRPr="00425FC2" w:rsidRDefault="00600D24" w:rsidP="00276EA8">
            <w:pPr>
              <w:widowControl w:val="0"/>
              <w:suppressAutoHyphens/>
              <w:spacing w:after="0" w:line="240" w:lineRule="auto"/>
              <w:ind w:left="57" w:right="57"/>
              <w:rPr>
                <w:rFonts w:ascii="Times New Roman" w:eastAsia="Times New Roman" w:hAnsi="Times New Roman" w:cs="Times New Roman"/>
                <w:sz w:val="20"/>
                <w:szCs w:val="20"/>
                <w:lang w:eastAsia="ar-SA"/>
              </w:rPr>
            </w:pPr>
          </w:p>
        </w:tc>
      </w:tr>
      <w:tr w:rsidR="00600D24" w:rsidRPr="00425FC2" w14:paraId="7322CB64" w14:textId="77777777" w:rsidTr="00DF268E">
        <w:trPr>
          <w:gridAfter w:val="1"/>
          <w:wAfter w:w="33" w:type="dxa"/>
        </w:trPr>
        <w:tc>
          <w:tcPr>
            <w:tcW w:w="535" w:type="dxa"/>
            <w:shd w:val="clear" w:color="auto" w:fill="auto"/>
          </w:tcPr>
          <w:p w14:paraId="4694CE58" w14:textId="77777777" w:rsidR="00600D24" w:rsidRDefault="00600D24" w:rsidP="00276EA8">
            <w:pPr>
              <w:widowControl w:val="0"/>
              <w:suppressAutoHyphens/>
              <w:spacing w:after="0" w:line="240" w:lineRule="auto"/>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2.4</w:t>
            </w:r>
          </w:p>
        </w:tc>
        <w:tc>
          <w:tcPr>
            <w:tcW w:w="3118" w:type="dxa"/>
            <w:gridSpan w:val="5"/>
            <w:shd w:val="clear" w:color="auto" w:fill="auto"/>
          </w:tcPr>
          <w:p w14:paraId="55BCED85" w14:textId="77777777" w:rsidR="00600D24" w:rsidRDefault="00600D24" w:rsidP="00276EA8">
            <w:pPr>
              <w:widowControl w:val="0"/>
              <w:suppressAutoHyphens/>
              <w:spacing w:after="0" w:line="240" w:lineRule="auto"/>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ОГРНИП</w:t>
            </w:r>
          </w:p>
        </w:tc>
        <w:tc>
          <w:tcPr>
            <w:tcW w:w="6095" w:type="dxa"/>
            <w:gridSpan w:val="11"/>
            <w:shd w:val="clear" w:color="auto" w:fill="auto"/>
          </w:tcPr>
          <w:p w14:paraId="4BF0E234" w14:textId="77777777" w:rsidR="00600D24" w:rsidRPr="00425FC2" w:rsidRDefault="00600D24" w:rsidP="00276EA8">
            <w:pPr>
              <w:widowControl w:val="0"/>
              <w:suppressAutoHyphens/>
              <w:spacing w:after="0" w:line="240" w:lineRule="auto"/>
              <w:ind w:left="57" w:right="57"/>
              <w:rPr>
                <w:rFonts w:ascii="Times New Roman" w:eastAsia="Times New Roman" w:hAnsi="Times New Roman" w:cs="Times New Roman"/>
                <w:sz w:val="20"/>
                <w:szCs w:val="20"/>
                <w:lang w:eastAsia="ar-SA"/>
              </w:rPr>
            </w:pPr>
          </w:p>
        </w:tc>
      </w:tr>
      <w:tr w:rsidR="00600D24" w:rsidRPr="00425FC2" w14:paraId="25C3D99E" w14:textId="77777777" w:rsidTr="00DF268E">
        <w:trPr>
          <w:gridAfter w:val="1"/>
          <w:wAfter w:w="33" w:type="dxa"/>
        </w:trPr>
        <w:tc>
          <w:tcPr>
            <w:tcW w:w="535" w:type="dxa"/>
            <w:shd w:val="clear" w:color="auto" w:fill="auto"/>
          </w:tcPr>
          <w:p w14:paraId="18E1A7C1" w14:textId="77777777" w:rsidR="00600D24" w:rsidRDefault="00600D24" w:rsidP="00276EA8">
            <w:pPr>
              <w:widowControl w:val="0"/>
              <w:suppressAutoHyphens/>
              <w:spacing w:after="0" w:line="240" w:lineRule="auto"/>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2.5</w:t>
            </w:r>
          </w:p>
        </w:tc>
        <w:tc>
          <w:tcPr>
            <w:tcW w:w="3118" w:type="dxa"/>
            <w:gridSpan w:val="5"/>
            <w:shd w:val="clear" w:color="auto" w:fill="auto"/>
          </w:tcPr>
          <w:p w14:paraId="23ED444C" w14:textId="77777777" w:rsidR="00600D24" w:rsidRDefault="00600D24" w:rsidP="00276EA8">
            <w:pPr>
              <w:widowControl w:val="0"/>
              <w:suppressAutoHyphens/>
              <w:spacing w:after="0" w:line="240" w:lineRule="auto"/>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ИНН</w:t>
            </w:r>
          </w:p>
        </w:tc>
        <w:tc>
          <w:tcPr>
            <w:tcW w:w="6095" w:type="dxa"/>
            <w:gridSpan w:val="11"/>
            <w:shd w:val="clear" w:color="auto" w:fill="auto"/>
          </w:tcPr>
          <w:p w14:paraId="6061DF64" w14:textId="77777777" w:rsidR="00600D24" w:rsidRPr="00425FC2" w:rsidRDefault="00600D24" w:rsidP="00276EA8">
            <w:pPr>
              <w:widowControl w:val="0"/>
              <w:suppressAutoHyphens/>
              <w:spacing w:after="0" w:line="240" w:lineRule="auto"/>
              <w:ind w:left="57" w:right="57"/>
              <w:rPr>
                <w:rFonts w:ascii="Times New Roman" w:eastAsia="Times New Roman" w:hAnsi="Times New Roman" w:cs="Times New Roman"/>
                <w:sz w:val="20"/>
                <w:szCs w:val="20"/>
                <w:lang w:eastAsia="ar-SA"/>
              </w:rPr>
            </w:pPr>
          </w:p>
        </w:tc>
      </w:tr>
      <w:tr w:rsidR="00600D24" w:rsidRPr="00425FC2" w14:paraId="2C3DF405" w14:textId="77777777" w:rsidTr="00DF268E">
        <w:trPr>
          <w:gridAfter w:val="1"/>
          <w:wAfter w:w="33" w:type="dxa"/>
        </w:trPr>
        <w:tc>
          <w:tcPr>
            <w:tcW w:w="535" w:type="dxa"/>
            <w:shd w:val="clear" w:color="auto" w:fill="auto"/>
          </w:tcPr>
          <w:p w14:paraId="65805784" w14:textId="77777777" w:rsidR="00600D24" w:rsidRDefault="00600D24" w:rsidP="00276EA8">
            <w:pPr>
              <w:widowControl w:val="0"/>
              <w:suppressAutoHyphens/>
              <w:spacing w:after="0" w:line="240" w:lineRule="auto"/>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2.6</w:t>
            </w:r>
          </w:p>
        </w:tc>
        <w:tc>
          <w:tcPr>
            <w:tcW w:w="3118" w:type="dxa"/>
            <w:gridSpan w:val="5"/>
            <w:shd w:val="clear" w:color="auto" w:fill="auto"/>
          </w:tcPr>
          <w:p w14:paraId="07AA49FC" w14:textId="77777777" w:rsidR="00600D24" w:rsidRDefault="00600D24" w:rsidP="00276EA8">
            <w:pPr>
              <w:widowControl w:val="0"/>
              <w:suppressAutoHyphens/>
              <w:spacing w:after="0" w:line="240" w:lineRule="auto"/>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Адрес электронной почты</w:t>
            </w:r>
          </w:p>
        </w:tc>
        <w:tc>
          <w:tcPr>
            <w:tcW w:w="6095" w:type="dxa"/>
            <w:gridSpan w:val="11"/>
            <w:shd w:val="clear" w:color="auto" w:fill="auto"/>
          </w:tcPr>
          <w:p w14:paraId="2AE4F2A8" w14:textId="77777777" w:rsidR="00600D24" w:rsidRPr="00425FC2" w:rsidRDefault="00600D24" w:rsidP="00276EA8">
            <w:pPr>
              <w:widowControl w:val="0"/>
              <w:suppressAutoHyphens/>
              <w:spacing w:after="0" w:line="240" w:lineRule="auto"/>
              <w:ind w:left="57" w:right="57"/>
              <w:rPr>
                <w:rFonts w:ascii="Times New Roman" w:eastAsia="Times New Roman" w:hAnsi="Times New Roman" w:cs="Times New Roman"/>
                <w:sz w:val="20"/>
                <w:szCs w:val="20"/>
                <w:lang w:eastAsia="ar-SA"/>
              </w:rPr>
            </w:pPr>
          </w:p>
        </w:tc>
      </w:tr>
      <w:tr w:rsidR="00600D24" w:rsidRPr="00425FC2" w14:paraId="34930368" w14:textId="77777777" w:rsidTr="00DF268E">
        <w:trPr>
          <w:gridAfter w:val="1"/>
          <w:wAfter w:w="33" w:type="dxa"/>
        </w:trPr>
        <w:tc>
          <w:tcPr>
            <w:tcW w:w="535" w:type="dxa"/>
            <w:shd w:val="clear" w:color="auto" w:fill="auto"/>
          </w:tcPr>
          <w:p w14:paraId="5FC72740" w14:textId="77777777" w:rsidR="00600D24" w:rsidRDefault="00600D24" w:rsidP="00276EA8">
            <w:pPr>
              <w:widowControl w:val="0"/>
              <w:suppressAutoHyphens/>
              <w:spacing w:after="0" w:line="240" w:lineRule="auto"/>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2.7</w:t>
            </w:r>
          </w:p>
        </w:tc>
        <w:tc>
          <w:tcPr>
            <w:tcW w:w="3118" w:type="dxa"/>
            <w:gridSpan w:val="5"/>
            <w:shd w:val="clear" w:color="auto" w:fill="auto"/>
          </w:tcPr>
          <w:p w14:paraId="7639AE5E" w14:textId="77777777" w:rsidR="00600D24" w:rsidRDefault="00600D24" w:rsidP="00276EA8">
            <w:pPr>
              <w:widowControl w:val="0"/>
              <w:suppressAutoHyphens/>
              <w:spacing w:after="0" w:line="240" w:lineRule="auto"/>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Телефон</w:t>
            </w:r>
          </w:p>
        </w:tc>
        <w:tc>
          <w:tcPr>
            <w:tcW w:w="6095" w:type="dxa"/>
            <w:gridSpan w:val="11"/>
            <w:shd w:val="clear" w:color="auto" w:fill="auto"/>
          </w:tcPr>
          <w:p w14:paraId="1DE35079" w14:textId="77777777" w:rsidR="00600D24" w:rsidRPr="00425FC2" w:rsidRDefault="00600D24" w:rsidP="00276EA8">
            <w:pPr>
              <w:widowControl w:val="0"/>
              <w:suppressAutoHyphens/>
              <w:spacing w:after="0" w:line="240" w:lineRule="auto"/>
              <w:ind w:left="57" w:right="57"/>
              <w:rPr>
                <w:rFonts w:ascii="Times New Roman" w:eastAsia="Times New Roman" w:hAnsi="Times New Roman" w:cs="Times New Roman"/>
                <w:sz w:val="20"/>
                <w:szCs w:val="20"/>
                <w:lang w:eastAsia="ar-SA"/>
              </w:rPr>
            </w:pPr>
          </w:p>
        </w:tc>
      </w:tr>
      <w:tr w:rsidR="00600D24" w:rsidRPr="00425FC2" w14:paraId="1604BFE1" w14:textId="77777777" w:rsidTr="00DF268E">
        <w:trPr>
          <w:gridAfter w:val="1"/>
          <w:wAfter w:w="33" w:type="dxa"/>
        </w:trPr>
        <w:tc>
          <w:tcPr>
            <w:tcW w:w="535" w:type="dxa"/>
            <w:shd w:val="clear" w:color="auto" w:fill="auto"/>
          </w:tcPr>
          <w:p w14:paraId="06F67145" w14:textId="77777777" w:rsidR="00600D24" w:rsidRDefault="00600D24" w:rsidP="00276EA8">
            <w:pPr>
              <w:widowControl w:val="0"/>
              <w:suppressAutoHyphens/>
              <w:spacing w:after="0" w:line="240" w:lineRule="auto"/>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3.</w:t>
            </w:r>
          </w:p>
        </w:tc>
        <w:tc>
          <w:tcPr>
            <w:tcW w:w="9213" w:type="dxa"/>
            <w:gridSpan w:val="16"/>
            <w:shd w:val="clear" w:color="auto" w:fill="auto"/>
          </w:tcPr>
          <w:p w14:paraId="3764184B" w14:textId="77777777" w:rsidR="00600D24" w:rsidRPr="00425FC2" w:rsidRDefault="00600D24" w:rsidP="00276EA8">
            <w:pPr>
              <w:widowControl w:val="0"/>
              <w:suppressAutoHyphens/>
              <w:spacing w:after="0" w:line="240" w:lineRule="auto"/>
              <w:ind w:left="57" w:right="57"/>
              <w:jc w:val="center"/>
              <w:rPr>
                <w:rFonts w:ascii="Times New Roman" w:eastAsia="Times New Roman" w:hAnsi="Times New Roman" w:cs="Times New Roman"/>
                <w:sz w:val="20"/>
                <w:szCs w:val="20"/>
                <w:lang w:eastAsia="ar-SA"/>
              </w:rPr>
            </w:pPr>
            <w:r w:rsidRPr="00447EFF">
              <w:rPr>
                <w:rFonts w:ascii="Times New Roman" w:eastAsia="Times New Roman" w:hAnsi="Times New Roman" w:cs="Times New Roman"/>
                <w:b/>
                <w:sz w:val="20"/>
                <w:szCs w:val="20"/>
                <w:lang w:eastAsia="ar-SA"/>
              </w:rPr>
              <w:t>Сведения о</w:t>
            </w:r>
            <w:r>
              <w:rPr>
                <w:rFonts w:ascii="Times New Roman" w:eastAsia="Times New Roman" w:hAnsi="Times New Roman" w:cs="Times New Roman"/>
                <w:b/>
                <w:sz w:val="20"/>
                <w:szCs w:val="20"/>
                <w:lang w:eastAsia="ar-SA"/>
              </w:rPr>
              <w:t xml:space="preserve"> физическом лице</w:t>
            </w:r>
            <w:r w:rsidRPr="00447EFF">
              <w:rPr>
                <w:rFonts w:ascii="Times New Roman" w:eastAsia="Times New Roman" w:hAnsi="Times New Roman" w:cs="Times New Roman"/>
                <w:b/>
                <w:sz w:val="20"/>
                <w:szCs w:val="20"/>
                <w:lang w:eastAsia="ar-SA"/>
              </w:rPr>
              <w:t>, представившем заявление</w:t>
            </w:r>
          </w:p>
        </w:tc>
      </w:tr>
      <w:tr w:rsidR="00600D24" w:rsidRPr="00425FC2" w14:paraId="35C0C65E" w14:textId="77777777" w:rsidTr="00DF268E">
        <w:trPr>
          <w:gridAfter w:val="1"/>
          <w:wAfter w:w="33" w:type="dxa"/>
        </w:trPr>
        <w:tc>
          <w:tcPr>
            <w:tcW w:w="535" w:type="dxa"/>
            <w:shd w:val="clear" w:color="auto" w:fill="auto"/>
          </w:tcPr>
          <w:p w14:paraId="4F41CAEB" w14:textId="77777777" w:rsidR="00600D24" w:rsidRDefault="00600D24" w:rsidP="00276EA8">
            <w:pPr>
              <w:widowControl w:val="0"/>
              <w:suppressAutoHyphens/>
              <w:spacing w:after="0" w:line="240" w:lineRule="auto"/>
              <w:jc w:val="center"/>
              <w:rPr>
                <w:rFonts w:ascii="Times New Roman" w:eastAsia="Times New Roman" w:hAnsi="Times New Roman" w:cs="Times New Roman"/>
                <w:sz w:val="20"/>
                <w:szCs w:val="20"/>
                <w:lang w:eastAsia="ar-SA"/>
              </w:rPr>
            </w:pPr>
          </w:p>
          <w:p w14:paraId="2A126B58" w14:textId="77777777" w:rsidR="00600D24" w:rsidRDefault="00600D24" w:rsidP="00276EA8">
            <w:pPr>
              <w:widowControl w:val="0"/>
              <w:suppressAutoHyphens/>
              <w:spacing w:after="0" w:line="240" w:lineRule="auto"/>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3.1</w:t>
            </w:r>
          </w:p>
        </w:tc>
        <w:tc>
          <w:tcPr>
            <w:tcW w:w="3118" w:type="dxa"/>
            <w:gridSpan w:val="5"/>
            <w:shd w:val="clear" w:color="auto" w:fill="auto"/>
          </w:tcPr>
          <w:p w14:paraId="1FACDDDF" w14:textId="77777777" w:rsidR="00600D24" w:rsidRPr="00447EFF" w:rsidRDefault="000D0114" w:rsidP="000D0114">
            <w:pPr>
              <w:widowControl w:val="0"/>
              <w:suppressAutoHyphens/>
              <w:spacing w:after="0" w:line="240" w:lineRule="auto"/>
              <w:ind w:left="57" w:right="57"/>
              <w:jc w:val="center"/>
              <w:rPr>
                <w:rFonts w:ascii="Times New Roman" w:eastAsia="Times New Roman" w:hAnsi="Times New Roman" w:cs="Times New Roman"/>
                <w:b/>
                <w:sz w:val="20"/>
                <w:szCs w:val="20"/>
                <w:lang w:eastAsia="ar-SA"/>
              </w:rPr>
            </w:pPr>
            <w:r w:rsidRPr="001B67F3">
              <w:rPr>
                <w:rFonts w:ascii="Times New Roman" w:eastAsia="Times New Roman" w:hAnsi="Times New Roman" w:cs="Times New Roman"/>
                <w:sz w:val="20"/>
                <w:szCs w:val="20"/>
                <w:lang w:eastAsia="ar-SA"/>
              </w:rPr>
              <w:t>Фамилия, имя, отчество (</w:t>
            </w:r>
            <w:r>
              <w:rPr>
                <w:rFonts w:ascii="Times New Roman" w:eastAsia="Times New Roman" w:hAnsi="Times New Roman" w:cs="Times New Roman"/>
                <w:sz w:val="20"/>
                <w:szCs w:val="20"/>
                <w:lang w:eastAsia="ar-SA"/>
              </w:rPr>
              <w:t xml:space="preserve">последнее - </w:t>
            </w:r>
            <w:r w:rsidRPr="001B67F3">
              <w:rPr>
                <w:rFonts w:ascii="Times New Roman" w:eastAsia="Times New Roman" w:hAnsi="Times New Roman" w:cs="Times New Roman"/>
                <w:sz w:val="20"/>
                <w:szCs w:val="20"/>
                <w:lang w:eastAsia="ar-SA"/>
              </w:rPr>
              <w:t>при наличии)</w:t>
            </w:r>
          </w:p>
        </w:tc>
        <w:tc>
          <w:tcPr>
            <w:tcW w:w="6095" w:type="dxa"/>
            <w:gridSpan w:val="11"/>
            <w:shd w:val="clear" w:color="auto" w:fill="auto"/>
          </w:tcPr>
          <w:p w14:paraId="45C871C1" w14:textId="77777777" w:rsidR="00600D24" w:rsidRPr="00447EFF" w:rsidRDefault="00600D24" w:rsidP="00276EA8">
            <w:pPr>
              <w:widowControl w:val="0"/>
              <w:suppressAutoHyphens/>
              <w:spacing w:after="0" w:line="240" w:lineRule="auto"/>
              <w:ind w:left="57" w:right="57"/>
              <w:jc w:val="center"/>
              <w:rPr>
                <w:rFonts w:ascii="Times New Roman" w:eastAsia="Times New Roman" w:hAnsi="Times New Roman" w:cs="Times New Roman"/>
                <w:b/>
                <w:sz w:val="20"/>
                <w:szCs w:val="20"/>
                <w:lang w:eastAsia="ar-SA"/>
              </w:rPr>
            </w:pPr>
          </w:p>
        </w:tc>
      </w:tr>
      <w:tr w:rsidR="00600D24" w:rsidRPr="00425FC2" w14:paraId="76935DE8" w14:textId="77777777" w:rsidTr="00DF268E">
        <w:trPr>
          <w:gridAfter w:val="1"/>
          <w:wAfter w:w="33" w:type="dxa"/>
        </w:trPr>
        <w:tc>
          <w:tcPr>
            <w:tcW w:w="535" w:type="dxa"/>
            <w:shd w:val="clear" w:color="auto" w:fill="auto"/>
          </w:tcPr>
          <w:p w14:paraId="3F86C20A" w14:textId="77777777" w:rsidR="00600D24" w:rsidRDefault="00600D24" w:rsidP="00276EA8">
            <w:pPr>
              <w:widowControl w:val="0"/>
              <w:suppressAutoHyphens/>
              <w:spacing w:after="0" w:line="240" w:lineRule="auto"/>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3.2</w:t>
            </w:r>
          </w:p>
        </w:tc>
        <w:tc>
          <w:tcPr>
            <w:tcW w:w="3118" w:type="dxa"/>
            <w:gridSpan w:val="5"/>
            <w:shd w:val="clear" w:color="auto" w:fill="auto"/>
          </w:tcPr>
          <w:p w14:paraId="2FCED4D2" w14:textId="77777777" w:rsidR="00600D24" w:rsidRDefault="00600D24" w:rsidP="00276EA8">
            <w:pPr>
              <w:widowControl w:val="0"/>
              <w:suppressAutoHyphens/>
              <w:spacing w:after="0" w:line="240" w:lineRule="auto"/>
              <w:ind w:left="57" w:right="57"/>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Место жительства</w:t>
            </w:r>
          </w:p>
        </w:tc>
        <w:tc>
          <w:tcPr>
            <w:tcW w:w="6095" w:type="dxa"/>
            <w:gridSpan w:val="11"/>
            <w:shd w:val="clear" w:color="auto" w:fill="auto"/>
          </w:tcPr>
          <w:p w14:paraId="2CC7584D" w14:textId="77777777" w:rsidR="00600D24" w:rsidRPr="00447EFF" w:rsidRDefault="00600D24" w:rsidP="00276EA8">
            <w:pPr>
              <w:widowControl w:val="0"/>
              <w:suppressAutoHyphens/>
              <w:spacing w:after="0" w:line="240" w:lineRule="auto"/>
              <w:ind w:left="57" w:right="57"/>
              <w:jc w:val="center"/>
              <w:rPr>
                <w:rFonts w:ascii="Times New Roman" w:eastAsia="Times New Roman" w:hAnsi="Times New Roman" w:cs="Times New Roman"/>
                <w:b/>
                <w:sz w:val="20"/>
                <w:szCs w:val="20"/>
                <w:lang w:eastAsia="ar-SA"/>
              </w:rPr>
            </w:pPr>
          </w:p>
        </w:tc>
      </w:tr>
      <w:tr w:rsidR="00600D24" w:rsidRPr="00425FC2" w14:paraId="30B755A0" w14:textId="77777777" w:rsidTr="00DF268E">
        <w:trPr>
          <w:gridAfter w:val="1"/>
          <w:wAfter w:w="33" w:type="dxa"/>
        </w:trPr>
        <w:tc>
          <w:tcPr>
            <w:tcW w:w="535" w:type="dxa"/>
            <w:shd w:val="clear" w:color="auto" w:fill="auto"/>
          </w:tcPr>
          <w:p w14:paraId="0E86889E" w14:textId="77777777" w:rsidR="00600D24" w:rsidRDefault="00600D24" w:rsidP="00276EA8">
            <w:pPr>
              <w:widowControl w:val="0"/>
              <w:suppressAutoHyphens/>
              <w:spacing w:after="0" w:line="240" w:lineRule="auto"/>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3.3</w:t>
            </w:r>
          </w:p>
        </w:tc>
        <w:tc>
          <w:tcPr>
            <w:tcW w:w="3118" w:type="dxa"/>
            <w:gridSpan w:val="5"/>
            <w:shd w:val="clear" w:color="auto" w:fill="auto"/>
          </w:tcPr>
          <w:p w14:paraId="5A33C846" w14:textId="77777777" w:rsidR="00600D24" w:rsidRDefault="00600D24" w:rsidP="00276EA8">
            <w:pPr>
              <w:widowControl w:val="0"/>
              <w:suppressAutoHyphens/>
              <w:spacing w:after="0" w:line="240" w:lineRule="auto"/>
              <w:ind w:left="57" w:right="57"/>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Почтовый адрес</w:t>
            </w:r>
          </w:p>
        </w:tc>
        <w:tc>
          <w:tcPr>
            <w:tcW w:w="6095" w:type="dxa"/>
            <w:gridSpan w:val="11"/>
            <w:shd w:val="clear" w:color="auto" w:fill="auto"/>
          </w:tcPr>
          <w:p w14:paraId="0F970C16" w14:textId="77777777" w:rsidR="00600D24" w:rsidRPr="00447EFF" w:rsidRDefault="00600D24" w:rsidP="00276EA8">
            <w:pPr>
              <w:widowControl w:val="0"/>
              <w:suppressAutoHyphens/>
              <w:spacing w:after="0" w:line="240" w:lineRule="auto"/>
              <w:ind w:left="57" w:right="57"/>
              <w:jc w:val="center"/>
              <w:rPr>
                <w:rFonts w:ascii="Times New Roman" w:eastAsia="Times New Roman" w:hAnsi="Times New Roman" w:cs="Times New Roman"/>
                <w:b/>
                <w:sz w:val="20"/>
                <w:szCs w:val="20"/>
                <w:lang w:eastAsia="ar-SA"/>
              </w:rPr>
            </w:pPr>
          </w:p>
        </w:tc>
      </w:tr>
      <w:tr w:rsidR="00600D24" w:rsidRPr="00425FC2" w14:paraId="11D1A50A" w14:textId="77777777" w:rsidTr="00DF268E">
        <w:trPr>
          <w:gridAfter w:val="1"/>
          <w:wAfter w:w="33" w:type="dxa"/>
        </w:trPr>
        <w:tc>
          <w:tcPr>
            <w:tcW w:w="535" w:type="dxa"/>
            <w:shd w:val="clear" w:color="auto" w:fill="auto"/>
          </w:tcPr>
          <w:p w14:paraId="045CA65B" w14:textId="77777777" w:rsidR="00600D24" w:rsidRDefault="00600D24" w:rsidP="00276EA8">
            <w:pPr>
              <w:widowControl w:val="0"/>
              <w:suppressAutoHyphens/>
              <w:spacing w:after="0" w:line="240" w:lineRule="auto"/>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3.4</w:t>
            </w:r>
          </w:p>
        </w:tc>
        <w:tc>
          <w:tcPr>
            <w:tcW w:w="3118" w:type="dxa"/>
            <w:gridSpan w:val="5"/>
            <w:shd w:val="clear" w:color="auto" w:fill="auto"/>
          </w:tcPr>
          <w:p w14:paraId="7166B29E" w14:textId="77777777" w:rsidR="00600D24" w:rsidRDefault="00600D24" w:rsidP="00276EA8">
            <w:pPr>
              <w:widowControl w:val="0"/>
              <w:suppressAutoHyphens/>
              <w:spacing w:after="0" w:line="240" w:lineRule="auto"/>
              <w:ind w:left="57" w:right="57"/>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Наименование и реквизиты документа, удостоверяющего личность</w:t>
            </w:r>
          </w:p>
        </w:tc>
        <w:tc>
          <w:tcPr>
            <w:tcW w:w="6095" w:type="dxa"/>
            <w:gridSpan w:val="11"/>
            <w:shd w:val="clear" w:color="auto" w:fill="auto"/>
          </w:tcPr>
          <w:p w14:paraId="0BDF5522" w14:textId="77777777" w:rsidR="00600D24" w:rsidRPr="00447EFF" w:rsidRDefault="00600D24" w:rsidP="00276EA8">
            <w:pPr>
              <w:widowControl w:val="0"/>
              <w:suppressAutoHyphens/>
              <w:spacing w:after="0" w:line="240" w:lineRule="auto"/>
              <w:ind w:left="57" w:right="57"/>
              <w:jc w:val="center"/>
              <w:rPr>
                <w:rFonts w:ascii="Times New Roman" w:eastAsia="Times New Roman" w:hAnsi="Times New Roman" w:cs="Times New Roman"/>
                <w:b/>
                <w:sz w:val="20"/>
                <w:szCs w:val="20"/>
                <w:lang w:eastAsia="ar-SA"/>
              </w:rPr>
            </w:pPr>
          </w:p>
        </w:tc>
      </w:tr>
      <w:tr w:rsidR="00600D24" w:rsidRPr="00425FC2" w14:paraId="3C343567" w14:textId="77777777" w:rsidTr="00DF268E">
        <w:trPr>
          <w:gridAfter w:val="1"/>
          <w:wAfter w:w="33" w:type="dxa"/>
        </w:trPr>
        <w:tc>
          <w:tcPr>
            <w:tcW w:w="535" w:type="dxa"/>
            <w:shd w:val="clear" w:color="auto" w:fill="auto"/>
          </w:tcPr>
          <w:p w14:paraId="32B52023" w14:textId="77777777" w:rsidR="00600D24" w:rsidRDefault="00600D24" w:rsidP="00276EA8">
            <w:pPr>
              <w:widowControl w:val="0"/>
              <w:suppressAutoHyphens/>
              <w:spacing w:after="0" w:line="240" w:lineRule="auto"/>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3.5</w:t>
            </w:r>
          </w:p>
        </w:tc>
        <w:tc>
          <w:tcPr>
            <w:tcW w:w="3118" w:type="dxa"/>
            <w:gridSpan w:val="5"/>
            <w:shd w:val="clear" w:color="auto" w:fill="auto"/>
          </w:tcPr>
          <w:p w14:paraId="699EBEB2" w14:textId="77777777" w:rsidR="00600D24" w:rsidRDefault="00600D24" w:rsidP="00276EA8">
            <w:pPr>
              <w:widowControl w:val="0"/>
              <w:suppressAutoHyphens/>
              <w:spacing w:after="0" w:line="240" w:lineRule="auto"/>
              <w:ind w:left="57" w:right="57"/>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Адрес электронной почты (при наличии)</w:t>
            </w:r>
          </w:p>
        </w:tc>
        <w:tc>
          <w:tcPr>
            <w:tcW w:w="6095" w:type="dxa"/>
            <w:gridSpan w:val="11"/>
            <w:shd w:val="clear" w:color="auto" w:fill="auto"/>
          </w:tcPr>
          <w:p w14:paraId="0A06A6A8" w14:textId="77777777" w:rsidR="00600D24" w:rsidRPr="00447EFF" w:rsidRDefault="00600D24" w:rsidP="00276EA8">
            <w:pPr>
              <w:widowControl w:val="0"/>
              <w:suppressAutoHyphens/>
              <w:spacing w:after="0" w:line="240" w:lineRule="auto"/>
              <w:ind w:left="57" w:right="57"/>
              <w:jc w:val="center"/>
              <w:rPr>
                <w:rFonts w:ascii="Times New Roman" w:eastAsia="Times New Roman" w:hAnsi="Times New Roman" w:cs="Times New Roman"/>
                <w:b/>
                <w:sz w:val="20"/>
                <w:szCs w:val="20"/>
                <w:lang w:eastAsia="ar-SA"/>
              </w:rPr>
            </w:pPr>
          </w:p>
        </w:tc>
      </w:tr>
      <w:tr w:rsidR="00600D24" w:rsidRPr="00425FC2" w14:paraId="68B1FAC7" w14:textId="77777777" w:rsidTr="00DF268E">
        <w:trPr>
          <w:gridAfter w:val="1"/>
          <w:wAfter w:w="33" w:type="dxa"/>
        </w:trPr>
        <w:tc>
          <w:tcPr>
            <w:tcW w:w="535" w:type="dxa"/>
            <w:shd w:val="clear" w:color="auto" w:fill="auto"/>
          </w:tcPr>
          <w:p w14:paraId="39F17700" w14:textId="77777777" w:rsidR="00600D24" w:rsidRDefault="00600D24" w:rsidP="00276EA8">
            <w:pPr>
              <w:widowControl w:val="0"/>
              <w:suppressAutoHyphens/>
              <w:spacing w:after="0" w:line="240" w:lineRule="auto"/>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3.6</w:t>
            </w:r>
          </w:p>
        </w:tc>
        <w:tc>
          <w:tcPr>
            <w:tcW w:w="3118" w:type="dxa"/>
            <w:gridSpan w:val="5"/>
            <w:shd w:val="clear" w:color="auto" w:fill="auto"/>
          </w:tcPr>
          <w:p w14:paraId="7F6F18E2" w14:textId="77777777" w:rsidR="00600D24" w:rsidRDefault="00600D24" w:rsidP="00276EA8">
            <w:pPr>
              <w:widowControl w:val="0"/>
              <w:suppressAutoHyphens/>
              <w:spacing w:after="0" w:line="240" w:lineRule="auto"/>
              <w:ind w:left="57" w:right="57"/>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Телефон</w:t>
            </w:r>
          </w:p>
        </w:tc>
        <w:tc>
          <w:tcPr>
            <w:tcW w:w="6095" w:type="dxa"/>
            <w:gridSpan w:val="11"/>
            <w:shd w:val="clear" w:color="auto" w:fill="auto"/>
          </w:tcPr>
          <w:p w14:paraId="641A86CB" w14:textId="77777777" w:rsidR="00600D24" w:rsidRPr="00447EFF" w:rsidRDefault="00600D24" w:rsidP="00276EA8">
            <w:pPr>
              <w:widowControl w:val="0"/>
              <w:suppressAutoHyphens/>
              <w:spacing w:after="0" w:line="240" w:lineRule="auto"/>
              <w:ind w:left="57" w:right="57"/>
              <w:jc w:val="center"/>
              <w:rPr>
                <w:rFonts w:ascii="Times New Roman" w:eastAsia="Times New Roman" w:hAnsi="Times New Roman" w:cs="Times New Roman"/>
                <w:b/>
                <w:sz w:val="20"/>
                <w:szCs w:val="20"/>
                <w:lang w:eastAsia="ar-SA"/>
              </w:rPr>
            </w:pPr>
          </w:p>
        </w:tc>
      </w:tr>
      <w:tr w:rsidR="00600D24" w:rsidRPr="00425FC2" w14:paraId="713440FE" w14:textId="77777777" w:rsidTr="00DF268E">
        <w:trPr>
          <w:gridAfter w:val="1"/>
          <w:wAfter w:w="33" w:type="dxa"/>
          <w:trHeight w:val="400"/>
        </w:trPr>
        <w:tc>
          <w:tcPr>
            <w:tcW w:w="535" w:type="dxa"/>
            <w:shd w:val="clear" w:color="auto" w:fill="auto"/>
            <w:vAlign w:val="center"/>
          </w:tcPr>
          <w:p w14:paraId="0EEE86C1" w14:textId="77777777" w:rsidR="00600D24" w:rsidRPr="00425FC2" w:rsidRDefault="00600D24" w:rsidP="00276EA8">
            <w:pPr>
              <w:widowControl w:val="0"/>
              <w:suppressAutoHyphens/>
              <w:spacing w:after="0" w:line="240" w:lineRule="auto"/>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4</w:t>
            </w:r>
          </w:p>
        </w:tc>
        <w:tc>
          <w:tcPr>
            <w:tcW w:w="9213" w:type="dxa"/>
            <w:gridSpan w:val="16"/>
            <w:shd w:val="clear" w:color="auto" w:fill="auto"/>
            <w:vAlign w:val="center"/>
          </w:tcPr>
          <w:p w14:paraId="6FB44126" w14:textId="77777777" w:rsidR="00600D24" w:rsidRPr="00BE58ED" w:rsidRDefault="00600D24" w:rsidP="00276EA8">
            <w:pPr>
              <w:widowControl w:val="0"/>
              <w:suppressAutoHyphens/>
              <w:spacing w:after="0" w:line="240" w:lineRule="auto"/>
              <w:jc w:val="center"/>
              <w:rPr>
                <w:rFonts w:ascii="Times New Roman" w:eastAsia="Times New Roman" w:hAnsi="Times New Roman" w:cs="Times New Roman"/>
                <w:b/>
                <w:sz w:val="20"/>
                <w:szCs w:val="20"/>
                <w:lang w:eastAsia="ar-SA"/>
              </w:rPr>
            </w:pPr>
            <w:r w:rsidRPr="00BE58ED">
              <w:rPr>
                <w:rFonts w:ascii="Times New Roman" w:eastAsia="Times New Roman" w:hAnsi="Times New Roman" w:cs="Times New Roman"/>
                <w:b/>
                <w:sz w:val="20"/>
                <w:szCs w:val="20"/>
                <w:lang w:eastAsia="ar-SA"/>
              </w:rPr>
              <w:t>Сведения о представителе заявителя</w:t>
            </w:r>
          </w:p>
        </w:tc>
      </w:tr>
      <w:tr w:rsidR="00600D24" w:rsidRPr="00425FC2" w14:paraId="3FDE9517" w14:textId="77777777" w:rsidTr="00DF268E">
        <w:trPr>
          <w:gridAfter w:val="1"/>
          <w:wAfter w:w="33" w:type="dxa"/>
        </w:trPr>
        <w:tc>
          <w:tcPr>
            <w:tcW w:w="535" w:type="dxa"/>
            <w:vMerge w:val="restart"/>
            <w:shd w:val="clear" w:color="auto" w:fill="auto"/>
          </w:tcPr>
          <w:p w14:paraId="7CAE4994" w14:textId="77777777" w:rsidR="00600D24" w:rsidRPr="00425FC2" w:rsidRDefault="00600D24" w:rsidP="00276EA8">
            <w:pPr>
              <w:widowControl w:val="0"/>
              <w:suppressAutoHyphens/>
              <w:spacing w:after="0" w:line="240" w:lineRule="auto"/>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4</w:t>
            </w:r>
            <w:r w:rsidRPr="00425FC2">
              <w:rPr>
                <w:rFonts w:ascii="Times New Roman" w:eastAsia="Times New Roman" w:hAnsi="Times New Roman" w:cs="Times New Roman"/>
                <w:sz w:val="20"/>
                <w:szCs w:val="20"/>
                <w:lang w:eastAsia="ar-SA"/>
              </w:rPr>
              <w:t>.1</w:t>
            </w:r>
          </w:p>
        </w:tc>
        <w:tc>
          <w:tcPr>
            <w:tcW w:w="3118" w:type="dxa"/>
            <w:gridSpan w:val="5"/>
            <w:shd w:val="clear" w:color="auto" w:fill="auto"/>
          </w:tcPr>
          <w:p w14:paraId="4549B5F7" w14:textId="77777777" w:rsidR="00600D24" w:rsidRPr="00425FC2" w:rsidRDefault="00600D24" w:rsidP="00276EA8">
            <w:pPr>
              <w:widowControl w:val="0"/>
              <w:suppressAutoHyphens/>
              <w:spacing w:after="0" w:line="240" w:lineRule="auto"/>
              <w:jc w:val="center"/>
              <w:rPr>
                <w:rFonts w:ascii="Times New Roman" w:eastAsia="Times New Roman" w:hAnsi="Times New Roman" w:cs="Times New Roman"/>
                <w:sz w:val="20"/>
                <w:szCs w:val="20"/>
                <w:lang w:eastAsia="ar-SA"/>
              </w:rPr>
            </w:pPr>
            <w:r w:rsidRPr="00425FC2">
              <w:rPr>
                <w:rFonts w:ascii="Times New Roman" w:eastAsia="Times New Roman" w:hAnsi="Times New Roman" w:cs="Times New Roman"/>
                <w:sz w:val="20"/>
                <w:szCs w:val="20"/>
                <w:lang w:eastAsia="ar-SA"/>
              </w:rPr>
              <w:t>Фамилия</w:t>
            </w:r>
          </w:p>
        </w:tc>
        <w:tc>
          <w:tcPr>
            <w:tcW w:w="6095" w:type="dxa"/>
            <w:gridSpan w:val="11"/>
            <w:shd w:val="clear" w:color="auto" w:fill="auto"/>
          </w:tcPr>
          <w:p w14:paraId="37D6A0AB" w14:textId="77777777" w:rsidR="00600D24" w:rsidRPr="00425FC2" w:rsidRDefault="00600D24" w:rsidP="00276EA8">
            <w:pPr>
              <w:widowControl w:val="0"/>
              <w:suppressAutoHyphens/>
              <w:spacing w:after="0" w:line="240" w:lineRule="auto"/>
              <w:ind w:left="57" w:right="57"/>
              <w:rPr>
                <w:rFonts w:ascii="Times New Roman" w:eastAsia="Times New Roman" w:hAnsi="Times New Roman" w:cs="Times New Roman"/>
                <w:sz w:val="20"/>
                <w:szCs w:val="20"/>
                <w:lang w:eastAsia="ar-SA"/>
              </w:rPr>
            </w:pPr>
          </w:p>
        </w:tc>
      </w:tr>
      <w:tr w:rsidR="00600D24" w:rsidRPr="00425FC2" w14:paraId="6FEB4B9F" w14:textId="77777777" w:rsidTr="00DF268E">
        <w:trPr>
          <w:gridAfter w:val="1"/>
          <w:wAfter w:w="33" w:type="dxa"/>
        </w:trPr>
        <w:tc>
          <w:tcPr>
            <w:tcW w:w="535" w:type="dxa"/>
            <w:vMerge/>
            <w:shd w:val="clear" w:color="auto" w:fill="auto"/>
          </w:tcPr>
          <w:p w14:paraId="590A6C72" w14:textId="77777777" w:rsidR="00600D24" w:rsidRPr="00425FC2" w:rsidRDefault="00600D24" w:rsidP="00276EA8">
            <w:pPr>
              <w:widowControl w:val="0"/>
              <w:suppressAutoHyphens/>
              <w:spacing w:after="0" w:line="240" w:lineRule="auto"/>
              <w:jc w:val="center"/>
              <w:rPr>
                <w:rFonts w:ascii="Times New Roman" w:eastAsia="Times New Roman" w:hAnsi="Times New Roman" w:cs="Times New Roman"/>
                <w:sz w:val="20"/>
                <w:szCs w:val="20"/>
                <w:lang w:eastAsia="ar-SA"/>
              </w:rPr>
            </w:pPr>
          </w:p>
        </w:tc>
        <w:tc>
          <w:tcPr>
            <w:tcW w:w="3118" w:type="dxa"/>
            <w:gridSpan w:val="5"/>
            <w:shd w:val="clear" w:color="auto" w:fill="auto"/>
          </w:tcPr>
          <w:p w14:paraId="7FEF2A20" w14:textId="77777777" w:rsidR="00600D24" w:rsidRPr="00425FC2" w:rsidRDefault="00600D24" w:rsidP="00276EA8">
            <w:pPr>
              <w:widowControl w:val="0"/>
              <w:suppressAutoHyphens/>
              <w:spacing w:after="0" w:line="240" w:lineRule="auto"/>
              <w:jc w:val="center"/>
              <w:rPr>
                <w:rFonts w:ascii="Times New Roman" w:eastAsia="Times New Roman" w:hAnsi="Times New Roman" w:cs="Times New Roman"/>
                <w:sz w:val="20"/>
                <w:szCs w:val="20"/>
                <w:lang w:eastAsia="ar-SA"/>
              </w:rPr>
            </w:pPr>
            <w:r w:rsidRPr="00425FC2">
              <w:rPr>
                <w:rFonts w:ascii="Times New Roman" w:eastAsia="Times New Roman" w:hAnsi="Times New Roman" w:cs="Times New Roman"/>
                <w:sz w:val="20"/>
                <w:szCs w:val="20"/>
                <w:lang w:eastAsia="ar-SA"/>
              </w:rPr>
              <w:t>Имя</w:t>
            </w:r>
          </w:p>
        </w:tc>
        <w:tc>
          <w:tcPr>
            <w:tcW w:w="6095" w:type="dxa"/>
            <w:gridSpan w:val="11"/>
            <w:shd w:val="clear" w:color="auto" w:fill="auto"/>
          </w:tcPr>
          <w:p w14:paraId="1530103A" w14:textId="77777777" w:rsidR="00600D24" w:rsidRPr="00425FC2" w:rsidRDefault="00600D24" w:rsidP="00276EA8">
            <w:pPr>
              <w:widowControl w:val="0"/>
              <w:suppressAutoHyphens/>
              <w:spacing w:after="0" w:line="240" w:lineRule="auto"/>
              <w:ind w:left="57" w:right="57"/>
              <w:rPr>
                <w:rFonts w:ascii="Times New Roman" w:eastAsia="Times New Roman" w:hAnsi="Times New Roman" w:cs="Times New Roman"/>
                <w:sz w:val="20"/>
                <w:szCs w:val="20"/>
                <w:lang w:eastAsia="ar-SA"/>
              </w:rPr>
            </w:pPr>
          </w:p>
        </w:tc>
      </w:tr>
      <w:tr w:rsidR="00600D24" w:rsidRPr="00425FC2" w14:paraId="6F0E7A93" w14:textId="77777777" w:rsidTr="00DF268E">
        <w:trPr>
          <w:gridAfter w:val="1"/>
          <w:wAfter w:w="33" w:type="dxa"/>
        </w:trPr>
        <w:tc>
          <w:tcPr>
            <w:tcW w:w="535" w:type="dxa"/>
            <w:vMerge/>
            <w:shd w:val="clear" w:color="auto" w:fill="auto"/>
          </w:tcPr>
          <w:p w14:paraId="30C108B3" w14:textId="77777777" w:rsidR="00600D24" w:rsidRPr="00425FC2" w:rsidRDefault="00600D24" w:rsidP="00276EA8">
            <w:pPr>
              <w:widowControl w:val="0"/>
              <w:suppressAutoHyphens/>
              <w:spacing w:after="0" w:line="240" w:lineRule="auto"/>
              <w:jc w:val="center"/>
              <w:rPr>
                <w:rFonts w:ascii="Times New Roman" w:eastAsia="Times New Roman" w:hAnsi="Times New Roman" w:cs="Times New Roman"/>
                <w:sz w:val="20"/>
                <w:szCs w:val="20"/>
                <w:lang w:eastAsia="ar-SA"/>
              </w:rPr>
            </w:pPr>
          </w:p>
        </w:tc>
        <w:tc>
          <w:tcPr>
            <w:tcW w:w="3118" w:type="dxa"/>
            <w:gridSpan w:val="5"/>
            <w:shd w:val="clear" w:color="auto" w:fill="auto"/>
          </w:tcPr>
          <w:p w14:paraId="78779144" w14:textId="77777777" w:rsidR="00600D24" w:rsidRPr="00425FC2" w:rsidRDefault="00600D24" w:rsidP="00276EA8">
            <w:pPr>
              <w:widowControl w:val="0"/>
              <w:suppressAutoHyphens/>
              <w:spacing w:after="0" w:line="240" w:lineRule="auto"/>
              <w:jc w:val="center"/>
              <w:rPr>
                <w:rFonts w:ascii="Times New Roman" w:eastAsia="Times New Roman" w:hAnsi="Times New Roman" w:cs="Times New Roman"/>
                <w:sz w:val="20"/>
                <w:szCs w:val="20"/>
                <w:lang w:eastAsia="ar-SA"/>
              </w:rPr>
            </w:pPr>
            <w:r w:rsidRPr="00425FC2">
              <w:rPr>
                <w:rFonts w:ascii="Times New Roman" w:eastAsia="Times New Roman" w:hAnsi="Times New Roman" w:cs="Times New Roman"/>
                <w:sz w:val="20"/>
                <w:szCs w:val="20"/>
                <w:lang w:eastAsia="ar-SA"/>
              </w:rPr>
              <w:t>Отчество (при наличии)</w:t>
            </w:r>
          </w:p>
        </w:tc>
        <w:tc>
          <w:tcPr>
            <w:tcW w:w="6095" w:type="dxa"/>
            <w:gridSpan w:val="11"/>
            <w:shd w:val="clear" w:color="auto" w:fill="auto"/>
          </w:tcPr>
          <w:p w14:paraId="1E0CE088" w14:textId="77777777" w:rsidR="00600D24" w:rsidRPr="00425FC2" w:rsidRDefault="00600D24" w:rsidP="00276EA8">
            <w:pPr>
              <w:widowControl w:val="0"/>
              <w:suppressAutoHyphens/>
              <w:spacing w:after="0" w:line="240" w:lineRule="auto"/>
              <w:ind w:left="57" w:right="57"/>
              <w:rPr>
                <w:rFonts w:ascii="Times New Roman" w:eastAsia="Times New Roman" w:hAnsi="Times New Roman" w:cs="Times New Roman"/>
                <w:sz w:val="20"/>
                <w:szCs w:val="20"/>
                <w:lang w:eastAsia="ar-SA"/>
              </w:rPr>
            </w:pPr>
          </w:p>
        </w:tc>
      </w:tr>
      <w:tr w:rsidR="00600D24" w:rsidRPr="00425FC2" w14:paraId="2DB56D08" w14:textId="77777777" w:rsidTr="00DF268E">
        <w:trPr>
          <w:gridAfter w:val="1"/>
          <w:wAfter w:w="33" w:type="dxa"/>
        </w:trPr>
        <w:tc>
          <w:tcPr>
            <w:tcW w:w="535" w:type="dxa"/>
            <w:shd w:val="clear" w:color="auto" w:fill="auto"/>
          </w:tcPr>
          <w:p w14:paraId="198149F3" w14:textId="77777777" w:rsidR="00600D24" w:rsidRPr="00425FC2" w:rsidRDefault="00600D24" w:rsidP="00276EA8">
            <w:pPr>
              <w:widowControl w:val="0"/>
              <w:suppressAutoHyphens/>
              <w:spacing w:after="0" w:line="240" w:lineRule="auto"/>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4</w:t>
            </w:r>
            <w:r w:rsidRPr="00425FC2">
              <w:rPr>
                <w:rFonts w:ascii="Times New Roman" w:eastAsia="Times New Roman" w:hAnsi="Times New Roman" w:cs="Times New Roman"/>
                <w:sz w:val="20"/>
                <w:szCs w:val="20"/>
                <w:lang w:eastAsia="ar-SA"/>
              </w:rPr>
              <w:t>.2</w:t>
            </w:r>
          </w:p>
        </w:tc>
        <w:tc>
          <w:tcPr>
            <w:tcW w:w="3118" w:type="dxa"/>
            <w:gridSpan w:val="5"/>
            <w:shd w:val="clear" w:color="auto" w:fill="auto"/>
          </w:tcPr>
          <w:p w14:paraId="0FFE9C2A" w14:textId="77777777" w:rsidR="00600D24" w:rsidRPr="00425FC2" w:rsidRDefault="00600D24" w:rsidP="00276EA8">
            <w:pPr>
              <w:widowControl w:val="0"/>
              <w:suppressAutoHyphens/>
              <w:spacing w:after="0" w:line="240" w:lineRule="auto"/>
              <w:jc w:val="center"/>
              <w:rPr>
                <w:rFonts w:ascii="Times New Roman" w:eastAsia="Times New Roman" w:hAnsi="Times New Roman" w:cs="Times New Roman"/>
                <w:sz w:val="20"/>
                <w:szCs w:val="20"/>
                <w:lang w:eastAsia="ar-SA"/>
              </w:rPr>
            </w:pPr>
            <w:r w:rsidRPr="00425FC2">
              <w:rPr>
                <w:rFonts w:ascii="Times New Roman" w:eastAsia="Times New Roman" w:hAnsi="Times New Roman" w:cs="Times New Roman"/>
                <w:sz w:val="20"/>
                <w:szCs w:val="20"/>
                <w:lang w:eastAsia="ar-SA"/>
              </w:rPr>
              <w:t>Адрес электронной почты</w:t>
            </w:r>
            <w:r>
              <w:rPr>
                <w:rFonts w:ascii="Times New Roman" w:eastAsia="Times New Roman" w:hAnsi="Times New Roman" w:cs="Times New Roman"/>
                <w:sz w:val="20"/>
                <w:szCs w:val="20"/>
                <w:lang w:eastAsia="ar-SA"/>
              </w:rPr>
              <w:t xml:space="preserve"> (при наличии)</w:t>
            </w:r>
          </w:p>
        </w:tc>
        <w:tc>
          <w:tcPr>
            <w:tcW w:w="6095" w:type="dxa"/>
            <w:gridSpan w:val="11"/>
            <w:shd w:val="clear" w:color="auto" w:fill="auto"/>
          </w:tcPr>
          <w:p w14:paraId="35B9A32B" w14:textId="77777777" w:rsidR="00600D24" w:rsidRPr="00425FC2" w:rsidRDefault="00600D24" w:rsidP="00276EA8">
            <w:pPr>
              <w:widowControl w:val="0"/>
              <w:suppressAutoHyphens/>
              <w:spacing w:after="0" w:line="240" w:lineRule="auto"/>
              <w:ind w:left="57" w:right="57"/>
              <w:rPr>
                <w:rFonts w:ascii="Times New Roman" w:eastAsia="Times New Roman" w:hAnsi="Times New Roman" w:cs="Times New Roman"/>
                <w:sz w:val="20"/>
                <w:szCs w:val="20"/>
                <w:lang w:eastAsia="ar-SA"/>
              </w:rPr>
            </w:pPr>
          </w:p>
        </w:tc>
      </w:tr>
      <w:tr w:rsidR="00600D24" w:rsidRPr="00425FC2" w14:paraId="2B10AF81" w14:textId="77777777" w:rsidTr="00DF268E">
        <w:trPr>
          <w:gridAfter w:val="1"/>
          <w:wAfter w:w="33" w:type="dxa"/>
        </w:trPr>
        <w:tc>
          <w:tcPr>
            <w:tcW w:w="535" w:type="dxa"/>
            <w:shd w:val="clear" w:color="auto" w:fill="auto"/>
          </w:tcPr>
          <w:p w14:paraId="24249F87" w14:textId="77777777" w:rsidR="00600D24" w:rsidRPr="00425FC2" w:rsidRDefault="00600D24" w:rsidP="00276EA8">
            <w:pPr>
              <w:widowControl w:val="0"/>
              <w:suppressAutoHyphens/>
              <w:spacing w:after="0" w:line="240" w:lineRule="auto"/>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4</w:t>
            </w:r>
            <w:r w:rsidRPr="00425FC2">
              <w:rPr>
                <w:rFonts w:ascii="Times New Roman" w:eastAsia="Times New Roman" w:hAnsi="Times New Roman" w:cs="Times New Roman"/>
                <w:sz w:val="20"/>
                <w:szCs w:val="20"/>
                <w:lang w:eastAsia="ar-SA"/>
              </w:rPr>
              <w:t>.3</w:t>
            </w:r>
          </w:p>
        </w:tc>
        <w:tc>
          <w:tcPr>
            <w:tcW w:w="3118" w:type="dxa"/>
            <w:gridSpan w:val="5"/>
            <w:shd w:val="clear" w:color="auto" w:fill="auto"/>
          </w:tcPr>
          <w:p w14:paraId="2C08CCCB" w14:textId="77777777" w:rsidR="00600D24" w:rsidRPr="00425FC2" w:rsidRDefault="00600D24" w:rsidP="00276EA8">
            <w:pPr>
              <w:widowControl w:val="0"/>
              <w:suppressAutoHyphens/>
              <w:spacing w:after="0" w:line="240" w:lineRule="auto"/>
              <w:jc w:val="center"/>
              <w:rPr>
                <w:rFonts w:ascii="Times New Roman" w:eastAsia="Times New Roman" w:hAnsi="Times New Roman" w:cs="Times New Roman"/>
                <w:sz w:val="20"/>
                <w:szCs w:val="20"/>
                <w:lang w:eastAsia="ar-SA"/>
              </w:rPr>
            </w:pPr>
            <w:r w:rsidRPr="00425FC2">
              <w:rPr>
                <w:rFonts w:ascii="Times New Roman" w:eastAsia="Times New Roman" w:hAnsi="Times New Roman" w:cs="Times New Roman"/>
                <w:sz w:val="20"/>
                <w:szCs w:val="20"/>
                <w:lang w:eastAsia="ar-SA"/>
              </w:rPr>
              <w:t>Телефон</w:t>
            </w:r>
          </w:p>
        </w:tc>
        <w:tc>
          <w:tcPr>
            <w:tcW w:w="6095" w:type="dxa"/>
            <w:gridSpan w:val="11"/>
            <w:shd w:val="clear" w:color="auto" w:fill="auto"/>
          </w:tcPr>
          <w:p w14:paraId="68A55DE9" w14:textId="77777777" w:rsidR="00600D24" w:rsidRPr="00425FC2" w:rsidRDefault="00600D24" w:rsidP="00276EA8">
            <w:pPr>
              <w:widowControl w:val="0"/>
              <w:suppressAutoHyphens/>
              <w:spacing w:after="0" w:line="240" w:lineRule="auto"/>
              <w:ind w:left="57" w:right="57"/>
              <w:rPr>
                <w:rFonts w:ascii="Times New Roman" w:eastAsia="Times New Roman" w:hAnsi="Times New Roman" w:cs="Times New Roman"/>
                <w:sz w:val="20"/>
                <w:szCs w:val="20"/>
                <w:lang w:eastAsia="ar-SA"/>
              </w:rPr>
            </w:pPr>
          </w:p>
        </w:tc>
      </w:tr>
      <w:tr w:rsidR="00600D24" w:rsidRPr="00425FC2" w14:paraId="4082A675" w14:textId="77777777" w:rsidTr="00DF268E">
        <w:trPr>
          <w:gridAfter w:val="1"/>
          <w:wAfter w:w="33" w:type="dxa"/>
        </w:trPr>
        <w:tc>
          <w:tcPr>
            <w:tcW w:w="535" w:type="dxa"/>
            <w:shd w:val="clear" w:color="auto" w:fill="auto"/>
          </w:tcPr>
          <w:p w14:paraId="3A29A501" w14:textId="77777777" w:rsidR="00600D24" w:rsidRPr="00425FC2" w:rsidRDefault="00600D24" w:rsidP="00276EA8">
            <w:pPr>
              <w:widowControl w:val="0"/>
              <w:suppressAutoHyphens/>
              <w:spacing w:after="0" w:line="240" w:lineRule="auto"/>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4</w:t>
            </w:r>
            <w:r w:rsidRPr="00425FC2">
              <w:rPr>
                <w:rFonts w:ascii="Times New Roman" w:eastAsia="Times New Roman" w:hAnsi="Times New Roman" w:cs="Times New Roman"/>
                <w:sz w:val="20"/>
                <w:szCs w:val="20"/>
                <w:lang w:eastAsia="ar-SA"/>
              </w:rPr>
              <w:t>.4</w:t>
            </w:r>
          </w:p>
        </w:tc>
        <w:tc>
          <w:tcPr>
            <w:tcW w:w="3118" w:type="dxa"/>
            <w:gridSpan w:val="5"/>
            <w:shd w:val="clear" w:color="auto" w:fill="auto"/>
          </w:tcPr>
          <w:p w14:paraId="6AABF998" w14:textId="77777777" w:rsidR="00600D24" w:rsidRPr="00425FC2" w:rsidRDefault="00600D24" w:rsidP="00276EA8">
            <w:pPr>
              <w:widowControl w:val="0"/>
              <w:suppressAutoHyphens/>
              <w:spacing w:after="0" w:line="240" w:lineRule="auto"/>
              <w:jc w:val="center"/>
              <w:rPr>
                <w:rFonts w:ascii="Times New Roman" w:eastAsia="Times New Roman" w:hAnsi="Times New Roman" w:cs="Times New Roman"/>
                <w:sz w:val="20"/>
                <w:szCs w:val="20"/>
                <w:lang w:eastAsia="ar-SA"/>
              </w:rPr>
            </w:pPr>
            <w:r w:rsidRPr="00425FC2">
              <w:rPr>
                <w:rFonts w:ascii="Times New Roman" w:eastAsia="Times New Roman" w:hAnsi="Times New Roman" w:cs="Times New Roman"/>
                <w:sz w:val="20"/>
                <w:szCs w:val="20"/>
                <w:lang w:eastAsia="ar-SA"/>
              </w:rPr>
              <w:t>Наименование и реквизиты документа, подтверждающего полномочия представителя заявителя</w:t>
            </w:r>
          </w:p>
        </w:tc>
        <w:tc>
          <w:tcPr>
            <w:tcW w:w="6095" w:type="dxa"/>
            <w:gridSpan w:val="11"/>
            <w:shd w:val="clear" w:color="auto" w:fill="auto"/>
          </w:tcPr>
          <w:p w14:paraId="62931B14" w14:textId="77777777" w:rsidR="00600D24" w:rsidRPr="00425FC2" w:rsidRDefault="00600D24" w:rsidP="00276EA8">
            <w:pPr>
              <w:widowControl w:val="0"/>
              <w:suppressAutoHyphens/>
              <w:spacing w:after="0" w:line="240" w:lineRule="auto"/>
              <w:ind w:left="57" w:right="57"/>
              <w:rPr>
                <w:rFonts w:ascii="Times New Roman" w:eastAsia="Times New Roman" w:hAnsi="Times New Roman" w:cs="Times New Roman"/>
                <w:sz w:val="20"/>
                <w:szCs w:val="20"/>
                <w:lang w:eastAsia="ar-SA"/>
              </w:rPr>
            </w:pPr>
          </w:p>
        </w:tc>
      </w:tr>
      <w:tr w:rsidR="00600D24" w:rsidRPr="00425FC2" w14:paraId="3C68D105" w14:textId="77777777" w:rsidTr="00DF268E">
        <w:trPr>
          <w:gridAfter w:val="1"/>
          <w:wAfter w:w="33" w:type="dxa"/>
        </w:trPr>
        <w:tc>
          <w:tcPr>
            <w:tcW w:w="535" w:type="dxa"/>
            <w:shd w:val="clear" w:color="auto" w:fill="auto"/>
          </w:tcPr>
          <w:p w14:paraId="6F38A853" w14:textId="77777777" w:rsidR="00600D24" w:rsidRPr="00425FC2" w:rsidRDefault="00600D24" w:rsidP="00276EA8">
            <w:pPr>
              <w:widowControl w:val="0"/>
              <w:suppressAutoHyphens/>
              <w:spacing w:after="0" w:line="240" w:lineRule="auto"/>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lastRenderedPageBreak/>
              <w:t>5</w:t>
            </w:r>
          </w:p>
        </w:tc>
        <w:tc>
          <w:tcPr>
            <w:tcW w:w="9213" w:type="dxa"/>
            <w:gridSpan w:val="16"/>
            <w:tcBorders>
              <w:bottom w:val="nil"/>
            </w:tcBorders>
            <w:shd w:val="clear" w:color="auto" w:fill="auto"/>
          </w:tcPr>
          <w:tbl>
            <w:tblPr>
              <w:tblW w:w="9189" w:type="dxa"/>
              <w:tblLayout w:type="fixed"/>
              <w:tblCellMar>
                <w:left w:w="28" w:type="dxa"/>
                <w:right w:w="28" w:type="dxa"/>
              </w:tblCellMar>
              <w:tblLook w:val="04A0" w:firstRow="1" w:lastRow="0" w:firstColumn="1" w:lastColumn="0" w:noHBand="0" w:noVBand="1"/>
            </w:tblPr>
            <w:tblGrid>
              <w:gridCol w:w="9189"/>
            </w:tblGrid>
            <w:tr w:rsidR="00600D24" w:rsidRPr="00425FC2" w14:paraId="6D9C97E2" w14:textId="77777777" w:rsidTr="00276EA8">
              <w:trPr>
                <w:cantSplit/>
                <w:trHeight w:val="291"/>
              </w:trPr>
              <w:tc>
                <w:tcPr>
                  <w:tcW w:w="9189" w:type="dxa"/>
                  <w:tcBorders>
                    <w:top w:val="nil"/>
                    <w:left w:val="nil"/>
                    <w:bottom w:val="single" w:sz="4" w:space="0" w:color="auto"/>
                    <w:right w:val="nil"/>
                  </w:tcBorders>
                </w:tcPr>
                <w:p w14:paraId="6B9E5F7A" w14:textId="77777777" w:rsidR="00600D24" w:rsidRPr="000D0114" w:rsidRDefault="00600D24" w:rsidP="00276EA8">
                  <w:pPr>
                    <w:suppressAutoHyphens/>
                    <w:spacing w:after="0" w:line="240" w:lineRule="auto"/>
                    <w:ind w:right="-170"/>
                    <w:rPr>
                      <w:rFonts w:ascii="Times New Roman" w:eastAsia="Times New Roman" w:hAnsi="Times New Roman" w:cs="Times New Roman"/>
                      <w:i/>
                      <w:spacing w:val="6"/>
                      <w:sz w:val="20"/>
                      <w:szCs w:val="20"/>
                      <w:lang w:eastAsia="ar-SA"/>
                    </w:rPr>
                  </w:pPr>
                  <w:r w:rsidRPr="000D0114">
                    <w:rPr>
                      <w:rFonts w:ascii="Times New Roman" w:eastAsia="Times New Roman" w:hAnsi="Times New Roman" w:cs="Times New Roman"/>
                      <w:spacing w:val="6"/>
                      <w:sz w:val="20"/>
                      <w:szCs w:val="20"/>
                      <w:lang w:eastAsia="ar-SA"/>
                    </w:rPr>
                    <w:t>Прошу исправить следующие опечатки/ошибки в (</w:t>
                  </w:r>
                  <w:r w:rsidRPr="000D0114">
                    <w:rPr>
                      <w:rFonts w:ascii="Times New Roman" w:eastAsia="Times New Roman" w:hAnsi="Times New Roman" w:cs="Times New Roman"/>
                      <w:i/>
                      <w:spacing w:val="6"/>
                      <w:sz w:val="20"/>
                      <w:szCs w:val="20"/>
                      <w:lang w:eastAsia="ar-SA"/>
                    </w:rPr>
                    <w:t>отметить нужное)</w:t>
                  </w:r>
                </w:p>
                <w:p w14:paraId="35C1B7BE" w14:textId="6D0D533C" w:rsidR="00600D24" w:rsidRPr="000D0114" w:rsidRDefault="008F6DB7" w:rsidP="00276EA8">
                  <w:pPr>
                    <w:suppressAutoHyphens/>
                    <w:spacing w:after="0" w:line="240" w:lineRule="auto"/>
                    <w:ind w:right="-170"/>
                    <w:rPr>
                      <w:rFonts w:ascii="Times New Roman" w:eastAsia="Times New Roman" w:hAnsi="Times New Roman" w:cs="Times New Roman"/>
                      <w:spacing w:val="6"/>
                      <w:sz w:val="20"/>
                      <w:szCs w:val="20"/>
                      <w:lang w:eastAsia="ar-SA"/>
                    </w:rPr>
                  </w:pPr>
                  <w:r>
                    <w:rPr>
                      <w:rFonts w:ascii="Times New Roman" w:eastAsia="Times New Roman" w:hAnsi="Times New Roman" w:cs="Times New Roman"/>
                      <w:noProof/>
                      <w:spacing w:val="6"/>
                      <w:sz w:val="20"/>
                      <w:szCs w:val="20"/>
                      <w:lang w:eastAsia="ru-RU"/>
                    </w:rPr>
                    <mc:AlternateContent>
                      <mc:Choice Requires="wps">
                        <w:drawing>
                          <wp:anchor distT="0" distB="0" distL="114300" distR="114300" simplePos="0" relativeHeight="251705344" behindDoc="0" locked="0" layoutInCell="1" allowOverlap="1" wp14:anchorId="062E0C7E" wp14:editId="4CB23E50">
                            <wp:simplePos x="0" y="0"/>
                            <wp:positionH relativeFrom="column">
                              <wp:posOffset>97790</wp:posOffset>
                            </wp:positionH>
                            <wp:positionV relativeFrom="paragraph">
                              <wp:posOffset>31115</wp:posOffset>
                            </wp:positionV>
                            <wp:extent cx="109855" cy="85725"/>
                            <wp:effectExtent l="0" t="0" r="4445" b="9525"/>
                            <wp:wrapNone/>
                            <wp:docPr id="2" name="Прямоугольник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855" cy="857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827722" id="Прямоугольник 27" o:spid="_x0000_s1026" style="position:absolute;margin-left:7.7pt;margin-top:2.45pt;width:8.65pt;height:6.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"/>
                        </w:pict>
                      </mc:Fallback>
                    </mc:AlternateContent>
                  </w:r>
                  <w:r w:rsidR="00600D24" w:rsidRPr="000D0114">
                    <w:rPr>
                      <w:rFonts w:ascii="Times New Roman" w:eastAsia="Times New Roman" w:hAnsi="Times New Roman" w:cs="Times New Roman"/>
                      <w:spacing w:val="6"/>
                      <w:sz w:val="20"/>
                      <w:szCs w:val="20"/>
                      <w:lang w:eastAsia="ar-SA"/>
                    </w:rPr>
                    <w:t xml:space="preserve">        разрешении на использование земель или земельных участков  </w:t>
                  </w:r>
                </w:p>
                <w:p w14:paraId="63B2C791" w14:textId="3009AB20" w:rsidR="000D0114" w:rsidRDefault="008F6DB7" w:rsidP="00276EA8">
                  <w:pPr>
                    <w:suppressAutoHyphens/>
                    <w:spacing w:after="0" w:line="240" w:lineRule="auto"/>
                    <w:ind w:right="-170"/>
                    <w:rPr>
                      <w:rFonts w:ascii="Times New Roman" w:eastAsia="Times New Roman" w:hAnsi="Times New Roman" w:cs="Times New Roman"/>
                      <w:spacing w:val="6"/>
                      <w:sz w:val="20"/>
                      <w:szCs w:val="20"/>
                      <w:lang w:eastAsia="ar-SA"/>
                    </w:rPr>
                  </w:pP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3840" behindDoc="0" locked="0" layoutInCell="1" allowOverlap="1" wp14:anchorId="2FA1FFF0" wp14:editId="2766DBC4">
                            <wp:simplePos x="0" y="0"/>
                            <wp:positionH relativeFrom="column">
                              <wp:posOffset>97790</wp:posOffset>
                            </wp:positionH>
                            <wp:positionV relativeFrom="paragraph">
                              <wp:posOffset>67945</wp:posOffset>
                            </wp:positionV>
                            <wp:extent cx="109855" cy="85725"/>
                            <wp:effectExtent l="0" t="0" r="4445" b="9525"/>
                            <wp:wrapNone/>
                            <wp:docPr id="27" name="Прямоугольник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855" cy="857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E65008" id="Прямоугольник 27" o:spid="_x0000_s1026" style="position:absolute;margin-left:7.7pt;margin-top:5.35pt;width:8.65pt;height:6.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"/>
                        </w:pict>
                      </mc:Fallback>
                    </mc:AlternateContent>
                  </w:r>
                  <w:r w:rsidR="00600D24" w:rsidRPr="000D0114">
                    <w:rPr>
                      <w:rFonts w:ascii="Times New Roman" w:eastAsia="Times New Roman" w:hAnsi="Times New Roman" w:cs="Times New Roman"/>
                      <w:spacing w:val="6"/>
                      <w:sz w:val="20"/>
                      <w:szCs w:val="20"/>
                      <w:lang w:eastAsia="ar-SA"/>
                    </w:rPr>
                    <w:t xml:space="preserve">        разрешении на размещение объекта на землях или земельных участках (частях земельных </w:t>
                  </w:r>
                  <w:r w:rsidR="000D0114">
                    <w:rPr>
                      <w:rFonts w:ascii="Times New Roman" w:eastAsia="Times New Roman" w:hAnsi="Times New Roman" w:cs="Times New Roman"/>
                      <w:spacing w:val="6"/>
                      <w:sz w:val="20"/>
                      <w:szCs w:val="20"/>
                      <w:lang w:eastAsia="ar-SA"/>
                    </w:rPr>
                    <w:t xml:space="preserve">    </w:t>
                  </w:r>
                </w:p>
                <w:p w14:paraId="5C9EF3D2" w14:textId="77777777" w:rsidR="00600D24" w:rsidRPr="000D0114" w:rsidRDefault="00600D24" w:rsidP="00276EA8">
                  <w:pPr>
                    <w:suppressAutoHyphens/>
                    <w:spacing w:after="0" w:line="240" w:lineRule="auto"/>
                    <w:ind w:right="-170"/>
                    <w:rPr>
                      <w:rFonts w:ascii="Times New Roman" w:eastAsia="Times New Roman" w:hAnsi="Times New Roman" w:cs="Times New Roman"/>
                      <w:sz w:val="20"/>
                      <w:szCs w:val="20"/>
                      <w:lang w:eastAsia="ar-SA"/>
                    </w:rPr>
                  </w:pPr>
                  <w:r w:rsidRPr="000D0114">
                    <w:rPr>
                      <w:rFonts w:ascii="Times New Roman" w:eastAsia="Times New Roman" w:hAnsi="Times New Roman" w:cs="Times New Roman"/>
                      <w:spacing w:val="6"/>
                      <w:sz w:val="20"/>
                      <w:szCs w:val="20"/>
                      <w:lang w:eastAsia="ar-SA"/>
                    </w:rPr>
                    <w:t>участков)</w:t>
                  </w:r>
                </w:p>
                <w:p w14:paraId="58FC9994" w14:textId="77777777" w:rsidR="00600D24" w:rsidRPr="00425FC2" w:rsidRDefault="00600D24" w:rsidP="00276EA8">
                  <w:pPr>
                    <w:widowControl w:val="0"/>
                    <w:suppressAutoHyphens/>
                    <w:spacing w:after="0" w:line="240" w:lineRule="auto"/>
                    <w:jc w:val="both"/>
                    <w:rPr>
                      <w:rFonts w:ascii="Times New Roman" w:eastAsia="Times New Roman" w:hAnsi="Times New Roman" w:cs="Times New Roman"/>
                      <w:sz w:val="20"/>
                      <w:szCs w:val="20"/>
                      <w:lang w:eastAsia="ar-SA"/>
                    </w:rPr>
                  </w:pPr>
                </w:p>
              </w:tc>
            </w:tr>
            <w:tr w:rsidR="00600D24" w:rsidRPr="00425FC2" w14:paraId="40BAE289" w14:textId="77777777" w:rsidTr="00276EA8">
              <w:trPr>
                <w:cantSplit/>
                <w:trHeight w:val="291"/>
              </w:trPr>
              <w:tc>
                <w:tcPr>
                  <w:tcW w:w="9189" w:type="dxa"/>
                  <w:tcBorders>
                    <w:top w:val="nil"/>
                    <w:left w:val="nil"/>
                    <w:bottom w:val="single" w:sz="4" w:space="0" w:color="auto"/>
                    <w:right w:val="nil"/>
                  </w:tcBorders>
                </w:tcPr>
                <w:p w14:paraId="2B7BA021" w14:textId="77777777" w:rsidR="00600D24" w:rsidRPr="00425FC2" w:rsidRDefault="00600D24" w:rsidP="00276EA8">
                  <w:pPr>
                    <w:widowControl w:val="0"/>
                    <w:suppressAutoHyphens/>
                    <w:spacing w:after="0" w:line="240" w:lineRule="auto"/>
                    <w:jc w:val="center"/>
                    <w:rPr>
                      <w:rFonts w:ascii="Times New Roman" w:eastAsia="Times New Roman" w:hAnsi="Times New Roman" w:cs="Times New Roman"/>
                      <w:spacing w:val="6"/>
                      <w:sz w:val="24"/>
                      <w:szCs w:val="24"/>
                      <w:lang w:eastAsia="ar-SA"/>
                    </w:rPr>
                  </w:pPr>
                </w:p>
              </w:tc>
            </w:tr>
            <w:tr w:rsidR="00600D24" w:rsidRPr="00425FC2" w14:paraId="55C3EFE2" w14:textId="77777777" w:rsidTr="00276EA8">
              <w:trPr>
                <w:cantSplit/>
                <w:trHeight w:val="291"/>
              </w:trPr>
              <w:tc>
                <w:tcPr>
                  <w:tcW w:w="9189" w:type="dxa"/>
                  <w:tcBorders>
                    <w:top w:val="single" w:sz="4" w:space="0" w:color="auto"/>
                    <w:left w:val="nil"/>
                    <w:right w:val="nil"/>
                  </w:tcBorders>
                </w:tcPr>
                <w:p w14:paraId="5C9185B9" w14:textId="77777777" w:rsidR="00600D24" w:rsidRPr="00425FC2" w:rsidRDefault="00600D24" w:rsidP="00276EA8">
                  <w:pPr>
                    <w:widowControl w:val="0"/>
                    <w:tabs>
                      <w:tab w:val="left" w:pos="851"/>
                      <w:tab w:val="left" w:pos="993"/>
                    </w:tabs>
                    <w:suppressAutoHyphens/>
                    <w:autoSpaceDE w:val="0"/>
                    <w:autoSpaceDN w:val="0"/>
                    <w:adjustRightInd w:val="0"/>
                    <w:spacing w:after="0" w:line="240" w:lineRule="auto"/>
                    <w:contextualSpacing/>
                    <w:jc w:val="both"/>
                    <w:rPr>
                      <w:rFonts w:ascii="Times New Roman" w:eastAsia="Calibri" w:hAnsi="Times New Roman" w:cs="Times New Roman"/>
                      <w:spacing w:val="6"/>
                      <w:sz w:val="20"/>
                      <w:szCs w:val="20"/>
                    </w:rPr>
                  </w:pPr>
                  <w:r w:rsidRPr="00425FC2">
                    <w:rPr>
                      <w:rFonts w:ascii="Times New Roman" w:eastAsia="Times New Roman" w:hAnsi="Times New Roman" w:cs="Times New Roman"/>
                      <w:i/>
                      <w:sz w:val="20"/>
                      <w:szCs w:val="20"/>
                      <w:lang w:eastAsia="ar-SA"/>
                    </w:rPr>
                    <w:t xml:space="preserve">(указать № и дату разрешения на использование земель или земельных участков, разрешения на размещение объекта на землях или земельных участках (частях земельных участков), которое содержит опечатки и(или) ошибки, а также указать, какие именно допущены опечатки/ошибки) </w:t>
                  </w:r>
                </w:p>
              </w:tc>
            </w:tr>
          </w:tbl>
          <w:p w14:paraId="58D69D99" w14:textId="77777777" w:rsidR="00600D24" w:rsidRPr="00425FC2" w:rsidRDefault="00600D24" w:rsidP="00276EA8">
            <w:pPr>
              <w:widowControl w:val="0"/>
              <w:suppressAutoHyphens/>
              <w:spacing w:after="0" w:line="240" w:lineRule="auto"/>
              <w:ind w:left="57" w:right="57"/>
              <w:jc w:val="both"/>
              <w:rPr>
                <w:rFonts w:ascii="Times New Roman" w:eastAsia="Times New Roman" w:hAnsi="Times New Roman" w:cs="Times New Roman"/>
                <w:sz w:val="2"/>
                <w:szCs w:val="2"/>
                <w:lang w:eastAsia="ar-SA"/>
              </w:rPr>
            </w:pPr>
          </w:p>
        </w:tc>
      </w:tr>
      <w:tr w:rsidR="00E915E8" w:rsidRPr="00E915E8" w14:paraId="13888846" w14:textId="77777777" w:rsidTr="00DF268E">
        <w:trPr>
          <w:gridAfter w:val="1"/>
          <w:wAfter w:w="33" w:type="dxa"/>
          <w:trHeight w:val="2430"/>
        </w:trPr>
        <w:tc>
          <w:tcPr>
            <w:tcW w:w="535" w:type="dxa"/>
            <w:shd w:val="clear" w:color="auto" w:fill="auto"/>
          </w:tcPr>
          <w:p w14:paraId="1C278FE0" w14:textId="77777777" w:rsidR="00600D24" w:rsidRPr="00E915E8" w:rsidRDefault="00600D24" w:rsidP="00276EA8">
            <w:pPr>
              <w:widowControl w:val="0"/>
              <w:suppressAutoHyphens/>
              <w:spacing w:after="0" w:line="240" w:lineRule="auto"/>
              <w:jc w:val="center"/>
              <w:rPr>
                <w:rFonts w:ascii="Times New Roman" w:eastAsia="Times New Roman" w:hAnsi="Times New Roman" w:cs="Times New Roman"/>
                <w:sz w:val="20"/>
                <w:szCs w:val="20"/>
                <w:lang w:eastAsia="ar-SA"/>
              </w:rPr>
            </w:pPr>
            <w:r w:rsidRPr="00E915E8">
              <w:rPr>
                <w:rFonts w:ascii="Times New Roman" w:eastAsia="Times New Roman" w:hAnsi="Times New Roman" w:cs="Times New Roman"/>
                <w:sz w:val="20"/>
                <w:szCs w:val="20"/>
                <w:lang w:eastAsia="ar-SA"/>
              </w:rPr>
              <w:t>6</w:t>
            </w:r>
          </w:p>
        </w:tc>
        <w:tc>
          <w:tcPr>
            <w:tcW w:w="9213" w:type="dxa"/>
            <w:gridSpan w:val="16"/>
            <w:shd w:val="clear" w:color="auto" w:fill="auto"/>
          </w:tcPr>
          <w:p w14:paraId="34C73CCC" w14:textId="77777777" w:rsidR="00600D24" w:rsidRPr="00E915E8" w:rsidRDefault="00600D24" w:rsidP="00276EA8">
            <w:pPr>
              <w:widowControl w:val="0"/>
              <w:suppressAutoHyphens/>
              <w:spacing w:after="0" w:line="240" w:lineRule="auto"/>
              <w:ind w:left="57"/>
              <w:jc w:val="both"/>
              <w:rPr>
                <w:rFonts w:ascii="Times New Roman" w:eastAsia="Times New Roman" w:hAnsi="Times New Roman" w:cs="Times New Roman"/>
                <w:sz w:val="20"/>
                <w:szCs w:val="20"/>
                <w:lang w:eastAsia="ar-SA"/>
              </w:rPr>
            </w:pPr>
            <w:r w:rsidRPr="00E915E8">
              <w:rPr>
                <w:rFonts w:ascii="Times New Roman" w:eastAsia="Times New Roman" w:hAnsi="Times New Roman" w:cs="Times New Roman"/>
                <w:sz w:val="20"/>
                <w:szCs w:val="20"/>
                <w:lang w:eastAsia="ar-SA"/>
              </w:rPr>
              <w:t>Результат предоставления муниципальной услуги прошу:</w:t>
            </w:r>
          </w:p>
          <w:p w14:paraId="5A742F55" w14:textId="77777777" w:rsidR="00600D24" w:rsidRPr="00E915E8" w:rsidRDefault="00600D24" w:rsidP="00276EA8">
            <w:pPr>
              <w:tabs>
                <w:tab w:val="left" w:pos="709"/>
                <w:tab w:val="left" w:pos="851"/>
              </w:tabs>
              <w:suppressAutoHyphens/>
              <w:spacing w:after="0" w:line="240" w:lineRule="auto"/>
              <w:jc w:val="both"/>
              <w:outlineLvl w:val="1"/>
              <w:rPr>
                <w:rFonts w:ascii="Times New Roman" w:eastAsia="Times New Roman" w:hAnsi="Times New Roman" w:cs="Times New Roman"/>
                <w:sz w:val="20"/>
                <w:szCs w:val="20"/>
                <w:lang w:eastAsia="ar-SA"/>
              </w:rPr>
            </w:pPr>
            <w:r w:rsidRPr="00E915E8">
              <w:rPr>
                <w:rFonts w:ascii="Times New Roman" w:eastAsia="Times New Roman" w:hAnsi="Times New Roman" w:cs="Times New Roman"/>
                <w:sz w:val="20"/>
                <w:szCs w:val="20"/>
                <w:lang w:eastAsia="ar-SA"/>
              </w:rPr>
              <w:t xml:space="preserve">    </w:t>
            </w:r>
          </w:p>
          <w:p w14:paraId="3648A5D3" w14:textId="407C93E1" w:rsidR="00600D24" w:rsidRPr="00E915E8" w:rsidRDefault="008F6DB7" w:rsidP="00276EA8">
            <w:pPr>
              <w:tabs>
                <w:tab w:val="left" w:pos="9638"/>
              </w:tabs>
              <w:suppressAutoHyphens/>
              <w:spacing w:after="0" w:line="240" w:lineRule="auto"/>
              <w:ind w:left="720"/>
              <w:contextualSpacing/>
              <w:rPr>
                <w:rFonts w:ascii="Times New Roman" w:eastAsia="Times New Roman" w:hAnsi="Times New Roman" w:cs="Times New Roman"/>
                <w:sz w:val="20"/>
                <w:szCs w:val="20"/>
                <w:lang w:eastAsia="ar-SA"/>
              </w:rPr>
            </w:pP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4864" behindDoc="0" locked="0" layoutInCell="1" allowOverlap="1" wp14:anchorId="74E45C92" wp14:editId="136FBB99">
                      <wp:simplePos x="0" y="0"/>
                      <wp:positionH relativeFrom="column">
                        <wp:posOffset>227965</wp:posOffset>
                      </wp:positionH>
                      <wp:positionV relativeFrom="paragraph">
                        <wp:posOffset>20955</wp:posOffset>
                      </wp:positionV>
                      <wp:extent cx="154940" cy="162560"/>
                      <wp:effectExtent l="0" t="0" r="0" b="8890"/>
                      <wp:wrapNone/>
                      <wp:docPr id="72" name="Прямоугольник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625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844800" id="Прямоугольник 72" o:spid="_x0000_s1026" style="position:absolute;margin-left:17.95pt;margin-top:1.65pt;width:12.2pt;height:12.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"/>
                  </w:pict>
                </mc:Fallback>
              </mc:AlternateContent>
            </w:r>
            <w:r w:rsidR="00600D24" w:rsidRPr="00E915E8">
              <w:rPr>
                <w:rFonts w:ascii="Times New Roman" w:eastAsia="Times New Roman" w:hAnsi="Times New Roman" w:cs="Times New Roman"/>
                <w:sz w:val="20"/>
                <w:szCs w:val="20"/>
                <w:lang w:eastAsia="ar-SA"/>
              </w:rPr>
              <w:t>направить в виде бумажного документа почтовым отправлением по адресу:</w:t>
            </w:r>
          </w:p>
          <w:p w14:paraId="1C0E503E" w14:textId="77777777" w:rsidR="00600D24" w:rsidRPr="00E915E8" w:rsidRDefault="00600D24" w:rsidP="00276EA8">
            <w:pPr>
              <w:tabs>
                <w:tab w:val="left" w:pos="9638"/>
              </w:tabs>
              <w:suppressAutoHyphens/>
              <w:spacing w:after="0" w:line="240" w:lineRule="auto"/>
              <w:ind w:left="720"/>
              <w:contextualSpacing/>
              <w:rPr>
                <w:rFonts w:ascii="Times New Roman" w:eastAsia="Times New Roman" w:hAnsi="Times New Roman" w:cs="Times New Roman"/>
                <w:sz w:val="20"/>
                <w:szCs w:val="20"/>
                <w:lang w:eastAsia="ar-SA"/>
              </w:rPr>
            </w:pPr>
            <w:r w:rsidRPr="00E915E8">
              <w:rPr>
                <w:rFonts w:ascii="Times New Roman" w:eastAsia="Times New Roman" w:hAnsi="Times New Roman" w:cs="Times New Roman"/>
                <w:sz w:val="20"/>
                <w:szCs w:val="20"/>
                <w:lang w:eastAsia="ar-SA"/>
              </w:rPr>
              <w:t>__________________________________________________________________________________</w:t>
            </w:r>
          </w:p>
          <w:p w14:paraId="6C292407" w14:textId="39259873" w:rsidR="00600D24" w:rsidRPr="00E915E8" w:rsidRDefault="008F6DB7" w:rsidP="00276EA8">
            <w:pPr>
              <w:tabs>
                <w:tab w:val="left" w:pos="9638"/>
              </w:tabs>
              <w:suppressAutoHyphens/>
              <w:spacing w:after="0" w:line="240" w:lineRule="auto"/>
              <w:jc w:val="center"/>
              <w:rPr>
                <w:rFonts w:ascii="Times New Roman" w:eastAsia="Times New Roman" w:hAnsi="Times New Roman" w:cs="Times New Roman"/>
                <w:i/>
                <w:sz w:val="18"/>
                <w:szCs w:val="18"/>
                <w:lang w:eastAsia="ar-SA"/>
              </w:rPr>
            </w:pP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5888" behindDoc="0" locked="0" layoutInCell="1" allowOverlap="1" wp14:anchorId="77C04AB1" wp14:editId="7117CD22">
                      <wp:simplePos x="0" y="0"/>
                      <wp:positionH relativeFrom="column">
                        <wp:posOffset>225425</wp:posOffset>
                      </wp:positionH>
                      <wp:positionV relativeFrom="paragraph">
                        <wp:posOffset>107950</wp:posOffset>
                      </wp:positionV>
                      <wp:extent cx="154940" cy="162560"/>
                      <wp:effectExtent l="0" t="0" r="0" b="8890"/>
                      <wp:wrapNone/>
                      <wp:docPr id="73" name="Прямоугольник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625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60005B" id="Прямоугольник 73" o:spid="_x0000_s1026" style="position:absolute;margin-left:17.75pt;margin-top:8.5pt;width:12.2pt;height:12.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"/>
                  </w:pict>
                </mc:Fallback>
              </mc:AlternateContent>
            </w:r>
            <w:r w:rsidR="00600D24" w:rsidRPr="00E915E8">
              <w:rPr>
                <w:rFonts w:ascii="Times New Roman" w:eastAsia="Times New Roman" w:hAnsi="Times New Roman" w:cs="Times New Roman"/>
                <w:i/>
                <w:sz w:val="18"/>
                <w:szCs w:val="18"/>
                <w:lang w:eastAsia="ar-SA"/>
              </w:rPr>
              <w:t>(указать почтовый   адрес)</w:t>
            </w:r>
          </w:p>
          <w:p w14:paraId="015801A7" w14:textId="77777777" w:rsidR="00600D24" w:rsidRPr="00E915E8" w:rsidRDefault="00600D24" w:rsidP="00276EA8">
            <w:pPr>
              <w:tabs>
                <w:tab w:val="left" w:pos="9638"/>
              </w:tabs>
              <w:suppressAutoHyphens/>
              <w:spacing w:after="0" w:line="240" w:lineRule="auto"/>
              <w:ind w:left="720"/>
              <w:contextualSpacing/>
              <w:rPr>
                <w:rFonts w:ascii="Times New Roman" w:eastAsia="Times New Roman" w:hAnsi="Times New Roman" w:cs="Times New Roman"/>
                <w:sz w:val="20"/>
                <w:szCs w:val="20"/>
                <w:lang w:eastAsia="ar-SA"/>
              </w:rPr>
            </w:pPr>
            <w:r w:rsidRPr="00E915E8">
              <w:rPr>
                <w:rFonts w:ascii="Times New Roman" w:eastAsia="Times New Roman" w:hAnsi="Times New Roman" w:cs="Times New Roman"/>
                <w:sz w:val="20"/>
                <w:szCs w:val="20"/>
                <w:lang w:eastAsia="ar-SA"/>
              </w:rPr>
              <w:t>выдать на бумажном носителе в МФЦ*</w:t>
            </w:r>
          </w:p>
          <w:p w14:paraId="284426BB" w14:textId="77777777" w:rsidR="00600D24" w:rsidRPr="00E915E8" w:rsidRDefault="00600D24" w:rsidP="00276EA8">
            <w:pPr>
              <w:tabs>
                <w:tab w:val="left" w:pos="9638"/>
              </w:tabs>
              <w:suppressAutoHyphens/>
              <w:spacing w:after="0" w:line="240" w:lineRule="auto"/>
              <w:ind w:left="720"/>
              <w:contextualSpacing/>
              <w:rPr>
                <w:rFonts w:ascii="Times New Roman" w:eastAsia="Times New Roman" w:hAnsi="Times New Roman" w:cs="Times New Roman"/>
                <w:sz w:val="20"/>
                <w:szCs w:val="20"/>
                <w:lang w:eastAsia="ar-SA"/>
              </w:rPr>
            </w:pPr>
          </w:p>
          <w:p w14:paraId="598E9D37" w14:textId="0A656167" w:rsidR="00600D24" w:rsidRPr="00E915E8" w:rsidRDefault="00600D24" w:rsidP="00276EA8">
            <w:pPr>
              <w:tabs>
                <w:tab w:val="left" w:pos="9638"/>
              </w:tabs>
              <w:suppressAutoHyphens/>
              <w:spacing w:after="0" w:line="240" w:lineRule="auto"/>
              <w:ind w:left="720"/>
              <w:contextualSpacing/>
              <w:rPr>
                <w:rFonts w:ascii="Times New Roman" w:eastAsia="Times New Roman" w:hAnsi="Times New Roman" w:cs="Times New Roman"/>
                <w:sz w:val="20"/>
                <w:szCs w:val="20"/>
                <w:lang w:eastAsia="ar-SA"/>
              </w:rPr>
            </w:pPr>
            <w:r w:rsidRPr="00E915E8">
              <w:rPr>
                <w:rFonts w:ascii="Times New Roman" w:eastAsia="Times New Roman" w:hAnsi="Times New Roman" w:cs="Times New Roman"/>
                <w:sz w:val="20"/>
                <w:szCs w:val="20"/>
                <w:lang w:eastAsia="ar-SA"/>
              </w:rPr>
              <w:t xml:space="preserve">направить </w:t>
            </w:r>
            <w:r w:rsidRPr="00E915E8">
              <w:rPr>
                <w:rFonts w:ascii="Times New Roman" w:eastAsia="Times New Roman" w:hAnsi="Times New Roman" w:cs="Times New Roman"/>
                <w:sz w:val="20"/>
                <w:szCs w:val="20"/>
              </w:rPr>
              <w:t xml:space="preserve">в форме электронного документа </w:t>
            </w:r>
            <w:r w:rsidRPr="00E915E8">
              <w:rPr>
                <w:rFonts w:ascii="Times New Roman" w:eastAsia="Times New Roman" w:hAnsi="Times New Roman" w:cs="Times New Roman"/>
                <w:sz w:val="20"/>
                <w:szCs w:val="20"/>
                <w:lang w:eastAsia="ar-SA"/>
              </w:rPr>
              <w:t xml:space="preserve">в личный кабинет на Едином или Региональном портале** </w:t>
            </w:r>
            <w:r w:rsidR="008F6D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6912" behindDoc="0" locked="0" layoutInCell="1" allowOverlap="1" wp14:anchorId="26FE59AB" wp14:editId="634FE086">
                      <wp:simplePos x="0" y="0"/>
                      <wp:positionH relativeFrom="column">
                        <wp:posOffset>231140</wp:posOffset>
                      </wp:positionH>
                      <wp:positionV relativeFrom="paragraph">
                        <wp:posOffset>36830</wp:posOffset>
                      </wp:positionV>
                      <wp:extent cx="154940" cy="162560"/>
                      <wp:effectExtent l="0" t="0" r="0" b="8890"/>
                      <wp:wrapNone/>
                      <wp:docPr id="76" name="Прямоугольник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625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522CDE" id="Прямоугольник 76" o:spid="_x0000_s1026" style="position:absolute;margin-left:18.2pt;margin-top:2.9pt;width:12.2pt;height:12.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"/>
                  </w:pict>
                </mc:Fallback>
              </mc:AlternateContent>
            </w:r>
          </w:p>
          <w:p w14:paraId="4F321EAF" w14:textId="2B210130" w:rsidR="00600D24" w:rsidRPr="00E915E8" w:rsidRDefault="008F6DB7" w:rsidP="00276EA8">
            <w:pPr>
              <w:tabs>
                <w:tab w:val="left" w:pos="9638"/>
              </w:tabs>
              <w:suppressAutoHyphens/>
              <w:spacing w:after="0" w:line="240" w:lineRule="auto"/>
              <w:ind w:left="720"/>
              <w:contextualSpacing/>
              <w:rPr>
                <w:rFonts w:ascii="Times New Roman" w:eastAsia="Times New Roman" w:hAnsi="Times New Roman" w:cs="Times New Roman"/>
                <w:sz w:val="20"/>
                <w:szCs w:val="20"/>
                <w:lang w:eastAsia="ar-SA"/>
              </w:rPr>
            </w:pP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7936" behindDoc="0" locked="0" layoutInCell="1" allowOverlap="1" wp14:anchorId="06C2C838" wp14:editId="0FA0E940">
                      <wp:simplePos x="0" y="0"/>
                      <wp:positionH relativeFrom="column">
                        <wp:posOffset>231140</wp:posOffset>
                      </wp:positionH>
                      <wp:positionV relativeFrom="paragraph">
                        <wp:posOffset>121285</wp:posOffset>
                      </wp:positionV>
                      <wp:extent cx="154940" cy="162560"/>
                      <wp:effectExtent l="0" t="0" r="0" b="8890"/>
                      <wp:wrapNone/>
                      <wp:docPr id="77" name="Прямоугольник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625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ED9A8B" id="Прямоугольник 77" o:spid="_x0000_s1026" style="position:absolute;margin-left:18.2pt;margin-top:9.55pt;width:12.2pt;height:12.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"/>
                  </w:pict>
                </mc:Fallback>
              </mc:AlternateContent>
            </w:r>
          </w:p>
          <w:p w14:paraId="50CFFDAF" w14:textId="77777777" w:rsidR="00600D24" w:rsidRPr="00E915E8" w:rsidRDefault="00600D24" w:rsidP="00276EA8">
            <w:pPr>
              <w:tabs>
                <w:tab w:val="left" w:pos="9638"/>
              </w:tabs>
              <w:suppressAutoHyphens/>
              <w:spacing w:after="0" w:line="240" w:lineRule="auto"/>
              <w:ind w:left="720"/>
              <w:contextualSpacing/>
              <w:rPr>
                <w:rFonts w:ascii="Times New Roman" w:eastAsia="Times New Roman" w:hAnsi="Times New Roman" w:cs="Times New Roman"/>
                <w:sz w:val="20"/>
                <w:szCs w:val="20"/>
                <w:lang w:eastAsia="ar-SA"/>
              </w:rPr>
            </w:pPr>
            <w:r w:rsidRPr="00E915E8">
              <w:rPr>
                <w:rFonts w:ascii="Times New Roman" w:eastAsia="Times New Roman" w:hAnsi="Times New Roman" w:cs="Times New Roman"/>
                <w:sz w:val="20"/>
                <w:szCs w:val="20"/>
                <w:lang w:eastAsia="ar-SA"/>
              </w:rPr>
              <w:t xml:space="preserve">выдать на бумажном носителе в виде распечатанного экземпляра электронного документа в </w:t>
            </w:r>
          </w:p>
          <w:p w14:paraId="564401CF" w14:textId="77777777" w:rsidR="00600D24" w:rsidRPr="00E915E8" w:rsidRDefault="00600D24" w:rsidP="00276EA8">
            <w:pPr>
              <w:tabs>
                <w:tab w:val="left" w:pos="9638"/>
              </w:tabs>
              <w:suppressAutoHyphens/>
              <w:spacing w:after="0" w:line="240" w:lineRule="auto"/>
              <w:ind w:left="720"/>
              <w:contextualSpacing/>
              <w:rPr>
                <w:rFonts w:ascii="Times New Roman" w:eastAsia="Times New Roman" w:hAnsi="Times New Roman" w:cs="Times New Roman"/>
                <w:sz w:val="20"/>
                <w:szCs w:val="20"/>
                <w:lang w:eastAsia="ar-SA"/>
              </w:rPr>
            </w:pPr>
            <w:r w:rsidRPr="00E915E8">
              <w:rPr>
                <w:rFonts w:ascii="Times New Roman" w:eastAsia="Times New Roman" w:hAnsi="Times New Roman" w:cs="Times New Roman"/>
                <w:sz w:val="20"/>
                <w:szCs w:val="20"/>
                <w:lang w:eastAsia="ar-SA"/>
              </w:rPr>
              <w:t>МФЦ ***</w:t>
            </w:r>
          </w:p>
          <w:p w14:paraId="0A0636DF" w14:textId="6CDDA525" w:rsidR="00600D24" w:rsidRPr="00E915E8" w:rsidRDefault="008F6DB7" w:rsidP="00276EA8">
            <w:pPr>
              <w:tabs>
                <w:tab w:val="left" w:pos="9638"/>
              </w:tabs>
              <w:suppressAutoHyphens/>
              <w:spacing w:after="0" w:line="240" w:lineRule="auto"/>
              <w:ind w:left="720"/>
              <w:contextualSpacing/>
              <w:rPr>
                <w:rFonts w:ascii="Times New Roman" w:eastAsia="Times New Roman" w:hAnsi="Times New Roman" w:cs="Times New Roman"/>
                <w:sz w:val="20"/>
                <w:szCs w:val="20"/>
                <w:lang w:eastAsia="ar-SA"/>
              </w:rPr>
            </w:pP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8960" behindDoc="0" locked="0" layoutInCell="1" allowOverlap="1" wp14:anchorId="7987D0AD" wp14:editId="22E601BE">
                      <wp:simplePos x="0" y="0"/>
                      <wp:positionH relativeFrom="column">
                        <wp:posOffset>234950</wp:posOffset>
                      </wp:positionH>
                      <wp:positionV relativeFrom="paragraph">
                        <wp:posOffset>104775</wp:posOffset>
                      </wp:positionV>
                      <wp:extent cx="154940" cy="162560"/>
                      <wp:effectExtent l="0" t="0" r="0" b="8890"/>
                      <wp:wrapNone/>
                      <wp:docPr id="78" name="Прямоугольник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625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C33C38" id="Прямоугольник 78" o:spid="_x0000_s1026" style="position:absolute;margin-left:18.5pt;margin-top:8.25pt;width:12.2pt;height:12.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"/>
                  </w:pict>
                </mc:Fallback>
              </mc:AlternateContent>
            </w:r>
          </w:p>
          <w:p w14:paraId="2B73C63B" w14:textId="77777777" w:rsidR="00600D24" w:rsidRPr="00E915E8" w:rsidRDefault="00600D24" w:rsidP="00276EA8">
            <w:pPr>
              <w:tabs>
                <w:tab w:val="left" w:pos="9638"/>
              </w:tabs>
              <w:suppressAutoHyphens/>
              <w:spacing w:after="0" w:line="240" w:lineRule="auto"/>
              <w:ind w:left="720"/>
              <w:contextualSpacing/>
              <w:rPr>
                <w:rFonts w:ascii="Times New Roman" w:eastAsia="Times New Roman" w:hAnsi="Times New Roman" w:cs="Times New Roman"/>
                <w:sz w:val="20"/>
                <w:szCs w:val="20"/>
                <w:lang w:eastAsia="ar-SA"/>
              </w:rPr>
            </w:pPr>
            <w:r w:rsidRPr="00E915E8">
              <w:rPr>
                <w:rFonts w:ascii="Times New Roman" w:eastAsia="Times New Roman" w:hAnsi="Times New Roman" w:cs="Times New Roman"/>
                <w:noProof/>
                <w:sz w:val="20"/>
                <w:szCs w:val="20"/>
                <w:lang w:eastAsia="ru-RU"/>
              </w:rPr>
              <w:t>выдать на бумажном носителе в Администрации через МКУ «ЦДОД»****</w:t>
            </w:r>
          </w:p>
        </w:tc>
      </w:tr>
      <w:tr w:rsidR="00DF268E" w:rsidRPr="00DF268E" w14:paraId="12E223FF" w14:textId="77777777" w:rsidTr="00DF268E">
        <w:trPr>
          <w:trHeight w:val="382"/>
        </w:trPr>
        <w:tc>
          <w:tcPr>
            <w:tcW w:w="9781" w:type="dxa"/>
            <w:gridSpan w:val="18"/>
            <w:tcBorders>
              <w:left w:val="single" w:sz="4" w:space="0" w:color="auto"/>
              <w:right w:val="single" w:sz="4" w:space="0" w:color="auto"/>
            </w:tcBorders>
            <w:vAlign w:val="center"/>
          </w:tcPr>
          <w:p w14:paraId="7704EC17" w14:textId="77777777" w:rsidR="00DF268E" w:rsidRPr="00080A8C" w:rsidRDefault="00DF268E" w:rsidP="00DF268E">
            <w:pPr>
              <w:tabs>
                <w:tab w:val="left" w:pos="9498"/>
              </w:tabs>
              <w:spacing w:line="240" w:lineRule="auto"/>
              <w:ind w:left="720"/>
              <w:contextualSpacing/>
              <w:jc w:val="center"/>
              <w:rPr>
                <w:rFonts w:ascii="Times New Roman" w:eastAsia="Times New Roman" w:hAnsi="Times New Roman" w:cs="Times New Roman"/>
                <w:i/>
                <w:noProof/>
                <w:sz w:val="24"/>
                <w:szCs w:val="24"/>
                <w:lang w:eastAsia="ru-RU"/>
              </w:rPr>
            </w:pPr>
            <w:r w:rsidRPr="00080A8C">
              <w:rPr>
                <w:rFonts w:ascii="Times New Roman" w:eastAsia="Times New Roman" w:hAnsi="Times New Roman" w:cs="Times New Roman"/>
                <w:i/>
                <w:noProof/>
                <w:sz w:val="24"/>
                <w:szCs w:val="24"/>
                <w:lang w:eastAsia="ru-RU"/>
              </w:rPr>
              <w:t>Пункт 7 заполняется при необходимости и в случае выбора 1 и 2 способов получения результата, указанных  в пункте 6 заявления</w:t>
            </w:r>
          </w:p>
        </w:tc>
      </w:tr>
      <w:tr w:rsidR="00DF268E" w:rsidRPr="00DF268E" w14:paraId="2DA967F9" w14:textId="77777777" w:rsidTr="003435F3">
        <w:trPr>
          <w:trHeight w:val="443"/>
        </w:trPr>
        <w:tc>
          <w:tcPr>
            <w:tcW w:w="535" w:type="dxa"/>
            <w:vMerge w:val="restart"/>
            <w:tcBorders>
              <w:left w:val="single" w:sz="4" w:space="0" w:color="auto"/>
              <w:right w:val="single" w:sz="4" w:space="0" w:color="auto"/>
            </w:tcBorders>
            <w:vAlign w:val="center"/>
          </w:tcPr>
          <w:p w14:paraId="088BA802" w14:textId="77777777" w:rsidR="00DF268E" w:rsidRPr="00080A8C" w:rsidRDefault="00DF268E" w:rsidP="00DF268E">
            <w:pPr>
              <w:spacing w:after="0" w:line="256" w:lineRule="auto"/>
              <w:jc w:val="center"/>
              <w:rPr>
                <w:rFonts w:ascii="Times New Roman" w:eastAsia="Times New Roman" w:hAnsi="Times New Roman" w:cs="Times New Roman"/>
                <w:sz w:val="20"/>
                <w:szCs w:val="20"/>
              </w:rPr>
            </w:pPr>
          </w:p>
          <w:p w14:paraId="70B91B4E" w14:textId="77777777" w:rsidR="00DF268E" w:rsidRPr="00080A8C" w:rsidRDefault="00DF268E" w:rsidP="00DF268E">
            <w:pPr>
              <w:spacing w:after="0" w:line="256" w:lineRule="auto"/>
              <w:jc w:val="center"/>
              <w:rPr>
                <w:rFonts w:ascii="Times New Roman" w:eastAsia="Times New Roman" w:hAnsi="Times New Roman" w:cs="Times New Roman"/>
                <w:sz w:val="20"/>
                <w:szCs w:val="20"/>
              </w:rPr>
            </w:pPr>
          </w:p>
          <w:p w14:paraId="08598397" w14:textId="77777777" w:rsidR="00DF268E" w:rsidRPr="00080A8C" w:rsidRDefault="00DF268E" w:rsidP="00DF268E">
            <w:pPr>
              <w:spacing w:after="0" w:line="256" w:lineRule="auto"/>
              <w:jc w:val="center"/>
              <w:rPr>
                <w:rFonts w:ascii="Times New Roman" w:eastAsia="Times New Roman" w:hAnsi="Times New Roman" w:cs="Times New Roman"/>
                <w:sz w:val="20"/>
                <w:szCs w:val="20"/>
              </w:rPr>
            </w:pPr>
          </w:p>
          <w:p w14:paraId="6D19DBE5" w14:textId="77777777" w:rsidR="00DF268E" w:rsidRPr="00080A8C" w:rsidRDefault="00DF268E" w:rsidP="00DF268E">
            <w:pPr>
              <w:spacing w:after="0" w:line="256" w:lineRule="auto"/>
              <w:jc w:val="center"/>
              <w:rPr>
                <w:rFonts w:ascii="Times New Roman" w:eastAsia="Times New Roman" w:hAnsi="Times New Roman" w:cs="Times New Roman"/>
                <w:sz w:val="20"/>
                <w:szCs w:val="20"/>
              </w:rPr>
            </w:pPr>
            <w:r w:rsidRPr="00080A8C">
              <w:rPr>
                <w:rFonts w:ascii="Times New Roman" w:eastAsia="Times New Roman" w:hAnsi="Times New Roman" w:cs="Times New Roman"/>
                <w:sz w:val="20"/>
                <w:szCs w:val="20"/>
              </w:rPr>
              <w:t>7</w:t>
            </w:r>
          </w:p>
          <w:p w14:paraId="1415C832" w14:textId="77777777" w:rsidR="00DF268E" w:rsidRPr="00080A8C" w:rsidRDefault="00DF268E" w:rsidP="00DF268E">
            <w:pPr>
              <w:keepNext/>
              <w:widowControl w:val="0"/>
              <w:spacing w:after="0" w:line="256" w:lineRule="auto"/>
              <w:jc w:val="center"/>
              <w:rPr>
                <w:rFonts w:ascii="Times New Roman" w:eastAsia="Times New Roman" w:hAnsi="Times New Roman" w:cs="Times New Roman"/>
                <w:sz w:val="20"/>
                <w:szCs w:val="20"/>
              </w:rPr>
            </w:pPr>
          </w:p>
          <w:p w14:paraId="22ADDE23" w14:textId="77777777" w:rsidR="00DF268E" w:rsidRPr="00080A8C" w:rsidRDefault="00DF268E" w:rsidP="00DF268E">
            <w:pPr>
              <w:keepNext/>
              <w:widowControl w:val="0"/>
              <w:spacing w:after="0" w:line="256" w:lineRule="auto"/>
              <w:jc w:val="center"/>
              <w:rPr>
                <w:rFonts w:ascii="Times New Roman" w:eastAsia="Times New Roman" w:hAnsi="Times New Roman" w:cs="Times New Roman"/>
                <w:sz w:val="20"/>
                <w:szCs w:val="20"/>
              </w:rPr>
            </w:pPr>
          </w:p>
          <w:p w14:paraId="032FB27F" w14:textId="77777777" w:rsidR="00DF268E" w:rsidRPr="00080A8C" w:rsidRDefault="00DF268E" w:rsidP="00DF268E">
            <w:pPr>
              <w:keepNext/>
              <w:widowControl w:val="0"/>
              <w:spacing w:after="0" w:line="256" w:lineRule="auto"/>
              <w:jc w:val="center"/>
              <w:rPr>
                <w:rFonts w:ascii="Times New Roman" w:eastAsia="Times New Roman" w:hAnsi="Times New Roman" w:cs="Times New Roman"/>
                <w:sz w:val="20"/>
                <w:szCs w:val="20"/>
              </w:rPr>
            </w:pPr>
          </w:p>
        </w:tc>
        <w:tc>
          <w:tcPr>
            <w:tcW w:w="9246" w:type="dxa"/>
            <w:gridSpan w:val="17"/>
            <w:tcBorders>
              <w:top w:val="single" w:sz="4" w:space="0" w:color="auto"/>
              <w:left w:val="single" w:sz="4" w:space="0" w:color="auto"/>
              <w:bottom w:val="single" w:sz="4" w:space="0" w:color="auto"/>
              <w:right w:val="single" w:sz="4" w:space="0" w:color="auto"/>
            </w:tcBorders>
          </w:tcPr>
          <w:p w14:paraId="57DF5414" w14:textId="77777777" w:rsidR="00DF268E" w:rsidRPr="00080A8C" w:rsidRDefault="00DF268E" w:rsidP="00DF268E">
            <w:pPr>
              <w:keepNext/>
              <w:widowControl w:val="0"/>
              <w:spacing w:after="0" w:line="256" w:lineRule="auto"/>
              <w:ind w:left="87"/>
              <w:jc w:val="both"/>
              <w:rPr>
                <w:rFonts w:ascii="Times New Roman" w:eastAsia="Times New Roman" w:hAnsi="Times New Roman" w:cs="Times New Roman"/>
                <w:noProof/>
                <w:kern w:val="2"/>
                <w:sz w:val="24"/>
                <w:szCs w:val="24"/>
                <w:lang w:eastAsia="ru-RU"/>
              </w:rPr>
            </w:pPr>
            <w:r w:rsidRPr="00080A8C">
              <w:rPr>
                <w:rFonts w:ascii="Times New Roman" w:eastAsia="Times New Roman" w:hAnsi="Times New Roman" w:cs="Times New Roman"/>
                <w:sz w:val="20"/>
                <w:szCs w:val="20"/>
              </w:rPr>
              <w:t>Результат предоставления муниципальной услуги прошу выдать законному представителю несовершеннолетнего, не являющемуся заявителем:</w:t>
            </w:r>
          </w:p>
        </w:tc>
      </w:tr>
      <w:tr w:rsidR="00DF268E" w:rsidRPr="00DF268E" w14:paraId="7A8D597E" w14:textId="77777777" w:rsidTr="003435F3">
        <w:trPr>
          <w:trHeight w:val="442"/>
        </w:trPr>
        <w:tc>
          <w:tcPr>
            <w:tcW w:w="535" w:type="dxa"/>
            <w:vMerge/>
            <w:tcBorders>
              <w:left w:val="single" w:sz="4" w:space="0" w:color="auto"/>
              <w:right w:val="single" w:sz="4" w:space="0" w:color="auto"/>
            </w:tcBorders>
            <w:vAlign w:val="center"/>
          </w:tcPr>
          <w:p w14:paraId="57068ABB" w14:textId="77777777" w:rsidR="00DF268E" w:rsidRPr="00080A8C" w:rsidRDefault="00DF268E" w:rsidP="00DF268E">
            <w:pPr>
              <w:keepNext/>
              <w:widowControl w:val="0"/>
              <w:spacing w:after="0" w:line="256" w:lineRule="auto"/>
              <w:jc w:val="center"/>
              <w:rPr>
                <w:rFonts w:ascii="Times New Roman" w:eastAsia="Times New Roman" w:hAnsi="Times New Roman" w:cs="Times New Roman"/>
                <w:sz w:val="20"/>
                <w:szCs w:val="20"/>
              </w:rPr>
            </w:pPr>
          </w:p>
        </w:tc>
        <w:tc>
          <w:tcPr>
            <w:tcW w:w="2726" w:type="dxa"/>
            <w:gridSpan w:val="3"/>
            <w:tcBorders>
              <w:top w:val="single" w:sz="4" w:space="0" w:color="auto"/>
              <w:left w:val="single" w:sz="4" w:space="0" w:color="auto"/>
              <w:bottom w:val="single" w:sz="4" w:space="0" w:color="auto"/>
              <w:right w:val="single" w:sz="4" w:space="0" w:color="auto"/>
            </w:tcBorders>
          </w:tcPr>
          <w:p w14:paraId="31050884" w14:textId="77777777" w:rsidR="00DF268E" w:rsidRPr="00080A8C" w:rsidRDefault="00DF268E" w:rsidP="00DF268E">
            <w:pPr>
              <w:keepNext/>
              <w:widowControl w:val="0"/>
              <w:spacing w:after="0" w:line="256" w:lineRule="auto"/>
              <w:ind w:left="87"/>
              <w:jc w:val="both"/>
              <w:rPr>
                <w:rFonts w:ascii="Times New Roman" w:eastAsia="Times New Roman" w:hAnsi="Times New Roman" w:cs="Times New Roman"/>
                <w:noProof/>
                <w:kern w:val="2"/>
                <w:sz w:val="24"/>
                <w:szCs w:val="24"/>
                <w:lang w:eastAsia="ru-RU"/>
              </w:rPr>
            </w:pPr>
            <w:r w:rsidRPr="00080A8C">
              <w:rPr>
                <w:rFonts w:ascii="Times New Roman" w:eastAsia="Times New Roman" w:hAnsi="Times New Roman" w:cs="Times New Roman"/>
                <w:i/>
                <w:iCs/>
                <w:noProof/>
                <w:kern w:val="2"/>
                <w:sz w:val="20"/>
                <w:szCs w:val="20"/>
                <w:lang w:eastAsia="ru-RU"/>
              </w:rPr>
              <w:t>фамилия, имя отчество (при наличии):</w:t>
            </w:r>
          </w:p>
        </w:tc>
        <w:tc>
          <w:tcPr>
            <w:tcW w:w="6520" w:type="dxa"/>
            <w:gridSpan w:val="14"/>
            <w:tcBorders>
              <w:top w:val="single" w:sz="4" w:space="0" w:color="auto"/>
              <w:left w:val="single" w:sz="4" w:space="0" w:color="auto"/>
              <w:bottom w:val="single" w:sz="4" w:space="0" w:color="auto"/>
              <w:right w:val="single" w:sz="4" w:space="0" w:color="auto"/>
            </w:tcBorders>
          </w:tcPr>
          <w:p w14:paraId="29248EF7" w14:textId="77777777" w:rsidR="00DF268E" w:rsidRPr="00DF268E" w:rsidRDefault="00DF268E" w:rsidP="00DF268E">
            <w:pPr>
              <w:keepNext/>
              <w:widowControl w:val="0"/>
              <w:spacing w:after="0" w:line="256" w:lineRule="auto"/>
              <w:ind w:left="791"/>
              <w:jc w:val="both"/>
              <w:rPr>
                <w:rFonts w:ascii="Times New Roman" w:eastAsia="Times New Roman" w:hAnsi="Times New Roman" w:cs="Times New Roman"/>
                <w:noProof/>
                <w:kern w:val="2"/>
                <w:sz w:val="24"/>
                <w:szCs w:val="24"/>
                <w:lang w:eastAsia="ru-RU"/>
              </w:rPr>
            </w:pPr>
          </w:p>
        </w:tc>
      </w:tr>
      <w:tr w:rsidR="00DF268E" w:rsidRPr="00DF268E" w14:paraId="5C777643" w14:textId="77777777" w:rsidTr="003435F3">
        <w:trPr>
          <w:trHeight w:val="442"/>
        </w:trPr>
        <w:tc>
          <w:tcPr>
            <w:tcW w:w="535" w:type="dxa"/>
            <w:vMerge/>
            <w:tcBorders>
              <w:left w:val="single" w:sz="4" w:space="0" w:color="auto"/>
              <w:right w:val="single" w:sz="4" w:space="0" w:color="auto"/>
            </w:tcBorders>
            <w:vAlign w:val="center"/>
          </w:tcPr>
          <w:p w14:paraId="1BAF26B8" w14:textId="77777777" w:rsidR="00DF268E" w:rsidRPr="00080A8C" w:rsidRDefault="00DF268E" w:rsidP="00DF268E">
            <w:pPr>
              <w:keepNext/>
              <w:widowControl w:val="0"/>
              <w:spacing w:after="0" w:line="256" w:lineRule="auto"/>
              <w:jc w:val="center"/>
              <w:rPr>
                <w:rFonts w:ascii="Times New Roman" w:eastAsia="Times New Roman" w:hAnsi="Times New Roman" w:cs="Times New Roman"/>
                <w:sz w:val="20"/>
                <w:szCs w:val="20"/>
              </w:rPr>
            </w:pPr>
          </w:p>
        </w:tc>
        <w:tc>
          <w:tcPr>
            <w:tcW w:w="2726" w:type="dxa"/>
            <w:gridSpan w:val="3"/>
            <w:tcBorders>
              <w:top w:val="single" w:sz="4" w:space="0" w:color="auto"/>
              <w:left w:val="single" w:sz="4" w:space="0" w:color="auto"/>
              <w:bottom w:val="single" w:sz="4" w:space="0" w:color="auto"/>
              <w:right w:val="single" w:sz="4" w:space="0" w:color="auto"/>
            </w:tcBorders>
          </w:tcPr>
          <w:p w14:paraId="296D22B5" w14:textId="77777777" w:rsidR="00DF268E" w:rsidRPr="00080A8C" w:rsidRDefault="00DF268E" w:rsidP="00DF268E">
            <w:pPr>
              <w:keepNext/>
              <w:widowControl w:val="0"/>
              <w:spacing w:after="0" w:line="256" w:lineRule="auto"/>
              <w:ind w:left="87"/>
              <w:jc w:val="both"/>
              <w:rPr>
                <w:rFonts w:ascii="Times New Roman" w:eastAsia="Times New Roman" w:hAnsi="Times New Roman" w:cs="Times New Roman"/>
                <w:i/>
                <w:iCs/>
                <w:noProof/>
                <w:kern w:val="2"/>
                <w:sz w:val="20"/>
                <w:szCs w:val="20"/>
                <w:lang w:eastAsia="ru-RU"/>
              </w:rPr>
            </w:pPr>
            <w:r w:rsidRPr="00080A8C">
              <w:rPr>
                <w:rFonts w:ascii="Times New Roman" w:eastAsia="Times New Roman" w:hAnsi="Times New Roman" w:cs="Times New Roman"/>
                <w:i/>
                <w:iCs/>
                <w:noProof/>
                <w:kern w:val="2"/>
                <w:sz w:val="20"/>
                <w:szCs w:val="20"/>
                <w:lang w:eastAsia="ru-RU"/>
              </w:rPr>
              <w:t>сведения о документе, удостоверяющем личность законного представителя несовершеннолетнего:</w:t>
            </w:r>
          </w:p>
        </w:tc>
        <w:tc>
          <w:tcPr>
            <w:tcW w:w="6520" w:type="dxa"/>
            <w:gridSpan w:val="14"/>
            <w:tcBorders>
              <w:top w:val="single" w:sz="4" w:space="0" w:color="auto"/>
              <w:left w:val="single" w:sz="4" w:space="0" w:color="auto"/>
              <w:bottom w:val="single" w:sz="4" w:space="0" w:color="auto"/>
              <w:right w:val="single" w:sz="4" w:space="0" w:color="auto"/>
            </w:tcBorders>
          </w:tcPr>
          <w:p w14:paraId="5AD946A1" w14:textId="77777777" w:rsidR="00DF268E" w:rsidRPr="00DF268E" w:rsidRDefault="00DF268E" w:rsidP="00DF268E">
            <w:pPr>
              <w:keepNext/>
              <w:widowControl w:val="0"/>
              <w:spacing w:after="0" w:line="256" w:lineRule="auto"/>
              <w:ind w:left="791"/>
              <w:jc w:val="both"/>
              <w:rPr>
                <w:rFonts w:ascii="Times New Roman" w:eastAsia="Times New Roman" w:hAnsi="Times New Roman" w:cs="Times New Roman"/>
                <w:noProof/>
                <w:kern w:val="2"/>
                <w:sz w:val="24"/>
                <w:szCs w:val="24"/>
                <w:lang w:eastAsia="ru-RU"/>
              </w:rPr>
            </w:pPr>
          </w:p>
        </w:tc>
      </w:tr>
      <w:tr w:rsidR="00DF268E" w:rsidRPr="00DF268E" w14:paraId="42437A8E" w14:textId="77777777" w:rsidTr="003435F3">
        <w:tc>
          <w:tcPr>
            <w:tcW w:w="535" w:type="dxa"/>
            <w:vMerge w:val="restart"/>
            <w:tcBorders>
              <w:left w:val="single" w:sz="4" w:space="0" w:color="auto"/>
              <w:right w:val="single" w:sz="4" w:space="0" w:color="auto"/>
            </w:tcBorders>
            <w:vAlign w:val="center"/>
            <w:hideMark/>
          </w:tcPr>
          <w:p w14:paraId="6E00D821" w14:textId="77777777" w:rsidR="00DF268E" w:rsidRPr="00DF268E" w:rsidRDefault="00DF268E" w:rsidP="00DF268E">
            <w:pPr>
              <w:spacing w:after="0" w:line="256" w:lineRule="auto"/>
              <w:jc w:val="center"/>
              <w:rPr>
                <w:rFonts w:ascii="Times New Roman" w:eastAsia="Times New Roman" w:hAnsi="Times New Roman" w:cs="Times New Roman"/>
                <w:sz w:val="20"/>
                <w:szCs w:val="20"/>
              </w:rPr>
            </w:pPr>
            <w:r w:rsidRPr="00DF268E">
              <w:rPr>
                <w:rFonts w:ascii="Times New Roman" w:eastAsia="Times New Roman" w:hAnsi="Times New Roman" w:cs="Times New Roman"/>
                <w:sz w:val="20"/>
                <w:szCs w:val="20"/>
              </w:rPr>
              <w:t>8</w:t>
            </w:r>
          </w:p>
        </w:tc>
        <w:tc>
          <w:tcPr>
            <w:tcW w:w="432" w:type="dxa"/>
            <w:gridSpan w:val="2"/>
            <w:tcBorders>
              <w:top w:val="single" w:sz="4" w:space="0" w:color="auto"/>
              <w:left w:val="single" w:sz="4" w:space="0" w:color="auto"/>
              <w:bottom w:val="nil"/>
              <w:right w:val="nil"/>
            </w:tcBorders>
          </w:tcPr>
          <w:p w14:paraId="31706A7E" w14:textId="77777777" w:rsidR="00DF268E" w:rsidRPr="00DF268E" w:rsidRDefault="00DF268E" w:rsidP="00DF268E">
            <w:pPr>
              <w:keepNext/>
              <w:widowControl w:val="0"/>
              <w:spacing w:after="0" w:line="256" w:lineRule="auto"/>
              <w:jc w:val="center"/>
              <w:rPr>
                <w:rFonts w:ascii="Times New Roman" w:eastAsia="Times New Roman" w:hAnsi="Times New Roman" w:cs="Times New Roman"/>
                <w:sz w:val="20"/>
                <w:szCs w:val="20"/>
              </w:rPr>
            </w:pPr>
          </w:p>
        </w:tc>
        <w:tc>
          <w:tcPr>
            <w:tcW w:w="2321" w:type="dxa"/>
            <w:gridSpan w:val="2"/>
            <w:tcBorders>
              <w:top w:val="nil"/>
              <w:left w:val="nil"/>
              <w:bottom w:val="nil"/>
              <w:right w:val="nil"/>
            </w:tcBorders>
          </w:tcPr>
          <w:p w14:paraId="40B22B08" w14:textId="77777777" w:rsidR="00DF268E" w:rsidRPr="00DF268E" w:rsidRDefault="00DF268E" w:rsidP="00DF268E">
            <w:pPr>
              <w:keepNext/>
              <w:widowControl w:val="0"/>
              <w:spacing w:after="0" w:line="256" w:lineRule="auto"/>
              <w:jc w:val="center"/>
              <w:rPr>
                <w:rFonts w:ascii="Times New Roman" w:eastAsia="Times New Roman" w:hAnsi="Times New Roman" w:cs="Times New Roman"/>
                <w:sz w:val="20"/>
                <w:szCs w:val="20"/>
              </w:rPr>
            </w:pPr>
          </w:p>
        </w:tc>
        <w:tc>
          <w:tcPr>
            <w:tcW w:w="709" w:type="dxa"/>
            <w:gridSpan w:val="2"/>
            <w:tcBorders>
              <w:top w:val="nil"/>
              <w:left w:val="nil"/>
              <w:bottom w:val="nil"/>
              <w:right w:val="nil"/>
            </w:tcBorders>
          </w:tcPr>
          <w:p w14:paraId="0E29A1C8" w14:textId="77777777" w:rsidR="00DF268E" w:rsidRPr="00DF268E" w:rsidRDefault="00DF268E" w:rsidP="00DF268E">
            <w:pPr>
              <w:keepNext/>
              <w:widowControl w:val="0"/>
              <w:spacing w:after="0" w:line="256" w:lineRule="auto"/>
              <w:jc w:val="center"/>
              <w:rPr>
                <w:rFonts w:ascii="Times New Roman" w:eastAsia="Times New Roman" w:hAnsi="Times New Roman" w:cs="Times New Roman"/>
                <w:sz w:val="20"/>
                <w:szCs w:val="20"/>
              </w:rPr>
            </w:pPr>
          </w:p>
        </w:tc>
        <w:tc>
          <w:tcPr>
            <w:tcW w:w="3123" w:type="dxa"/>
            <w:tcBorders>
              <w:top w:val="nil"/>
              <w:left w:val="nil"/>
              <w:bottom w:val="nil"/>
              <w:right w:val="nil"/>
            </w:tcBorders>
          </w:tcPr>
          <w:p w14:paraId="6E304142" w14:textId="77777777" w:rsidR="00DF268E" w:rsidRPr="00DF268E" w:rsidRDefault="00DF268E" w:rsidP="00DF268E">
            <w:pPr>
              <w:keepNext/>
              <w:widowControl w:val="0"/>
              <w:spacing w:after="0" w:line="256" w:lineRule="auto"/>
              <w:jc w:val="center"/>
              <w:rPr>
                <w:rFonts w:ascii="Times New Roman" w:eastAsia="Times New Roman" w:hAnsi="Times New Roman" w:cs="Times New Roman"/>
                <w:sz w:val="20"/>
                <w:szCs w:val="20"/>
              </w:rPr>
            </w:pPr>
          </w:p>
        </w:tc>
        <w:tc>
          <w:tcPr>
            <w:tcW w:w="273" w:type="dxa"/>
            <w:tcBorders>
              <w:top w:val="single" w:sz="4" w:space="0" w:color="auto"/>
              <w:left w:val="nil"/>
              <w:bottom w:val="nil"/>
              <w:right w:val="single" w:sz="4" w:space="0" w:color="auto"/>
            </w:tcBorders>
          </w:tcPr>
          <w:p w14:paraId="4C446561" w14:textId="77777777" w:rsidR="00DF268E" w:rsidRPr="00DF268E" w:rsidRDefault="00DF268E" w:rsidP="00DF268E">
            <w:pPr>
              <w:keepNext/>
              <w:widowControl w:val="0"/>
              <w:spacing w:after="0" w:line="256" w:lineRule="auto"/>
              <w:jc w:val="center"/>
              <w:rPr>
                <w:rFonts w:ascii="Times New Roman" w:eastAsia="Times New Roman" w:hAnsi="Times New Roman" w:cs="Times New Roman"/>
                <w:sz w:val="20"/>
                <w:szCs w:val="20"/>
              </w:rPr>
            </w:pPr>
          </w:p>
        </w:tc>
        <w:tc>
          <w:tcPr>
            <w:tcW w:w="2388" w:type="dxa"/>
            <w:gridSpan w:val="9"/>
            <w:tcBorders>
              <w:top w:val="nil"/>
              <w:left w:val="single" w:sz="4" w:space="0" w:color="auto"/>
              <w:bottom w:val="nil"/>
              <w:right w:val="single" w:sz="4" w:space="0" w:color="auto"/>
            </w:tcBorders>
          </w:tcPr>
          <w:p w14:paraId="76F2235C" w14:textId="77777777" w:rsidR="00DF268E" w:rsidRPr="00DF268E" w:rsidRDefault="00DF268E" w:rsidP="00DF268E">
            <w:pPr>
              <w:keepNext/>
              <w:widowControl w:val="0"/>
              <w:spacing w:after="0" w:line="256" w:lineRule="auto"/>
              <w:ind w:left="57"/>
              <w:rPr>
                <w:rFonts w:ascii="Times New Roman" w:eastAsia="Times New Roman" w:hAnsi="Times New Roman" w:cs="Times New Roman"/>
                <w:sz w:val="20"/>
                <w:szCs w:val="20"/>
              </w:rPr>
            </w:pPr>
          </w:p>
        </w:tc>
      </w:tr>
      <w:tr w:rsidR="00DF268E" w:rsidRPr="00DF268E" w14:paraId="0BC5448A" w14:textId="77777777" w:rsidTr="003435F3">
        <w:tc>
          <w:tcPr>
            <w:tcW w:w="535" w:type="dxa"/>
            <w:vMerge/>
            <w:tcBorders>
              <w:left w:val="single" w:sz="4" w:space="0" w:color="auto"/>
              <w:right w:val="single" w:sz="4" w:space="0" w:color="auto"/>
            </w:tcBorders>
            <w:vAlign w:val="center"/>
            <w:hideMark/>
          </w:tcPr>
          <w:p w14:paraId="31C1766C" w14:textId="77777777" w:rsidR="00DF268E" w:rsidRPr="00DF268E" w:rsidRDefault="00DF268E" w:rsidP="00DF268E">
            <w:pPr>
              <w:spacing w:after="0" w:line="256" w:lineRule="auto"/>
              <w:rPr>
                <w:rFonts w:ascii="Times New Roman" w:eastAsia="Times New Roman" w:hAnsi="Times New Roman" w:cs="Times New Roman"/>
                <w:sz w:val="20"/>
                <w:szCs w:val="20"/>
              </w:rPr>
            </w:pPr>
          </w:p>
        </w:tc>
        <w:tc>
          <w:tcPr>
            <w:tcW w:w="432" w:type="dxa"/>
            <w:gridSpan w:val="2"/>
            <w:tcBorders>
              <w:top w:val="nil"/>
              <w:left w:val="single" w:sz="4" w:space="0" w:color="auto"/>
              <w:bottom w:val="nil"/>
              <w:right w:val="nil"/>
            </w:tcBorders>
          </w:tcPr>
          <w:p w14:paraId="65E8E918" w14:textId="77777777" w:rsidR="00DF268E" w:rsidRPr="00DF268E" w:rsidRDefault="00DF268E" w:rsidP="00DF268E">
            <w:pPr>
              <w:keepNext/>
              <w:widowControl w:val="0"/>
              <w:spacing w:after="0" w:line="256" w:lineRule="auto"/>
              <w:jc w:val="center"/>
              <w:rPr>
                <w:rFonts w:ascii="Times New Roman" w:eastAsia="Times New Roman" w:hAnsi="Times New Roman" w:cs="Times New Roman"/>
                <w:sz w:val="20"/>
                <w:szCs w:val="20"/>
              </w:rPr>
            </w:pPr>
          </w:p>
        </w:tc>
        <w:tc>
          <w:tcPr>
            <w:tcW w:w="2321" w:type="dxa"/>
            <w:gridSpan w:val="2"/>
            <w:tcBorders>
              <w:top w:val="nil"/>
              <w:left w:val="nil"/>
              <w:bottom w:val="single" w:sz="4" w:space="0" w:color="auto"/>
              <w:right w:val="nil"/>
            </w:tcBorders>
          </w:tcPr>
          <w:p w14:paraId="33433215" w14:textId="77777777" w:rsidR="00DF268E" w:rsidRPr="00DF268E" w:rsidRDefault="00DF268E" w:rsidP="00DF268E">
            <w:pPr>
              <w:keepNext/>
              <w:widowControl w:val="0"/>
              <w:spacing w:after="0" w:line="256" w:lineRule="auto"/>
              <w:jc w:val="center"/>
              <w:rPr>
                <w:rFonts w:ascii="Times New Roman" w:eastAsia="Times New Roman" w:hAnsi="Times New Roman" w:cs="Times New Roman"/>
                <w:sz w:val="20"/>
                <w:szCs w:val="20"/>
              </w:rPr>
            </w:pPr>
          </w:p>
        </w:tc>
        <w:tc>
          <w:tcPr>
            <w:tcW w:w="709" w:type="dxa"/>
            <w:gridSpan w:val="2"/>
            <w:tcBorders>
              <w:top w:val="nil"/>
              <w:left w:val="nil"/>
              <w:bottom w:val="nil"/>
              <w:right w:val="nil"/>
            </w:tcBorders>
          </w:tcPr>
          <w:p w14:paraId="33E52CD7" w14:textId="77777777" w:rsidR="00DF268E" w:rsidRPr="00DF268E" w:rsidRDefault="00DF268E" w:rsidP="00DF268E">
            <w:pPr>
              <w:keepNext/>
              <w:widowControl w:val="0"/>
              <w:spacing w:after="0" w:line="256" w:lineRule="auto"/>
              <w:jc w:val="center"/>
              <w:rPr>
                <w:rFonts w:ascii="Times New Roman" w:eastAsia="Times New Roman" w:hAnsi="Times New Roman" w:cs="Times New Roman"/>
                <w:sz w:val="20"/>
                <w:szCs w:val="20"/>
              </w:rPr>
            </w:pPr>
          </w:p>
        </w:tc>
        <w:tc>
          <w:tcPr>
            <w:tcW w:w="3123" w:type="dxa"/>
            <w:tcBorders>
              <w:top w:val="nil"/>
              <w:left w:val="nil"/>
              <w:bottom w:val="single" w:sz="4" w:space="0" w:color="auto"/>
              <w:right w:val="nil"/>
            </w:tcBorders>
          </w:tcPr>
          <w:p w14:paraId="79F60C71" w14:textId="77777777" w:rsidR="00DF268E" w:rsidRPr="00DF268E" w:rsidRDefault="00DF268E" w:rsidP="00DF268E">
            <w:pPr>
              <w:keepNext/>
              <w:widowControl w:val="0"/>
              <w:spacing w:after="0" w:line="256" w:lineRule="auto"/>
              <w:jc w:val="center"/>
              <w:rPr>
                <w:rFonts w:ascii="Times New Roman" w:eastAsia="Times New Roman" w:hAnsi="Times New Roman" w:cs="Times New Roman"/>
                <w:sz w:val="20"/>
                <w:szCs w:val="20"/>
              </w:rPr>
            </w:pPr>
          </w:p>
        </w:tc>
        <w:tc>
          <w:tcPr>
            <w:tcW w:w="273" w:type="dxa"/>
            <w:tcBorders>
              <w:top w:val="nil"/>
              <w:left w:val="nil"/>
              <w:bottom w:val="nil"/>
              <w:right w:val="single" w:sz="4" w:space="0" w:color="auto"/>
            </w:tcBorders>
          </w:tcPr>
          <w:p w14:paraId="6F48512B" w14:textId="77777777" w:rsidR="00DF268E" w:rsidRPr="00DF268E" w:rsidRDefault="00DF268E" w:rsidP="00DF268E">
            <w:pPr>
              <w:keepNext/>
              <w:widowControl w:val="0"/>
              <w:spacing w:after="0" w:line="256" w:lineRule="auto"/>
              <w:jc w:val="center"/>
              <w:rPr>
                <w:rFonts w:ascii="Times New Roman" w:eastAsia="Times New Roman" w:hAnsi="Times New Roman" w:cs="Times New Roman"/>
                <w:sz w:val="20"/>
                <w:szCs w:val="20"/>
              </w:rPr>
            </w:pPr>
          </w:p>
        </w:tc>
        <w:tc>
          <w:tcPr>
            <w:tcW w:w="193" w:type="dxa"/>
            <w:tcBorders>
              <w:top w:val="nil"/>
              <w:left w:val="single" w:sz="4" w:space="0" w:color="auto"/>
              <w:bottom w:val="nil"/>
              <w:right w:val="nil"/>
            </w:tcBorders>
            <w:hideMark/>
          </w:tcPr>
          <w:p w14:paraId="445EE438" w14:textId="77777777" w:rsidR="00DF268E" w:rsidRPr="00DF268E" w:rsidRDefault="00DF268E" w:rsidP="00DF268E">
            <w:pPr>
              <w:keepNext/>
              <w:widowControl w:val="0"/>
              <w:spacing w:after="0" w:line="256" w:lineRule="auto"/>
              <w:jc w:val="right"/>
              <w:rPr>
                <w:rFonts w:ascii="Times New Roman" w:eastAsia="Times New Roman" w:hAnsi="Times New Roman" w:cs="Times New Roman"/>
                <w:sz w:val="20"/>
                <w:szCs w:val="20"/>
              </w:rPr>
            </w:pPr>
            <w:r w:rsidRPr="00DF268E">
              <w:rPr>
                <w:rFonts w:ascii="Times New Roman" w:eastAsia="Times New Roman" w:hAnsi="Times New Roman" w:cs="Times New Roman"/>
                <w:sz w:val="20"/>
                <w:szCs w:val="20"/>
              </w:rPr>
              <w:t>«</w:t>
            </w:r>
          </w:p>
        </w:tc>
        <w:tc>
          <w:tcPr>
            <w:tcW w:w="336" w:type="dxa"/>
            <w:gridSpan w:val="2"/>
            <w:tcBorders>
              <w:top w:val="nil"/>
              <w:left w:val="nil"/>
              <w:bottom w:val="single" w:sz="4" w:space="0" w:color="auto"/>
              <w:right w:val="nil"/>
            </w:tcBorders>
          </w:tcPr>
          <w:p w14:paraId="07660D17" w14:textId="77777777" w:rsidR="00DF268E" w:rsidRPr="00DF268E" w:rsidRDefault="00DF268E" w:rsidP="00DF268E">
            <w:pPr>
              <w:keepNext/>
              <w:widowControl w:val="0"/>
              <w:spacing w:after="0" w:line="256" w:lineRule="auto"/>
              <w:jc w:val="center"/>
              <w:rPr>
                <w:rFonts w:ascii="Times New Roman" w:eastAsia="Times New Roman" w:hAnsi="Times New Roman" w:cs="Times New Roman"/>
                <w:sz w:val="20"/>
                <w:szCs w:val="20"/>
              </w:rPr>
            </w:pPr>
          </w:p>
        </w:tc>
        <w:tc>
          <w:tcPr>
            <w:tcW w:w="252" w:type="dxa"/>
            <w:tcBorders>
              <w:top w:val="nil"/>
              <w:left w:val="nil"/>
              <w:bottom w:val="nil"/>
              <w:right w:val="nil"/>
            </w:tcBorders>
            <w:hideMark/>
          </w:tcPr>
          <w:p w14:paraId="7110EF8A" w14:textId="77777777" w:rsidR="00DF268E" w:rsidRPr="00DF268E" w:rsidRDefault="00DF268E" w:rsidP="00DF268E">
            <w:pPr>
              <w:keepNext/>
              <w:widowControl w:val="0"/>
              <w:spacing w:after="0" w:line="256" w:lineRule="auto"/>
              <w:rPr>
                <w:rFonts w:ascii="Times New Roman" w:eastAsia="Times New Roman" w:hAnsi="Times New Roman" w:cs="Times New Roman"/>
                <w:sz w:val="20"/>
                <w:szCs w:val="20"/>
              </w:rPr>
            </w:pPr>
            <w:r w:rsidRPr="00DF268E">
              <w:rPr>
                <w:rFonts w:ascii="Times New Roman" w:eastAsia="Times New Roman" w:hAnsi="Times New Roman" w:cs="Times New Roman"/>
                <w:sz w:val="20"/>
                <w:szCs w:val="20"/>
              </w:rPr>
              <w:t>»</w:t>
            </w:r>
          </w:p>
        </w:tc>
        <w:tc>
          <w:tcPr>
            <w:tcW w:w="650" w:type="dxa"/>
            <w:tcBorders>
              <w:top w:val="nil"/>
              <w:left w:val="nil"/>
              <w:bottom w:val="single" w:sz="4" w:space="0" w:color="auto"/>
              <w:right w:val="nil"/>
            </w:tcBorders>
          </w:tcPr>
          <w:p w14:paraId="31C26636" w14:textId="77777777" w:rsidR="00DF268E" w:rsidRPr="00DF268E" w:rsidRDefault="00DF268E" w:rsidP="00DF268E">
            <w:pPr>
              <w:keepNext/>
              <w:widowControl w:val="0"/>
              <w:spacing w:after="0" w:line="256" w:lineRule="auto"/>
              <w:jc w:val="center"/>
              <w:rPr>
                <w:rFonts w:ascii="Times New Roman" w:eastAsia="Times New Roman" w:hAnsi="Times New Roman" w:cs="Times New Roman"/>
                <w:sz w:val="20"/>
                <w:szCs w:val="20"/>
              </w:rPr>
            </w:pPr>
          </w:p>
        </w:tc>
        <w:tc>
          <w:tcPr>
            <w:tcW w:w="112" w:type="dxa"/>
            <w:tcBorders>
              <w:top w:val="nil"/>
              <w:left w:val="nil"/>
              <w:bottom w:val="nil"/>
              <w:right w:val="nil"/>
            </w:tcBorders>
          </w:tcPr>
          <w:p w14:paraId="09D800CF" w14:textId="77777777" w:rsidR="00DF268E" w:rsidRPr="00DF268E" w:rsidRDefault="00DF268E" w:rsidP="00DF268E">
            <w:pPr>
              <w:keepNext/>
              <w:widowControl w:val="0"/>
              <w:spacing w:after="0" w:line="256" w:lineRule="auto"/>
              <w:rPr>
                <w:rFonts w:ascii="Times New Roman" w:eastAsia="Times New Roman" w:hAnsi="Times New Roman" w:cs="Times New Roman"/>
                <w:sz w:val="20"/>
                <w:szCs w:val="20"/>
              </w:rPr>
            </w:pPr>
          </w:p>
        </w:tc>
        <w:tc>
          <w:tcPr>
            <w:tcW w:w="532" w:type="dxa"/>
            <w:tcBorders>
              <w:top w:val="nil"/>
              <w:left w:val="nil"/>
              <w:bottom w:val="single" w:sz="4" w:space="0" w:color="auto"/>
              <w:right w:val="nil"/>
            </w:tcBorders>
          </w:tcPr>
          <w:p w14:paraId="3EA3BAD9" w14:textId="77777777" w:rsidR="00DF268E" w:rsidRPr="00DF268E" w:rsidRDefault="00DF268E" w:rsidP="00DF268E">
            <w:pPr>
              <w:keepNext/>
              <w:widowControl w:val="0"/>
              <w:spacing w:after="0" w:line="256" w:lineRule="auto"/>
              <w:jc w:val="center"/>
              <w:rPr>
                <w:rFonts w:ascii="Times New Roman" w:eastAsia="Times New Roman" w:hAnsi="Times New Roman" w:cs="Times New Roman"/>
                <w:sz w:val="20"/>
                <w:szCs w:val="20"/>
              </w:rPr>
            </w:pPr>
          </w:p>
        </w:tc>
        <w:tc>
          <w:tcPr>
            <w:tcW w:w="313" w:type="dxa"/>
            <w:gridSpan w:val="2"/>
            <w:tcBorders>
              <w:top w:val="nil"/>
              <w:left w:val="nil"/>
              <w:bottom w:val="nil"/>
              <w:right w:val="single" w:sz="4" w:space="0" w:color="auto"/>
            </w:tcBorders>
            <w:hideMark/>
          </w:tcPr>
          <w:p w14:paraId="2A43F2C5" w14:textId="77777777" w:rsidR="00DF268E" w:rsidRPr="00DF268E" w:rsidRDefault="00DF268E" w:rsidP="00DF268E">
            <w:pPr>
              <w:keepNext/>
              <w:widowControl w:val="0"/>
              <w:spacing w:after="0" w:line="256" w:lineRule="auto"/>
              <w:ind w:left="57" w:right="-9"/>
              <w:rPr>
                <w:rFonts w:ascii="Times New Roman" w:eastAsia="Times New Roman" w:hAnsi="Times New Roman" w:cs="Times New Roman"/>
                <w:sz w:val="20"/>
                <w:szCs w:val="20"/>
              </w:rPr>
            </w:pPr>
            <w:r w:rsidRPr="00DF268E">
              <w:rPr>
                <w:rFonts w:ascii="Times New Roman" w:eastAsia="Times New Roman" w:hAnsi="Times New Roman" w:cs="Times New Roman"/>
                <w:sz w:val="20"/>
                <w:szCs w:val="20"/>
              </w:rPr>
              <w:t>г.</w:t>
            </w:r>
          </w:p>
        </w:tc>
      </w:tr>
      <w:tr w:rsidR="00DF268E" w:rsidRPr="00DF268E" w14:paraId="389F55F9" w14:textId="77777777" w:rsidTr="003435F3">
        <w:tc>
          <w:tcPr>
            <w:tcW w:w="535" w:type="dxa"/>
            <w:vMerge/>
            <w:tcBorders>
              <w:left w:val="single" w:sz="4" w:space="0" w:color="auto"/>
              <w:bottom w:val="single" w:sz="4" w:space="0" w:color="auto"/>
              <w:right w:val="single" w:sz="4" w:space="0" w:color="auto"/>
            </w:tcBorders>
            <w:vAlign w:val="center"/>
            <w:hideMark/>
          </w:tcPr>
          <w:p w14:paraId="29E314DC" w14:textId="77777777" w:rsidR="00DF268E" w:rsidRPr="00DF268E" w:rsidRDefault="00DF268E" w:rsidP="00DF268E">
            <w:pPr>
              <w:spacing w:after="0" w:line="256" w:lineRule="auto"/>
              <w:rPr>
                <w:rFonts w:ascii="Times New Roman" w:eastAsia="Times New Roman" w:hAnsi="Times New Roman" w:cs="Times New Roman"/>
                <w:sz w:val="20"/>
                <w:szCs w:val="20"/>
              </w:rPr>
            </w:pPr>
          </w:p>
        </w:tc>
        <w:tc>
          <w:tcPr>
            <w:tcW w:w="432" w:type="dxa"/>
            <w:gridSpan w:val="2"/>
            <w:tcBorders>
              <w:top w:val="nil"/>
              <w:left w:val="single" w:sz="4" w:space="0" w:color="auto"/>
              <w:bottom w:val="single" w:sz="4" w:space="0" w:color="auto"/>
              <w:right w:val="nil"/>
            </w:tcBorders>
          </w:tcPr>
          <w:p w14:paraId="07A414A4" w14:textId="77777777" w:rsidR="00DF268E" w:rsidRPr="00DF268E" w:rsidRDefault="00DF268E" w:rsidP="00DF268E">
            <w:pPr>
              <w:keepNext/>
              <w:widowControl w:val="0"/>
              <w:spacing w:after="0" w:line="256" w:lineRule="auto"/>
              <w:jc w:val="center"/>
              <w:rPr>
                <w:rFonts w:ascii="Times New Roman" w:eastAsia="Times New Roman" w:hAnsi="Times New Roman" w:cs="Times New Roman"/>
                <w:sz w:val="20"/>
                <w:szCs w:val="20"/>
              </w:rPr>
            </w:pPr>
          </w:p>
        </w:tc>
        <w:tc>
          <w:tcPr>
            <w:tcW w:w="2321" w:type="dxa"/>
            <w:gridSpan w:val="2"/>
            <w:tcBorders>
              <w:top w:val="single" w:sz="4" w:space="0" w:color="auto"/>
              <w:left w:val="nil"/>
              <w:bottom w:val="single" w:sz="4" w:space="0" w:color="auto"/>
              <w:right w:val="nil"/>
            </w:tcBorders>
            <w:hideMark/>
          </w:tcPr>
          <w:p w14:paraId="3CB88D74" w14:textId="77777777" w:rsidR="00DF268E" w:rsidRPr="00DF268E" w:rsidRDefault="00DF268E" w:rsidP="00DF268E">
            <w:pPr>
              <w:keepNext/>
              <w:widowControl w:val="0"/>
              <w:spacing w:after="0" w:line="256" w:lineRule="auto"/>
              <w:jc w:val="center"/>
              <w:rPr>
                <w:rFonts w:ascii="Times New Roman" w:eastAsia="Times New Roman" w:hAnsi="Times New Roman" w:cs="Times New Roman"/>
                <w:sz w:val="20"/>
                <w:szCs w:val="20"/>
              </w:rPr>
            </w:pPr>
            <w:r w:rsidRPr="00DF268E">
              <w:rPr>
                <w:rFonts w:ascii="Times New Roman" w:eastAsia="Times New Roman" w:hAnsi="Times New Roman" w:cs="Times New Roman"/>
                <w:sz w:val="20"/>
                <w:szCs w:val="20"/>
              </w:rPr>
              <w:t>(подпись)</w:t>
            </w:r>
          </w:p>
        </w:tc>
        <w:tc>
          <w:tcPr>
            <w:tcW w:w="709" w:type="dxa"/>
            <w:gridSpan w:val="2"/>
            <w:tcBorders>
              <w:top w:val="nil"/>
              <w:left w:val="nil"/>
              <w:bottom w:val="single" w:sz="4" w:space="0" w:color="auto"/>
              <w:right w:val="nil"/>
            </w:tcBorders>
          </w:tcPr>
          <w:p w14:paraId="0F17659F" w14:textId="77777777" w:rsidR="00DF268E" w:rsidRPr="00DF268E" w:rsidRDefault="00DF268E" w:rsidP="00DF268E">
            <w:pPr>
              <w:keepNext/>
              <w:widowControl w:val="0"/>
              <w:spacing w:after="0" w:line="256" w:lineRule="auto"/>
              <w:jc w:val="center"/>
              <w:rPr>
                <w:rFonts w:ascii="Times New Roman" w:eastAsia="Times New Roman" w:hAnsi="Times New Roman" w:cs="Times New Roman"/>
                <w:sz w:val="20"/>
                <w:szCs w:val="20"/>
              </w:rPr>
            </w:pPr>
          </w:p>
        </w:tc>
        <w:tc>
          <w:tcPr>
            <w:tcW w:w="3123" w:type="dxa"/>
            <w:tcBorders>
              <w:top w:val="single" w:sz="4" w:space="0" w:color="auto"/>
              <w:left w:val="nil"/>
              <w:bottom w:val="single" w:sz="4" w:space="0" w:color="auto"/>
              <w:right w:val="nil"/>
            </w:tcBorders>
            <w:hideMark/>
          </w:tcPr>
          <w:p w14:paraId="0FA24D5F" w14:textId="77777777" w:rsidR="00DF268E" w:rsidRPr="00DF268E" w:rsidRDefault="00DF268E" w:rsidP="00DF268E">
            <w:pPr>
              <w:keepNext/>
              <w:widowControl w:val="0"/>
              <w:spacing w:after="0" w:line="256" w:lineRule="auto"/>
              <w:jc w:val="center"/>
              <w:rPr>
                <w:rFonts w:ascii="Times New Roman" w:eastAsia="Times New Roman" w:hAnsi="Times New Roman" w:cs="Times New Roman"/>
                <w:sz w:val="20"/>
                <w:szCs w:val="20"/>
              </w:rPr>
            </w:pPr>
            <w:r w:rsidRPr="00DF268E">
              <w:rPr>
                <w:rFonts w:ascii="Times New Roman" w:eastAsia="Times New Roman" w:hAnsi="Times New Roman" w:cs="Times New Roman"/>
                <w:sz w:val="20"/>
                <w:szCs w:val="20"/>
              </w:rPr>
              <w:t>(инициалы, фамилия)</w:t>
            </w:r>
          </w:p>
        </w:tc>
        <w:tc>
          <w:tcPr>
            <w:tcW w:w="273" w:type="dxa"/>
            <w:tcBorders>
              <w:top w:val="nil"/>
              <w:left w:val="nil"/>
              <w:bottom w:val="single" w:sz="4" w:space="0" w:color="auto"/>
              <w:right w:val="single" w:sz="4" w:space="0" w:color="auto"/>
            </w:tcBorders>
          </w:tcPr>
          <w:p w14:paraId="607EE95C" w14:textId="77777777" w:rsidR="00DF268E" w:rsidRPr="00DF268E" w:rsidRDefault="00DF268E" w:rsidP="00DF268E">
            <w:pPr>
              <w:keepNext/>
              <w:widowControl w:val="0"/>
              <w:spacing w:after="0" w:line="256" w:lineRule="auto"/>
              <w:jc w:val="center"/>
              <w:rPr>
                <w:rFonts w:ascii="Times New Roman" w:eastAsia="Times New Roman" w:hAnsi="Times New Roman" w:cs="Times New Roman"/>
                <w:sz w:val="20"/>
                <w:szCs w:val="20"/>
              </w:rPr>
            </w:pPr>
          </w:p>
        </w:tc>
        <w:tc>
          <w:tcPr>
            <w:tcW w:w="2388" w:type="dxa"/>
            <w:gridSpan w:val="9"/>
            <w:tcBorders>
              <w:top w:val="nil"/>
              <w:left w:val="single" w:sz="4" w:space="0" w:color="auto"/>
              <w:bottom w:val="single" w:sz="4" w:space="0" w:color="auto"/>
              <w:right w:val="single" w:sz="4" w:space="0" w:color="auto"/>
            </w:tcBorders>
          </w:tcPr>
          <w:p w14:paraId="7FCB62EF" w14:textId="77777777" w:rsidR="00DF268E" w:rsidRPr="00DF268E" w:rsidRDefault="00DF268E" w:rsidP="00DF268E">
            <w:pPr>
              <w:keepNext/>
              <w:widowControl w:val="0"/>
              <w:spacing w:after="0" w:line="256" w:lineRule="auto"/>
              <w:rPr>
                <w:rFonts w:ascii="Times New Roman" w:eastAsia="Times New Roman" w:hAnsi="Times New Roman" w:cs="Times New Roman"/>
                <w:sz w:val="20"/>
                <w:szCs w:val="20"/>
              </w:rPr>
            </w:pPr>
          </w:p>
        </w:tc>
      </w:tr>
    </w:tbl>
    <w:p w14:paraId="43391652" w14:textId="77777777" w:rsidR="00600D24" w:rsidRPr="00E915E8" w:rsidRDefault="00600D24" w:rsidP="00600D24">
      <w:pPr>
        <w:widowControl w:val="0"/>
        <w:suppressAutoHyphens/>
        <w:spacing w:after="0" w:line="240" w:lineRule="auto"/>
        <w:ind w:right="-1"/>
        <w:rPr>
          <w:rFonts w:ascii="Times New Roman" w:eastAsia="Times New Roman" w:hAnsi="Times New Roman" w:cs="Times New Roman"/>
          <w:i/>
          <w:iCs/>
          <w:sz w:val="18"/>
          <w:szCs w:val="18"/>
          <w:lang w:eastAsia="ar-SA"/>
        </w:rPr>
      </w:pPr>
    </w:p>
    <w:p w14:paraId="001A13C5" w14:textId="77777777" w:rsidR="00600D24" w:rsidRPr="00E915E8" w:rsidRDefault="00600D24" w:rsidP="00600D24">
      <w:pPr>
        <w:widowControl w:val="0"/>
        <w:suppressAutoHyphens/>
        <w:spacing w:after="0" w:line="240" w:lineRule="auto"/>
        <w:ind w:left="5320"/>
        <w:jc w:val="both"/>
        <w:rPr>
          <w:rFonts w:ascii="Times New Roman" w:eastAsia="Times New Roman" w:hAnsi="Times New Roman" w:cs="Times New Roman"/>
          <w:spacing w:val="6"/>
          <w:sz w:val="28"/>
          <w:szCs w:val="28"/>
          <w:lang w:eastAsia="ar-SA"/>
        </w:rPr>
      </w:pPr>
    </w:p>
    <w:p w14:paraId="03752717" w14:textId="77777777" w:rsidR="00600D24" w:rsidRPr="00E915E8" w:rsidRDefault="00600D24" w:rsidP="00600D24">
      <w:pPr>
        <w:spacing w:after="0" w:line="240" w:lineRule="auto"/>
        <w:ind w:left="-142"/>
        <w:jc w:val="both"/>
        <w:rPr>
          <w:rFonts w:ascii="Times New Roman" w:eastAsia="Calibri" w:hAnsi="Times New Roman" w:cs="Times New Roman"/>
          <w:sz w:val="20"/>
          <w:szCs w:val="20"/>
        </w:rPr>
      </w:pPr>
      <w:r w:rsidRPr="00E915E8">
        <w:rPr>
          <w:rFonts w:ascii="Times New Roman" w:eastAsia="Calibri" w:hAnsi="Times New Roman" w:cs="Times New Roman"/>
          <w:sz w:val="20"/>
          <w:szCs w:val="20"/>
        </w:rPr>
        <w:t>*Данный способ получения результата заявитель сможет использовать в случае подачи заявления о предоставлении муниципальной услуги через МФЦ</w:t>
      </w:r>
      <w:r w:rsidR="000D0114">
        <w:rPr>
          <w:rFonts w:ascii="Times New Roman" w:eastAsia="Calibri" w:hAnsi="Times New Roman" w:cs="Times New Roman"/>
          <w:sz w:val="20"/>
          <w:szCs w:val="20"/>
        </w:rPr>
        <w:t>.</w:t>
      </w:r>
    </w:p>
    <w:p w14:paraId="40694B83" w14:textId="77777777" w:rsidR="00600D24" w:rsidRPr="00E915E8" w:rsidRDefault="00600D24" w:rsidP="00600D24">
      <w:pPr>
        <w:tabs>
          <w:tab w:val="left" w:pos="9638"/>
        </w:tabs>
        <w:suppressAutoHyphens/>
        <w:spacing w:after="0" w:line="100" w:lineRule="atLeast"/>
        <w:jc w:val="both"/>
        <w:rPr>
          <w:rFonts w:ascii="Times New Roman" w:eastAsia="Times New Roman" w:hAnsi="Times New Roman" w:cs="Times New Roman"/>
          <w:bCs/>
          <w:sz w:val="20"/>
          <w:szCs w:val="20"/>
          <w:lang w:eastAsia="ar-SA"/>
        </w:rPr>
      </w:pPr>
    </w:p>
    <w:p w14:paraId="2282C49B" w14:textId="77777777" w:rsidR="00600D24" w:rsidRPr="00E915E8" w:rsidRDefault="00600D24" w:rsidP="00600D24">
      <w:pPr>
        <w:tabs>
          <w:tab w:val="left" w:pos="9638"/>
        </w:tabs>
        <w:suppressAutoHyphens/>
        <w:spacing w:after="0" w:line="100" w:lineRule="atLeast"/>
        <w:ind w:left="-142"/>
        <w:jc w:val="both"/>
        <w:rPr>
          <w:rFonts w:ascii="Times New Roman" w:eastAsia="Times New Roman" w:hAnsi="Times New Roman" w:cs="Times New Roman"/>
          <w:sz w:val="20"/>
          <w:szCs w:val="20"/>
          <w:lang w:eastAsia="ru-RU"/>
        </w:rPr>
      </w:pPr>
      <w:r w:rsidRPr="00E915E8">
        <w:rPr>
          <w:rFonts w:ascii="Times New Roman" w:eastAsia="Times New Roman" w:hAnsi="Times New Roman" w:cs="Times New Roman"/>
          <w:sz w:val="20"/>
          <w:szCs w:val="20"/>
          <w:lang w:eastAsia="ru-RU"/>
        </w:rPr>
        <w:t>** Данный способ получения результата заявитель сможет использовать при наличии</w:t>
      </w:r>
      <w:r w:rsidRPr="00E915E8">
        <w:rPr>
          <w:rFonts w:ascii="Times New Roman" w:eastAsia="Times New Roman" w:hAnsi="Times New Roman" w:cs="Times New Roman"/>
          <w:sz w:val="20"/>
          <w:szCs w:val="20"/>
          <w:lang w:eastAsia="ru-RU"/>
        </w:rPr>
        <w:br/>
        <w:t>у Администрации технической возможности направления результата предоставления муниципальной услуги указанным способом</w:t>
      </w:r>
      <w:r w:rsidR="000D0114">
        <w:rPr>
          <w:rFonts w:ascii="Times New Roman" w:eastAsia="Times New Roman" w:hAnsi="Times New Roman" w:cs="Times New Roman"/>
          <w:sz w:val="20"/>
          <w:szCs w:val="20"/>
          <w:lang w:eastAsia="ru-RU"/>
        </w:rPr>
        <w:t>.</w:t>
      </w:r>
    </w:p>
    <w:p w14:paraId="0DBD441B" w14:textId="77777777" w:rsidR="00600D24" w:rsidRPr="00E915E8" w:rsidRDefault="00600D24" w:rsidP="00600D24">
      <w:pPr>
        <w:tabs>
          <w:tab w:val="left" w:pos="9638"/>
        </w:tabs>
        <w:suppressAutoHyphens/>
        <w:spacing w:after="0" w:line="100" w:lineRule="atLeast"/>
        <w:ind w:left="-142"/>
        <w:jc w:val="both"/>
        <w:rPr>
          <w:rFonts w:ascii="Times New Roman" w:eastAsia="Times New Roman" w:hAnsi="Times New Roman" w:cs="Times New Roman"/>
          <w:bCs/>
          <w:sz w:val="20"/>
          <w:szCs w:val="20"/>
          <w:lang w:eastAsia="ar-SA"/>
        </w:rPr>
      </w:pPr>
    </w:p>
    <w:p w14:paraId="30EA7276" w14:textId="77777777" w:rsidR="00600D24" w:rsidRPr="00E915E8" w:rsidRDefault="00600D24" w:rsidP="00600D24">
      <w:pPr>
        <w:spacing w:after="0" w:line="240" w:lineRule="auto"/>
        <w:ind w:hanging="142"/>
        <w:jc w:val="both"/>
        <w:rPr>
          <w:rFonts w:ascii="Times New Roman" w:eastAsia="Calibri" w:hAnsi="Times New Roman" w:cs="Times New Roman"/>
          <w:sz w:val="20"/>
          <w:szCs w:val="20"/>
        </w:rPr>
      </w:pPr>
      <w:r w:rsidRPr="00E915E8">
        <w:rPr>
          <w:rFonts w:ascii="Times New Roman" w:eastAsia="Calibri" w:hAnsi="Times New Roman" w:cs="Times New Roman"/>
          <w:sz w:val="20"/>
          <w:szCs w:val="20"/>
          <w:lang w:eastAsia="ru-RU"/>
        </w:rPr>
        <w:t>***Данный способ получения результата заявитель сможет использовать</w:t>
      </w:r>
      <w:r w:rsidRPr="00E915E8">
        <w:rPr>
          <w:rFonts w:ascii="Times New Roman" w:eastAsia="Calibri" w:hAnsi="Times New Roman" w:cs="Times New Roman"/>
          <w:sz w:val="20"/>
          <w:szCs w:val="20"/>
        </w:rPr>
        <w:t xml:space="preserve"> при наличии у </w:t>
      </w:r>
      <w:r w:rsidRPr="00E915E8">
        <w:rPr>
          <w:rFonts w:ascii="Times New Roman" w:eastAsia="Calibri" w:hAnsi="Times New Roman" w:cs="Times New Roman"/>
          <w:sz w:val="20"/>
          <w:szCs w:val="20"/>
          <w:lang w:eastAsia="ru-RU"/>
        </w:rPr>
        <w:t xml:space="preserve">МФЦ технической возможности и соответствующих полномочий на осуществление указанных действий, закрепленных в </w:t>
      </w:r>
      <w:r w:rsidRPr="00E915E8">
        <w:rPr>
          <w:rFonts w:ascii="Times New Roman" w:eastAsia="Calibri" w:hAnsi="Times New Roman" w:cs="Times New Roman"/>
          <w:sz w:val="20"/>
          <w:szCs w:val="20"/>
        </w:rPr>
        <w:t>соглашении о взаимодействии</w:t>
      </w:r>
      <w:r w:rsidR="000D0114">
        <w:rPr>
          <w:rFonts w:ascii="Times New Roman" w:eastAsia="Calibri" w:hAnsi="Times New Roman" w:cs="Times New Roman"/>
          <w:sz w:val="20"/>
          <w:szCs w:val="20"/>
        </w:rPr>
        <w:t>.</w:t>
      </w:r>
    </w:p>
    <w:p w14:paraId="2D35EA9E" w14:textId="77777777" w:rsidR="00600D24" w:rsidRPr="00E915E8" w:rsidRDefault="00600D24" w:rsidP="00600D24">
      <w:pPr>
        <w:spacing w:after="0" w:line="240" w:lineRule="auto"/>
        <w:ind w:hanging="142"/>
        <w:jc w:val="both"/>
        <w:rPr>
          <w:rFonts w:ascii="Times New Roman" w:eastAsia="Calibri" w:hAnsi="Times New Roman" w:cs="Times New Roman"/>
          <w:sz w:val="20"/>
          <w:szCs w:val="20"/>
        </w:rPr>
      </w:pPr>
    </w:p>
    <w:p w14:paraId="08766966" w14:textId="77777777" w:rsidR="00600D24" w:rsidRPr="00E915E8" w:rsidRDefault="00600D24" w:rsidP="00600D24">
      <w:pPr>
        <w:spacing w:after="0" w:line="240" w:lineRule="auto"/>
        <w:ind w:hanging="142"/>
        <w:jc w:val="both"/>
        <w:rPr>
          <w:rFonts w:ascii="Times New Roman" w:eastAsia="Calibri" w:hAnsi="Times New Roman" w:cs="Times New Roman"/>
        </w:rPr>
      </w:pPr>
      <w:r w:rsidRPr="00E915E8">
        <w:rPr>
          <w:rFonts w:ascii="Times New Roman" w:eastAsia="Calibri" w:hAnsi="Times New Roman" w:cs="Times New Roman"/>
          <w:sz w:val="20"/>
          <w:szCs w:val="20"/>
        </w:rPr>
        <w:t>****Данный способ получения результата заявитель сможет использовать в случае подачи заявления о предоставлении муниципальной услуги через Единый либо Региональный портал</w:t>
      </w:r>
      <w:r w:rsidR="000D0114">
        <w:rPr>
          <w:rFonts w:ascii="Times New Roman" w:eastAsia="Calibri" w:hAnsi="Times New Roman" w:cs="Times New Roman"/>
          <w:sz w:val="20"/>
          <w:szCs w:val="20"/>
        </w:rPr>
        <w:t>.</w:t>
      </w:r>
    </w:p>
    <w:p w14:paraId="41B611CC" w14:textId="77777777" w:rsidR="00600D24" w:rsidRPr="00425FC2" w:rsidRDefault="00600D24" w:rsidP="00600D24">
      <w:pPr>
        <w:widowControl w:val="0"/>
        <w:suppressAutoHyphens/>
        <w:spacing w:after="0" w:line="240" w:lineRule="auto"/>
        <w:ind w:left="5320"/>
        <w:rPr>
          <w:rFonts w:ascii="Times New Roman" w:eastAsia="Times New Roman" w:hAnsi="Times New Roman" w:cs="Times New Roman"/>
          <w:spacing w:val="6"/>
          <w:sz w:val="28"/>
          <w:szCs w:val="28"/>
          <w:lang w:eastAsia="ar-SA"/>
        </w:rPr>
      </w:pPr>
    </w:p>
    <w:p w14:paraId="00D58B3E" w14:textId="77777777" w:rsidR="00600D24" w:rsidRPr="00425FC2" w:rsidRDefault="00600D24" w:rsidP="00600D24">
      <w:pPr>
        <w:widowControl w:val="0"/>
        <w:suppressAutoHyphens/>
        <w:spacing w:after="0" w:line="240" w:lineRule="auto"/>
        <w:ind w:left="5320"/>
        <w:rPr>
          <w:rFonts w:ascii="Times New Roman" w:eastAsia="Times New Roman" w:hAnsi="Times New Roman" w:cs="Times New Roman"/>
          <w:spacing w:val="6"/>
          <w:sz w:val="28"/>
          <w:szCs w:val="28"/>
          <w:lang w:eastAsia="ar-SA"/>
        </w:rPr>
      </w:pPr>
    </w:p>
    <w:p w14:paraId="1B4B6B9E" w14:textId="77777777" w:rsidR="00600D24" w:rsidRPr="00425FC2" w:rsidRDefault="00600D24" w:rsidP="00600D24">
      <w:pPr>
        <w:widowControl w:val="0"/>
        <w:suppressAutoHyphens/>
        <w:spacing w:after="0" w:line="240" w:lineRule="auto"/>
        <w:ind w:left="5320"/>
        <w:rPr>
          <w:rFonts w:ascii="Times New Roman" w:eastAsia="Times New Roman" w:hAnsi="Times New Roman" w:cs="Times New Roman"/>
          <w:spacing w:val="6"/>
          <w:sz w:val="28"/>
          <w:szCs w:val="28"/>
          <w:lang w:eastAsia="ar-SA"/>
        </w:rPr>
      </w:pPr>
    </w:p>
    <w:p w14:paraId="49214212" w14:textId="56A72B8E" w:rsidR="00600D24" w:rsidRDefault="00600D24" w:rsidP="00600D24"/>
    <w:p w14:paraId="663EBB67" w14:textId="3A2BF581" w:rsidR="00483D7F" w:rsidRDefault="00483D7F">
      <w:r>
        <w:br w:type="page"/>
      </w:r>
    </w:p>
    <w:p w14:paraId="1BF0797E" w14:textId="77777777" w:rsidR="00600D24" w:rsidRPr="00425FC2" w:rsidRDefault="00600D24" w:rsidP="00600D24">
      <w:pPr>
        <w:tabs>
          <w:tab w:val="left" w:pos="9498"/>
        </w:tabs>
        <w:autoSpaceDE w:val="0"/>
        <w:autoSpaceDN w:val="0"/>
        <w:adjustRightInd w:val="0"/>
        <w:spacing w:after="0" w:line="240" w:lineRule="auto"/>
        <w:ind w:left="538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Приложение № 8</w:t>
      </w:r>
    </w:p>
    <w:p w14:paraId="73719F27" w14:textId="77777777" w:rsidR="00600D24" w:rsidRPr="00425FC2" w:rsidRDefault="00600D24" w:rsidP="00600D24">
      <w:pPr>
        <w:tabs>
          <w:tab w:val="left" w:pos="9498"/>
        </w:tabs>
        <w:suppressAutoHyphens/>
        <w:autoSpaceDE w:val="0"/>
        <w:spacing w:after="0" w:line="240" w:lineRule="auto"/>
        <w:ind w:left="5387"/>
        <w:rPr>
          <w:rFonts w:ascii="Times New Roman" w:eastAsia="Times New Roman" w:hAnsi="Times New Roman" w:cs="Times New Roman"/>
          <w:sz w:val="28"/>
          <w:szCs w:val="28"/>
          <w:lang w:eastAsia="ar-SA"/>
        </w:rPr>
      </w:pPr>
      <w:r w:rsidRPr="00425FC2">
        <w:rPr>
          <w:rFonts w:ascii="Times New Roman" w:eastAsia="Times New Roman" w:hAnsi="Times New Roman" w:cs="Times New Roman"/>
          <w:sz w:val="28"/>
          <w:szCs w:val="28"/>
          <w:lang w:eastAsia="ar-SA"/>
        </w:rPr>
        <w:t xml:space="preserve">к административному регламенту </w:t>
      </w:r>
    </w:p>
    <w:p w14:paraId="68F386D6" w14:textId="77777777" w:rsidR="00600D24" w:rsidRPr="00425FC2" w:rsidRDefault="00600D24" w:rsidP="00600D24">
      <w:pPr>
        <w:tabs>
          <w:tab w:val="left" w:pos="9498"/>
        </w:tabs>
        <w:suppressAutoHyphens/>
        <w:autoSpaceDE w:val="0"/>
        <w:spacing w:after="0" w:line="240" w:lineRule="auto"/>
        <w:ind w:left="5387" w:firstLine="708"/>
        <w:rPr>
          <w:rFonts w:ascii="Times New Roman" w:eastAsia="Times New Roman" w:hAnsi="Times New Roman" w:cs="Times New Roman"/>
          <w:lang w:eastAsia="ar-SA"/>
        </w:rPr>
      </w:pPr>
    </w:p>
    <w:p w14:paraId="6188C0B1" w14:textId="77777777" w:rsidR="00600D24" w:rsidRPr="00B70D0F" w:rsidRDefault="00600D24" w:rsidP="00600D24">
      <w:pPr>
        <w:tabs>
          <w:tab w:val="left" w:pos="9498"/>
        </w:tabs>
        <w:suppressAutoHyphens/>
        <w:autoSpaceDE w:val="0"/>
        <w:spacing w:after="0" w:line="240" w:lineRule="auto"/>
        <w:ind w:left="5387"/>
        <w:rPr>
          <w:rFonts w:ascii="Times New Roman" w:eastAsia="Times New Roman" w:hAnsi="Times New Roman" w:cs="Times New Roman"/>
          <w:sz w:val="28"/>
          <w:szCs w:val="28"/>
          <w:lang w:eastAsia="ar-SA"/>
        </w:rPr>
      </w:pPr>
      <w:r w:rsidRPr="00B70D0F">
        <w:rPr>
          <w:rFonts w:ascii="Times New Roman" w:eastAsia="Times New Roman" w:hAnsi="Times New Roman" w:cs="Times New Roman"/>
          <w:sz w:val="28"/>
          <w:szCs w:val="28"/>
          <w:lang w:eastAsia="ru-RU"/>
        </w:rPr>
        <w:t>Комитет муниципального имущества и земельных ресурсов Администрации</w:t>
      </w:r>
    </w:p>
    <w:p w14:paraId="5655374B" w14:textId="77777777" w:rsidR="00600D24" w:rsidRPr="00425FC2" w:rsidRDefault="00600D24" w:rsidP="00600D24">
      <w:pPr>
        <w:tabs>
          <w:tab w:val="left" w:pos="5245"/>
          <w:tab w:val="left" w:pos="9498"/>
        </w:tabs>
        <w:autoSpaceDE w:val="0"/>
        <w:autoSpaceDN w:val="0"/>
        <w:adjustRightInd w:val="0"/>
        <w:spacing w:after="0" w:line="240" w:lineRule="auto"/>
        <w:ind w:left="567"/>
        <w:rPr>
          <w:rFonts w:ascii="Times New Roman" w:eastAsia="Times New Roman" w:hAnsi="Times New Roman" w:cs="Times New Roman"/>
          <w:i/>
          <w:lang w:eastAsia="ru-RU"/>
        </w:rPr>
      </w:pPr>
    </w:p>
    <w:p w14:paraId="1E370ECA" w14:textId="77777777" w:rsidR="00600D24" w:rsidRPr="00425FC2" w:rsidRDefault="00600D24" w:rsidP="00600D24">
      <w:pPr>
        <w:widowControl w:val="0"/>
        <w:tabs>
          <w:tab w:val="left" w:pos="9498"/>
        </w:tabs>
        <w:autoSpaceDE w:val="0"/>
        <w:autoSpaceDN w:val="0"/>
        <w:adjustRightInd w:val="0"/>
        <w:spacing w:after="0" w:line="240" w:lineRule="auto"/>
        <w:rPr>
          <w:rFonts w:ascii="Times New Roman" w:eastAsia="Times New Roman" w:hAnsi="Times New Roman" w:cs="Times New Roman"/>
          <w:sz w:val="16"/>
          <w:lang w:eastAsia="ru-RU"/>
        </w:rPr>
      </w:pPr>
    </w:p>
    <w:p w14:paraId="413F2D5B" w14:textId="77777777" w:rsidR="00600D24" w:rsidRPr="00425FC2" w:rsidRDefault="00600D24" w:rsidP="00600D24">
      <w:pPr>
        <w:tabs>
          <w:tab w:val="left" w:pos="9498"/>
        </w:tabs>
        <w:spacing w:after="0" w:line="240" w:lineRule="auto"/>
        <w:jc w:val="center"/>
        <w:rPr>
          <w:rFonts w:ascii="Times New Roman" w:eastAsia="Times New Roman" w:hAnsi="Times New Roman" w:cs="Times New Roman"/>
          <w:lang w:eastAsia="ru-RU"/>
        </w:rPr>
      </w:pPr>
      <w:r w:rsidRPr="00425FC2">
        <w:rPr>
          <w:rFonts w:ascii="Times New Roman" w:eastAsia="Times New Roman" w:hAnsi="Times New Roman" w:cs="Times New Roman"/>
          <w:lang w:eastAsia="ru-RU"/>
        </w:rPr>
        <w:t>РАСПИСКА</w:t>
      </w:r>
    </w:p>
    <w:p w14:paraId="2FBBCAF6" w14:textId="77777777" w:rsidR="00600D24" w:rsidRPr="00B70D0F" w:rsidRDefault="00600D24" w:rsidP="00B70D0F">
      <w:pPr>
        <w:autoSpaceDE w:val="0"/>
        <w:autoSpaceDN w:val="0"/>
        <w:adjustRightInd w:val="0"/>
        <w:spacing w:after="0" w:line="240" w:lineRule="auto"/>
        <w:jc w:val="center"/>
        <w:rPr>
          <w:rFonts w:ascii="Times New Roman" w:hAnsi="Times New Roman" w:cs="Times New Roman"/>
          <w:sz w:val="28"/>
          <w:szCs w:val="28"/>
        </w:rPr>
      </w:pPr>
      <w:r w:rsidRPr="00B70D0F">
        <w:rPr>
          <w:rFonts w:ascii="Times New Roman" w:eastAsia="Times New Roman" w:hAnsi="Times New Roman" w:cs="Times New Roman"/>
          <w:sz w:val="28"/>
          <w:szCs w:val="28"/>
          <w:lang w:eastAsia="ru-RU"/>
        </w:rPr>
        <w:t xml:space="preserve">в приеме документов, необходимых для предоставления муниципальной услуги по выдаче разрешения </w:t>
      </w:r>
      <w:r w:rsidRPr="00B70D0F">
        <w:rPr>
          <w:rFonts w:ascii="Times New Roman" w:hAnsi="Times New Roman" w:cs="Times New Roman"/>
          <w:sz w:val="28"/>
          <w:szCs w:val="28"/>
        </w:rPr>
        <w:t>на использование земель или земельного участка, которые находятся в государственной или муниципальной собственности, без предоставления земельных участков и установления сервитута, публичного сервитута</w:t>
      </w:r>
    </w:p>
    <w:p w14:paraId="5265FD1B" w14:textId="77777777" w:rsidR="00600D24" w:rsidRPr="00425FC2" w:rsidRDefault="00B70D0F" w:rsidP="00B70D0F">
      <w:pPr>
        <w:widowControl w:val="0"/>
        <w:tabs>
          <w:tab w:val="left" w:pos="9498"/>
        </w:tabs>
        <w:autoSpaceDE w:val="0"/>
        <w:autoSpaceDN w:val="0"/>
        <w:adjustRightInd w:val="0"/>
        <w:spacing w:after="0" w:line="240" w:lineRule="auto"/>
        <w:jc w:val="center"/>
        <w:rPr>
          <w:rFonts w:ascii="Times New Roman" w:eastAsia="Times New Roman" w:hAnsi="Times New Roman" w:cs="Times New Roman"/>
          <w:color w:val="FF6600"/>
          <w:sz w:val="24"/>
          <w:u w:val="single"/>
          <w:lang w:eastAsia="ru-RU"/>
        </w:rPr>
      </w:pPr>
      <w:r w:rsidRPr="00425FC2">
        <w:rPr>
          <w:rFonts w:ascii="Times New Roman" w:eastAsia="Times New Roman" w:hAnsi="Times New Roman" w:cs="Times New Roman"/>
          <w:sz w:val="24"/>
          <w:lang w:eastAsia="ru-RU"/>
        </w:rPr>
        <w:t xml:space="preserve"> </w:t>
      </w:r>
      <w:r w:rsidR="00600D24" w:rsidRPr="00425FC2">
        <w:rPr>
          <w:rFonts w:ascii="Times New Roman" w:eastAsia="Times New Roman" w:hAnsi="Times New Roman" w:cs="Times New Roman"/>
          <w:sz w:val="24"/>
          <w:lang w:eastAsia="ru-RU"/>
        </w:rPr>
        <w:t>Вход. №_______ от «___» __________ 20___г., код услуги 028-64/у</w:t>
      </w:r>
      <w:r w:rsidR="00600D24" w:rsidRPr="00425FC2">
        <w:rPr>
          <w:rFonts w:ascii="Times New Roman" w:eastAsia="Times New Roman" w:hAnsi="Times New Roman" w:cs="Times New Roman"/>
          <w:color w:val="FF6600"/>
          <w:sz w:val="24"/>
          <w:lang w:eastAsia="ru-RU"/>
        </w:rPr>
        <w:t xml:space="preserve"> </w:t>
      </w:r>
    </w:p>
    <w:p w14:paraId="2DABE86D" w14:textId="77777777" w:rsidR="00600D24" w:rsidRDefault="00600D24" w:rsidP="00600D24">
      <w:pPr>
        <w:tabs>
          <w:tab w:val="left" w:pos="9498"/>
        </w:tabs>
        <w:spacing w:after="0" w:line="240" w:lineRule="auto"/>
        <w:rPr>
          <w:rFonts w:ascii="Times New Roman" w:eastAsia="Times New Roman" w:hAnsi="Times New Roman" w:cs="Times New Roman"/>
          <w:sz w:val="24"/>
          <w:lang w:eastAsia="ru-RU"/>
        </w:rPr>
      </w:pPr>
    </w:p>
    <w:p w14:paraId="37005B7D" w14:textId="77777777" w:rsidR="00600D24" w:rsidRPr="00425FC2" w:rsidRDefault="00600D24" w:rsidP="00600D24">
      <w:pPr>
        <w:tabs>
          <w:tab w:val="left" w:pos="9498"/>
        </w:tabs>
        <w:spacing w:after="0" w:line="240" w:lineRule="auto"/>
        <w:rPr>
          <w:rFonts w:ascii="Times New Roman" w:eastAsia="Times New Roman" w:hAnsi="Times New Roman" w:cs="Times New Roman"/>
          <w:sz w:val="24"/>
          <w:lang w:eastAsia="ru-RU"/>
        </w:rPr>
      </w:pPr>
      <w:r w:rsidRPr="00425FC2">
        <w:rPr>
          <w:rFonts w:ascii="Times New Roman" w:eastAsia="Times New Roman" w:hAnsi="Times New Roman" w:cs="Times New Roman"/>
          <w:sz w:val="24"/>
          <w:lang w:eastAsia="ru-RU"/>
        </w:rPr>
        <w:t xml:space="preserve">Ф.И.О. представившего документы </w:t>
      </w:r>
    </w:p>
    <w:p w14:paraId="23C2A59A" w14:textId="77777777" w:rsidR="00600D24" w:rsidRPr="00425FC2" w:rsidRDefault="00600D24" w:rsidP="00600D24">
      <w:pPr>
        <w:pBdr>
          <w:bottom w:val="single" w:sz="4" w:space="1" w:color="auto"/>
        </w:pBdr>
        <w:tabs>
          <w:tab w:val="left" w:pos="9498"/>
        </w:tabs>
        <w:spacing w:after="0" w:line="240" w:lineRule="auto"/>
        <w:rPr>
          <w:rFonts w:ascii="Times New Roman" w:eastAsia="Times New Roman" w:hAnsi="Times New Roman" w:cs="Times New Roman"/>
          <w:lang w:eastAsia="ru-RU"/>
        </w:rPr>
      </w:pPr>
    </w:p>
    <w:p w14:paraId="7D57BA97" w14:textId="77777777" w:rsidR="00600D24" w:rsidRPr="00425FC2" w:rsidRDefault="00600D24" w:rsidP="00600D24">
      <w:pPr>
        <w:tabs>
          <w:tab w:val="left" w:pos="9498"/>
        </w:tabs>
        <w:spacing w:after="0" w:line="240" w:lineRule="auto"/>
        <w:jc w:val="center"/>
        <w:rPr>
          <w:rFonts w:ascii="Times New Roman" w:eastAsia="Times New Roman" w:hAnsi="Times New Roman" w:cs="Times New Roman"/>
          <w:i/>
          <w:sz w:val="14"/>
          <w:szCs w:val="14"/>
          <w:lang w:eastAsia="ru-RU"/>
        </w:rPr>
      </w:pPr>
      <w:r w:rsidRPr="00425FC2">
        <w:rPr>
          <w:rFonts w:ascii="Times New Roman" w:eastAsia="Times New Roman" w:hAnsi="Times New Roman" w:cs="Times New Roman"/>
          <w:i/>
          <w:sz w:val="14"/>
          <w:szCs w:val="14"/>
          <w:lang w:eastAsia="ru-RU"/>
        </w:rPr>
        <w:t>(</w:t>
      </w:r>
      <w:r w:rsidRPr="00425FC2">
        <w:rPr>
          <w:rFonts w:ascii="Times New Roman" w:eastAsia="Times New Roman" w:hAnsi="Times New Roman" w:cs="Times New Roman"/>
          <w:i/>
          <w:sz w:val="16"/>
          <w:szCs w:val="18"/>
          <w:lang w:eastAsia="ru-RU"/>
        </w:rPr>
        <w:t>фамилия, имя, отчество (последнее – при наличии) полностью)</w:t>
      </w:r>
      <w:r w:rsidRPr="00425FC2">
        <w:rPr>
          <w:rFonts w:ascii="Times New Roman" w:eastAsia="Times New Roman" w:hAnsi="Times New Roman" w:cs="Times New Roman"/>
          <w:i/>
          <w:sz w:val="14"/>
          <w:szCs w:val="14"/>
          <w:lang w:eastAsia="ru-RU"/>
        </w:rPr>
        <w:t>,</w:t>
      </w:r>
    </w:p>
    <w:p w14:paraId="299E3528" w14:textId="77777777" w:rsidR="00600D24" w:rsidRPr="00425FC2" w:rsidRDefault="00600D24" w:rsidP="00600D24">
      <w:pPr>
        <w:tabs>
          <w:tab w:val="left" w:pos="9498"/>
        </w:tabs>
        <w:spacing w:after="0" w:line="240" w:lineRule="auto"/>
        <w:ind w:right="366"/>
        <w:rPr>
          <w:rFonts w:ascii="Times New Roman" w:eastAsia="Times New Roman" w:hAnsi="Times New Roman" w:cs="Times New Roman"/>
          <w:i/>
          <w:sz w:val="14"/>
          <w:szCs w:val="14"/>
          <w:lang w:eastAsia="ru-RU"/>
        </w:rPr>
      </w:pPr>
    </w:p>
    <w:p w14:paraId="356A1493" w14:textId="77777777" w:rsidR="00600D24" w:rsidRPr="00425FC2" w:rsidRDefault="00600D24" w:rsidP="00600D24">
      <w:pPr>
        <w:pBdr>
          <w:top w:val="single" w:sz="4" w:space="1" w:color="auto"/>
        </w:pBdr>
        <w:tabs>
          <w:tab w:val="left" w:pos="9498"/>
        </w:tabs>
        <w:spacing w:after="0" w:line="240" w:lineRule="auto"/>
        <w:jc w:val="center"/>
        <w:rPr>
          <w:rFonts w:ascii="Times New Roman" w:eastAsia="Times New Roman" w:hAnsi="Times New Roman" w:cs="Times New Roman"/>
          <w:i/>
          <w:sz w:val="16"/>
          <w:szCs w:val="14"/>
          <w:lang w:eastAsia="ru-RU"/>
        </w:rPr>
      </w:pPr>
      <w:r w:rsidRPr="00425FC2">
        <w:rPr>
          <w:rFonts w:ascii="Times New Roman" w:eastAsia="Times New Roman" w:hAnsi="Times New Roman" w:cs="Times New Roman"/>
          <w:i/>
          <w:sz w:val="16"/>
          <w:szCs w:val="14"/>
          <w:lang w:eastAsia="ru-RU"/>
        </w:rPr>
        <w:t>в случае предоставления муниципальной услуги юридическому лицу помимо Ф.И.О. представителя указывается полное наименование юридического лица)</w:t>
      </w:r>
    </w:p>
    <w:p w14:paraId="41A42B76" w14:textId="77777777" w:rsidR="00600D24" w:rsidRPr="00425FC2" w:rsidRDefault="00600D24" w:rsidP="00600D24">
      <w:pPr>
        <w:tabs>
          <w:tab w:val="left" w:pos="9498"/>
        </w:tabs>
        <w:spacing w:after="0" w:line="240" w:lineRule="auto"/>
        <w:rPr>
          <w:rFonts w:ascii="Times New Roman" w:eastAsia="Times New Roman" w:hAnsi="Times New Roman" w:cs="Times New Roman"/>
          <w:lang w:eastAsia="ru-RU"/>
        </w:rPr>
      </w:pPr>
      <w:r w:rsidRPr="00425FC2">
        <w:rPr>
          <w:rFonts w:ascii="Times New Roman" w:eastAsia="Times New Roman" w:hAnsi="Times New Roman" w:cs="Times New Roman"/>
          <w:lang w:eastAsia="ru-RU"/>
        </w:rPr>
        <w:t>Адрес заявителя: ___________________________________________________________________</w:t>
      </w:r>
    </w:p>
    <w:p w14:paraId="52242276" w14:textId="77777777" w:rsidR="00600D24" w:rsidRDefault="00600D24" w:rsidP="00600D24">
      <w:pPr>
        <w:tabs>
          <w:tab w:val="left" w:pos="9498"/>
        </w:tabs>
        <w:spacing w:after="0" w:line="240" w:lineRule="auto"/>
        <w:rPr>
          <w:rFonts w:ascii="Times New Roman" w:eastAsia="Times New Roman" w:hAnsi="Times New Roman" w:cs="Times New Roman"/>
          <w:lang w:eastAsia="ru-RU"/>
        </w:rPr>
      </w:pPr>
    </w:p>
    <w:p w14:paraId="4F4AE57A" w14:textId="77777777" w:rsidR="00600D24" w:rsidRPr="00425FC2" w:rsidRDefault="00600D24" w:rsidP="00600D24">
      <w:pPr>
        <w:tabs>
          <w:tab w:val="left" w:pos="9498"/>
        </w:tabs>
        <w:spacing w:after="0" w:line="240" w:lineRule="auto"/>
        <w:rPr>
          <w:rFonts w:ascii="Times New Roman" w:eastAsia="Times New Roman" w:hAnsi="Times New Roman" w:cs="Times New Roman"/>
          <w:lang w:eastAsia="ru-RU"/>
        </w:rPr>
      </w:pPr>
    </w:p>
    <w:tbl>
      <w:tblPr>
        <w:tblW w:w="9952" w:type="dxa"/>
        <w:tblInd w:w="-318"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8"/>
        <w:gridCol w:w="3969"/>
        <w:gridCol w:w="596"/>
        <w:gridCol w:w="567"/>
        <w:gridCol w:w="709"/>
        <w:gridCol w:w="567"/>
        <w:gridCol w:w="661"/>
        <w:gridCol w:w="47"/>
        <w:gridCol w:w="567"/>
        <w:gridCol w:w="709"/>
        <w:gridCol w:w="992"/>
      </w:tblGrid>
      <w:tr w:rsidR="00600D24" w:rsidRPr="00425FC2" w14:paraId="66020F4A" w14:textId="77777777" w:rsidTr="00276EA8">
        <w:tc>
          <w:tcPr>
            <w:tcW w:w="568" w:type="dxa"/>
            <w:vMerge w:val="restart"/>
            <w:vAlign w:val="center"/>
          </w:tcPr>
          <w:p w14:paraId="075266A5" w14:textId="77777777" w:rsidR="00600D24" w:rsidRPr="00425FC2" w:rsidRDefault="00600D24" w:rsidP="00276EA8">
            <w:pPr>
              <w:tabs>
                <w:tab w:val="left" w:pos="9498"/>
              </w:tabs>
              <w:spacing w:after="0" w:line="240" w:lineRule="auto"/>
              <w:jc w:val="center"/>
              <w:rPr>
                <w:rFonts w:ascii="Times New Roman" w:eastAsia="Times New Roman" w:hAnsi="Times New Roman" w:cs="Times New Roman"/>
                <w:lang w:eastAsia="ru-RU"/>
              </w:rPr>
            </w:pPr>
            <w:r w:rsidRPr="00425FC2">
              <w:rPr>
                <w:rFonts w:ascii="Times New Roman" w:eastAsia="Times New Roman" w:hAnsi="Times New Roman" w:cs="Times New Roman"/>
                <w:lang w:eastAsia="ru-RU"/>
              </w:rPr>
              <w:t>№</w:t>
            </w:r>
          </w:p>
          <w:p w14:paraId="7F387BF0" w14:textId="77777777" w:rsidR="00600D24" w:rsidRPr="00425FC2" w:rsidRDefault="00600D24" w:rsidP="00276EA8">
            <w:pPr>
              <w:tabs>
                <w:tab w:val="left" w:pos="9498"/>
              </w:tabs>
              <w:spacing w:after="0" w:line="240" w:lineRule="auto"/>
              <w:jc w:val="center"/>
              <w:rPr>
                <w:rFonts w:ascii="Times New Roman" w:eastAsia="Times New Roman" w:hAnsi="Times New Roman" w:cs="Times New Roman"/>
                <w:sz w:val="20"/>
                <w:szCs w:val="20"/>
                <w:lang w:eastAsia="ru-RU"/>
              </w:rPr>
            </w:pPr>
            <w:r w:rsidRPr="00425FC2">
              <w:rPr>
                <w:rFonts w:ascii="Times New Roman" w:eastAsia="Times New Roman" w:hAnsi="Times New Roman" w:cs="Times New Roman"/>
                <w:sz w:val="20"/>
                <w:szCs w:val="20"/>
                <w:lang w:eastAsia="ru-RU"/>
              </w:rPr>
              <w:t>п/п</w:t>
            </w:r>
          </w:p>
        </w:tc>
        <w:tc>
          <w:tcPr>
            <w:tcW w:w="3969" w:type="dxa"/>
            <w:vMerge w:val="restart"/>
            <w:vAlign w:val="center"/>
          </w:tcPr>
          <w:p w14:paraId="34F7A8A3" w14:textId="77777777" w:rsidR="00600D24" w:rsidRPr="00574039" w:rsidRDefault="00600D24" w:rsidP="00276EA8">
            <w:pPr>
              <w:tabs>
                <w:tab w:val="left" w:pos="9498"/>
              </w:tabs>
              <w:spacing w:after="0" w:line="240" w:lineRule="auto"/>
              <w:jc w:val="center"/>
              <w:rPr>
                <w:rFonts w:ascii="Times New Roman" w:eastAsia="Times New Roman" w:hAnsi="Times New Roman" w:cs="Times New Roman"/>
                <w:sz w:val="20"/>
                <w:szCs w:val="20"/>
                <w:lang w:eastAsia="ru-RU"/>
              </w:rPr>
            </w:pPr>
            <w:r w:rsidRPr="00574039">
              <w:rPr>
                <w:rFonts w:ascii="Times New Roman" w:eastAsia="Times New Roman" w:hAnsi="Times New Roman" w:cs="Times New Roman"/>
                <w:sz w:val="20"/>
                <w:szCs w:val="20"/>
                <w:lang w:eastAsia="ru-RU"/>
              </w:rPr>
              <w:t>Наименование и реквизиты документов</w:t>
            </w:r>
          </w:p>
        </w:tc>
        <w:tc>
          <w:tcPr>
            <w:tcW w:w="596" w:type="dxa"/>
          </w:tcPr>
          <w:p w14:paraId="1C0D5833" w14:textId="77777777" w:rsidR="00600D24" w:rsidRPr="00425FC2" w:rsidRDefault="00600D24" w:rsidP="00276EA8">
            <w:pPr>
              <w:tabs>
                <w:tab w:val="left" w:pos="9498"/>
              </w:tabs>
              <w:spacing w:after="0" w:line="240" w:lineRule="auto"/>
              <w:jc w:val="center"/>
              <w:rPr>
                <w:rFonts w:ascii="Times New Roman" w:eastAsia="Times New Roman" w:hAnsi="Times New Roman" w:cs="Times New Roman"/>
                <w:sz w:val="16"/>
                <w:szCs w:val="16"/>
                <w:lang w:eastAsia="ru-RU"/>
              </w:rPr>
            </w:pPr>
          </w:p>
        </w:tc>
        <w:tc>
          <w:tcPr>
            <w:tcW w:w="1276" w:type="dxa"/>
            <w:gridSpan w:val="2"/>
            <w:vAlign w:val="center"/>
          </w:tcPr>
          <w:p w14:paraId="46FD4DFB" w14:textId="77777777" w:rsidR="00600D24" w:rsidRPr="00425FC2" w:rsidRDefault="00600D24" w:rsidP="00276EA8">
            <w:pPr>
              <w:tabs>
                <w:tab w:val="left" w:pos="9498"/>
              </w:tabs>
              <w:spacing w:after="0" w:line="240" w:lineRule="auto"/>
              <w:jc w:val="center"/>
              <w:rPr>
                <w:rFonts w:ascii="Times New Roman" w:eastAsia="Times New Roman" w:hAnsi="Times New Roman" w:cs="Times New Roman"/>
                <w:sz w:val="16"/>
                <w:szCs w:val="16"/>
                <w:lang w:eastAsia="ru-RU"/>
              </w:rPr>
            </w:pPr>
            <w:r w:rsidRPr="00425FC2">
              <w:rPr>
                <w:rFonts w:ascii="Times New Roman" w:eastAsia="Times New Roman" w:hAnsi="Times New Roman" w:cs="Times New Roman"/>
                <w:sz w:val="16"/>
                <w:szCs w:val="16"/>
                <w:lang w:eastAsia="ru-RU"/>
              </w:rPr>
              <w:t>Количество экземпляров</w:t>
            </w:r>
          </w:p>
        </w:tc>
        <w:tc>
          <w:tcPr>
            <w:tcW w:w="1275" w:type="dxa"/>
            <w:gridSpan w:val="3"/>
            <w:vAlign w:val="center"/>
          </w:tcPr>
          <w:p w14:paraId="7EA56B86" w14:textId="77777777" w:rsidR="00600D24" w:rsidRPr="00425FC2" w:rsidRDefault="00600D24" w:rsidP="00276EA8">
            <w:pPr>
              <w:tabs>
                <w:tab w:val="left" w:pos="9498"/>
              </w:tabs>
              <w:spacing w:after="0" w:line="240" w:lineRule="auto"/>
              <w:jc w:val="center"/>
              <w:rPr>
                <w:rFonts w:ascii="Times New Roman" w:eastAsia="Times New Roman" w:hAnsi="Times New Roman" w:cs="Times New Roman"/>
                <w:sz w:val="16"/>
                <w:szCs w:val="16"/>
                <w:lang w:eastAsia="ru-RU"/>
              </w:rPr>
            </w:pPr>
            <w:r w:rsidRPr="00425FC2">
              <w:rPr>
                <w:rFonts w:ascii="Times New Roman" w:eastAsia="Times New Roman" w:hAnsi="Times New Roman" w:cs="Times New Roman"/>
                <w:sz w:val="16"/>
                <w:szCs w:val="16"/>
                <w:lang w:eastAsia="ru-RU"/>
              </w:rPr>
              <w:t>Количество листов</w:t>
            </w:r>
          </w:p>
        </w:tc>
        <w:tc>
          <w:tcPr>
            <w:tcW w:w="1276" w:type="dxa"/>
            <w:gridSpan w:val="2"/>
            <w:vAlign w:val="center"/>
          </w:tcPr>
          <w:p w14:paraId="2B1AEF9D" w14:textId="77777777" w:rsidR="00600D24" w:rsidRPr="00425FC2" w:rsidRDefault="00600D24" w:rsidP="00276EA8">
            <w:pPr>
              <w:tabs>
                <w:tab w:val="left" w:pos="9498"/>
              </w:tabs>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Отметка о выдаче док-та</w:t>
            </w:r>
            <w:r w:rsidRPr="00425FC2">
              <w:rPr>
                <w:rFonts w:ascii="Times New Roman" w:eastAsia="Times New Roman" w:hAnsi="Times New Roman" w:cs="Times New Roman"/>
                <w:sz w:val="16"/>
                <w:szCs w:val="16"/>
                <w:lang w:eastAsia="ru-RU"/>
              </w:rPr>
              <w:t xml:space="preserve"> заявителю</w:t>
            </w:r>
          </w:p>
        </w:tc>
        <w:tc>
          <w:tcPr>
            <w:tcW w:w="992" w:type="dxa"/>
            <w:vMerge w:val="restart"/>
            <w:vAlign w:val="center"/>
          </w:tcPr>
          <w:p w14:paraId="43671E4C" w14:textId="77777777" w:rsidR="00600D24" w:rsidRPr="00425FC2" w:rsidRDefault="00600D24" w:rsidP="00276EA8">
            <w:pPr>
              <w:tabs>
                <w:tab w:val="left" w:pos="9498"/>
              </w:tabs>
              <w:spacing w:after="0" w:line="240" w:lineRule="auto"/>
              <w:jc w:val="center"/>
              <w:rPr>
                <w:rFonts w:ascii="Times New Roman" w:eastAsia="Times New Roman" w:hAnsi="Times New Roman" w:cs="Times New Roman"/>
                <w:sz w:val="16"/>
                <w:szCs w:val="16"/>
                <w:lang w:eastAsia="ru-RU"/>
              </w:rPr>
            </w:pPr>
            <w:r w:rsidRPr="00425FC2">
              <w:rPr>
                <w:rFonts w:ascii="Times New Roman" w:eastAsia="Times New Roman" w:hAnsi="Times New Roman" w:cs="Times New Roman"/>
                <w:sz w:val="16"/>
                <w:szCs w:val="16"/>
                <w:lang w:eastAsia="ru-RU"/>
              </w:rPr>
              <w:t>Отметка о наличии</w:t>
            </w:r>
          </w:p>
        </w:tc>
      </w:tr>
      <w:tr w:rsidR="00600D24" w:rsidRPr="00425FC2" w14:paraId="275899A1" w14:textId="77777777" w:rsidTr="00276EA8">
        <w:tc>
          <w:tcPr>
            <w:tcW w:w="568" w:type="dxa"/>
            <w:vMerge/>
          </w:tcPr>
          <w:p w14:paraId="7811873C" w14:textId="77777777" w:rsidR="00600D24" w:rsidRPr="00425FC2" w:rsidRDefault="00600D24" w:rsidP="00276EA8">
            <w:pPr>
              <w:tabs>
                <w:tab w:val="left" w:pos="9498"/>
              </w:tabs>
              <w:spacing w:after="0" w:line="240" w:lineRule="auto"/>
              <w:rPr>
                <w:rFonts w:ascii="Times New Roman" w:eastAsia="Times New Roman" w:hAnsi="Times New Roman" w:cs="Times New Roman"/>
                <w:lang w:eastAsia="ru-RU"/>
              </w:rPr>
            </w:pPr>
          </w:p>
        </w:tc>
        <w:tc>
          <w:tcPr>
            <w:tcW w:w="3969" w:type="dxa"/>
            <w:vMerge/>
          </w:tcPr>
          <w:p w14:paraId="537E0494" w14:textId="77777777" w:rsidR="00600D24" w:rsidRPr="00425FC2" w:rsidRDefault="00600D24" w:rsidP="00276EA8">
            <w:pPr>
              <w:tabs>
                <w:tab w:val="left" w:pos="9498"/>
              </w:tabs>
              <w:spacing w:after="0" w:line="240" w:lineRule="auto"/>
              <w:rPr>
                <w:rFonts w:ascii="Times New Roman" w:eastAsia="Times New Roman" w:hAnsi="Times New Roman" w:cs="Times New Roman"/>
                <w:lang w:eastAsia="ru-RU"/>
              </w:rPr>
            </w:pPr>
          </w:p>
        </w:tc>
        <w:tc>
          <w:tcPr>
            <w:tcW w:w="596" w:type="dxa"/>
          </w:tcPr>
          <w:p w14:paraId="24827E4E" w14:textId="77777777" w:rsidR="00600D24" w:rsidRPr="00425FC2" w:rsidRDefault="00600D24" w:rsidP="00276EA8">
            <w:pPr>
              <w:tabs>
                <w:tab w:val="left" w:pos="9498"/>
              </w:tabs>
              <w:spacing w:after="0" w:line="240" w:lineRule="auto"/>
              <w:jc w:val="center"/>
              <w:rPr>
                <w:rFonts w:ascii="Times New Roman" w:eastAsia="Times New Roman" w:hAnsi="Times New Roman" w:cs="Times New Roman"/>
                <w:sz w:val="16"/>
                <w:szCs w:val="16"/>
                <w:lang w:eastAsia="ru-RU"/>
              </w:rPr>
            </w:pPr>
          </w:p>
        </w:tc>
        <w:tc>
          <w:tcPr>
            <w:tcW w:w="567" w:type="dxa"/>
            <w:vAlign w:val="center"/>
          </w:tcPr>
          <w:p w14:paraId="3D343653" w14:textId="5D0E076C" w:rsidR="00600D24" w:rsidRPr="00425FC2" w:rsidRDefault="00B70D0F" w:rsidP="00276EA8">
            <w:pPr>
              <w:tabs>
                <w:tab w:val="left" w:pos="9498"/>
              </w:tabs>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п</w:t>
            </w:r>
            <w:r w:rsidR="00600D24" w:rsidRPr="00425FC2">
              <w:rPr>
                <w:rFonts w:ascii="Times New Roman" w:eastAsia="Times New Roman" w:hAnsi="Times New Roman" w:cs="Times New Roman"/>
                <w:sz w:val="16"/>
                <w:szCs w:val="16"/>
                <w:lang w:eastAsia="ru-RU"/>
              </w:rPr>
              <w:t>од</w:t>
            </w:r>
            <w:r w:rsidR="003435F3">
              <w:rPr>
                <w:rFonts w:ascii="Times New Roman" w:eastAsia="Times New Roman" w:hAnsi="Times New Roman" w:cs="Times New Roman"/>
                <w:sz w:val="16"/>
                <w:szCs w:val="16"/>
                <w:lang w:eastAsia="ru-RU"/>
              </w:rPr>
              <w:t>-</w:t>
            </w:r>
            <w:proofErr w:type="spellStart"/>
            <w:r w:rsidR="00600D24" w:rsidRPr="00425FC2">
              <w:rPr>
                <w:rFonts w:ascii="Times New Roman" w:eastAsia="Times New Roman" w:hAnsi="Times New Roman" w:cs="Times New Roman"/>
                <w:sz w:val="16"/>
                <w:szCs w:val="16"/>
                <w:lang w:eastAsia="ru-RU"/>
              </w:rPr>
              <w:t>лин</w:t>
            </w:r>
            <w:proofErr w:type="spellEnd"/>
            <w:r w:rsidR="00600D24" w:rsidRPr="00425FC2">
              <w:rPr>
                <w:rFonts w:ascii="Times New Roman" w:eastAsia="Times New Roman" w:hAnsi="Times New Roman" w:cs="Times New Roman"/>
                <w:sz w:val="16"/>
                <w:szCs w:val="16"/>
                <w:lang w:eastAsia="ru-RU"/>
              </w:rPr>
              <w:t>-</w:t>
            </w:r>
            <w:proofErr w:type="spellStart"/>
            <w:r w:rsidR="00600D24" w:rsidRPr="00425FC2">
              <w:rPr>
                <w:rFonts w:ascii="Times New Roman" w:eastAsia="Times New Roman" w:hAnsi="Times New Roman" w:cs="Times New Roman"/>
                <w:sz w:val="16"/>
                <w:szCs w:val="16"/>
                <w:lang w:eastAsia="ru-RU"/>
              </w:rPr>
              <w:t>ных</w:t>
            </w:r>
            <w:proofErr w:type="spellEnd"/>
          </w:p>
        </w:tc>
        <w:tc>
          <w:tcPr>
            <w:tcW w:w="709" w:type="dxa"/>
            <w:vAlign w:val="center"/>
          </w:tcPr>
          <w:p w14:paraId="1714ECA4" w14:textId="69AFFC98" w:rsidR="00600D24" w:rsidRPr="00425FC2" w:rsidRDefault="003435F3" w:rsidP="00276EA8">
            <w:pPr>
              <w:tabs>
                <w:tab w:val="left" w:pos="9498"/>
              </w:tabs>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к</w:t>
            </w:r>
            <w:r w:rsidR="00600D24" w:rsidRPr="00425FC2">
              <w:rPr>
                <w:rFonts w:ascii="Times New Roman" w:eastAsia="Times New Roman" w:hAnsi="Times New Roman" w:cs="Times New Roman"/>
                <w:sz w:val="16"/>
                <w:szCs w:val="16"/>
                <w:lang w:eastAsia="ru-RU"/>
              </w:rPr>
              <w:t>опий</w:t>
            </w:r>
          </w:p>
        </w:tc>
        <w:tc>
          <w:tcPr>
            <w:tcW w:w="567" w:type="dxa"/>
            <w:vAlign w:val="center"/>
          </w:tcPr>
          <w:p w14:paraId="18C704EE" w14:textId="1F7A55AC" w:rsidR="00600D24" w:rsidRPr="00425FC2" w:rsidRDefault="00B70D0F" w:rsidP="00276EA8">
            <w:pPr>
              <w:tabs>
                <w:tab w:val="left" w:pos="9498"/>
              </w:tabs>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п</w:t>
            </w:r>
            <w:r w:rsidR="00600D24" w:rsidRPr="00425FC2">
              <w:rPr>
                <w:rFonts w:ascii="Times New Roman" w:eastAsia="Times New Roman" w:hAnsi="Times New Roman" w:cs="Times New Roman"/>
                <w:sz w:val="16"/>
                <w:szCs w:val="16"/>
                <w:lang w:eastAsia="ru-RU"/>
              </w:rPr>
              <w:t>од</w:t>
            </w:r>
            <w:r w:rsidR="003435F3">
              <w:rPr>
                <w:rFonts w:ascii="Times New Roman" w:eastAsia="Times New Roman" w:hAnsi="Times New Roman" w:cs="Times New Roman"/>
                <w:sz w:val="16"/>
                <w:szCs w:val="16"/>
                <w:lang w:eastAsia="ru-RU"/>
              </w:rPr>
              <w:t>-</w:t>
            </w:r>
            <w:proofErr w:type="spellStart"/>
            <w:r w:rsidR="00600D24" w:rsidRPr="00425FC2">
              <w:rPr>
                <w:rFonts w:ascii="Times New Roman" w:eastAsia="Times New Roman" w:hAnsi="Times New Roman" w:cs="Times New Roman"/>
                <w:sz w:val="16"/>
                <w:szCs w:val="16"/>
                <w:lang w:eastAsia="ru-RU"/>
              </w:rPr>
              <w:t>лин</w:t>
            </w:r>
            <w:proofErr w:type="spellEnd"/>
            <w:r w:rsidR="00600D24" w:rsidRPr="00425FC2">
              <w:rPr>
                <w:rFonts w:ascii="Times New Roman" w:eastAsia="Times New Roman" w:hAnsi="Times New Roman" w:cs="Times New Roman"/>
                <w:sz w:val="16"/>
                <w:szCs w:val="16"/>
                <w:lang w:eastAsia="ru-RU"/>
              </w:rPr>
              <w:t>-</w:t>
            </w:r>
            <w:proofErr w:type="spellStart"/>
            <w:r w:rsidR="00600D24" w:rsidRPr="00425FC2">
              <w:rPr>
                <w:rFonts w:ascii="Times New Roman" w:eastAsia="Times New Roman" w:hAnsi="Times New Roman" w:cs="Times New Roman"/>
                <w:sz w:val="16"/>
                <w:szCs w:val="16"/>
                <w:lang w:eastAsia="ru-RU"/>
              </w:rPr>
              <w:t>ных</w:t>
            </w:r>
            <w:proofErr w:type="spellEnd"/>
          </w:p>
        </w:tc>
        <w:tc>
          <w:tcPr>
            <w:tcW w:w="661" w:type="dxa"/>
            <w:vAlign w:val="center"/>
          </w:tcPr>
          <w:p w14:paraId="2614DE87" w14:textId="224B3165" w:rsidR="00600D24" w:rsidRPr="00425FC2" w:rsidRDefault="003435F3" w:rsidP="00276EA8">
            <w:pPr>
              <w:tabs>
                <w:tab w:val="left" w:pos="9498"/>
              </w:tabs>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к</w:t>
            </w:r>
            <w:r w:rsidR="00600D24" w:rsidRPr="00425FC2">
              <w:rPr>
                <w:rFonts w:ascii="Times New Roman" w:eastAsia="Times New Roman" w:hAnsi="Times New Roman" w:cs="Times New Roman"/>
                <w:sz w:val="16"/>
                <w:szCs w:val="16"/>
                <w:lang w:eastAsia="ru-RU"/>
              </w:rPr>
              <w:t>опий</w:t>
            </w:r>
          </w:p>
        </w:tc>
        <w:tc>
          <w:tcPr>
            <w:tcW w:w="614" w:type="dxa"/>
            <w:gridSpan w:val="2"/>
            <w:vAlign w:val="center"/>
          </w:tcPr>
          <w:p w14:paraId="09A9A023" w14:textId="39B2A2CB" w:rsidR="00600D24" w:rsidRPr="00425FC2" w:rsidRDefault="00B70D0F" w:rsidP="00276EA8">
            <w:pPr>
              <w:tabs>
                <w:tab w:val="left" w:pos="9498"/>
              </w:tabs>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п</w:t>
            </w:r>
            <w:r w:rsidR="00600D24" w:rsidRPr="00425FC2">
              <w:rPr>
                <w:rFonts w:ascii="Times New Roman" w:eastAsia="Times New Roman" w:hAnsi="Times New Roman" w:cs="Times New Roman"/>
                <w:sz w:val="16"/>
                <w:szCs w:val="16"/>
                <w:lang w:eastAsia="ru-RU"/>
              </w:rPr>
              <w:t>од</w:t>
            </w:r>
            <w:r w:rsidR="003435F3">
              <w:rPr>
                <w:rFonts w:ascii="Times New Roman" w:eastAsia="Times New Roman" w:hAnsi="Times New Roman" w:cs="Times New Roman"/>
                <w:sz w:val="16"/>
                <w:szCs w:val="16"/>
                <w:lang w:eastAsia="ru-RU"/>
              </w:rPr>
              <w:t>-</w:t>
            </w:r>
            <w:proofErr w:type="spellStart"/>
            <w:r w:rsidR="00600D24" w:rsidRPr="00425FC2">
              <w:rPr>
                <w:rFonts w:ascii="Times New Roman" w:eastAsia="Times New Roman" w:hAnsi="Times New Roman" w:cs="Times New Roman"/>
                <w:sz w:val="16"/>
                <w:szCs w:val="16"/>
                <w:lang w:eastAsia="ru-RU"/>
              </w:rPr>
              <w:t>лин</w:t>
            </w:r>
            <w:proofErr w:type="spellEnd"/>
            <w:r w:rsidR="00600D24" w:rsidRPr="00425FC2">
              <w:rPr>
                <w:rFonts w:ascii="Times New Roman" w:eastAsia="Times New Roman" w:hAnsi="Times New Roman" w:cs="Times New Roman"/>
                <w:sz w:val="16"/>
                <w:szCs w:val="16"/>
                <w:lang w:eastAsia="ru-RU"/>
              </w:rPr>
              <w:t>-</w:t>
            </w:r>
            <w:proofErr w:type="spellStart"/>
            <w:r w:rsidR="00600D24" w:rsidRPr="00425FC2">
              <w:rPr>
                <w:rFonts w:ascii="Times New Roman" w:eastAsia="Times New Roman" w:hAnsi="Times New Roman" w:cs="Times New Roman"/>
                <w:sz w:val="16"/>
                <w:szCs w:val="16"/>
                <w:lang w:eastAsia="ru-RU"/>
              </w:rPr>
              <w:t>ных</w:t>
            </w:r>
            <w:proofErr w:type="spellEnd"/>
          </w:p>
        </w:tc>
        <w:tc>
          <w:tcPr>
            <w:tcW w:w="709" w:type="dxa"/>
            <w:vAlign w:val="center"/>
          </w:tcPr>
          <w:p w14:paraId="4B710FF1" w14:textId="77777777" w:rsidR="00600D24" w:rsidRPr="00425FC2" w:rsidRDefault="00B70D0F" w:rsidP="00276EA8">
            <w:pPr>
              <w:tabs>
                <w:tab w:val="left" w:pos="9498"/>
              </w:tabs>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к</w:t>
            </w:r>
            <w:r w:rsidR="00600D24" w:rsidRPr="00425FC2">
              <w:rPr>
                <w:rFonts w:ascii="Times New Roman" w:eastAsia="Times New Roman" w:hAnsi="Times New Roman" w:cs="Times New Roman"/>
                <w:sz w:val="16"/>
                <w:szCs w:val="16"/>
                <w:lang w:eastAsia="ru-RU"/>
              </w:rPr>
              <w:t>опий</w:t>
            </w:r>
          </w:p>
        </w:tc>
        <w:tc>
          <w:tcPr>
            <w:tcW w:w="992" w:type="dxa"/>
            <w:vMerge/>
          </w:tcPr>
          <w:p w14:paraId="4B7D775A" w14:textId="77777777" w:rsidR="00600D24" w:rsidRPr="00425FC2" w:rsidRDefault="00600D24" w:rsidP="00276EA8">
            <w:pPr>
              <w:tabs>
                <w:tab w:val="left" w:pos="9498"/>
              </w:tabs>
              <w:spacing w:after="0" w:line="240" w:lineRule="auto"/>
              <w:jc w:val="center"/>
              <w:rPr>
                <w:rFonts w:ascii="Times New Roman" w:eastAsia="Times New Roman" w:hAnsi="Times New Roman" w:cs="Times New Roman"/>
                <w:lang w:eastAsia="ru-RU"/>
              </w:rPr>
            </w:pPr>
          </w:p>
        </w:tc>
      </w:tr>
      <w:tr w:rsidR="00600D24" w:rsidRPr="00425FC2" w14:paraId="3E844B3B" w14:textId="77777777" w:rsidTr="00276EA8">
        <w:trPr>
          <w:trHeight w:val="299"/>
        </w:trPr>
        <w:tc>
          <w:tcPr>
            <w:tcW w:w="568" w:type="dxa"/>
            <w:vAlign w:val="center"/>
          </w:tcPr>
          <w:p w14:paraId="0D0A787A" w14:textId="77777777" w:rsidR="00600D24" w:rsidRPr="00193364" w:rsidRDefault="00600D24" w:rsidP="00B70D0F">
            <w:pPr>
              <w:tabs>
                <w:tab w:val="left" w:pos="276"/>
                <w:tab w:val="left" w:pos="9498"/>
              </w:tabs>
              <w:suppressAutoHyphens/>
              <w:spacing w:after="200" w:line="240" w:lineRule="auto"/>
              <w:jc w:val="center"/>
              <w:rPr>
                <w:rFonts w:ascii="Times New Roman" w:eastAsia="Times New Roman" w:hAnsi="Times New Roman" w:cs="Times New Roman"/>
                <w:lang w:eastAsia="ru-RU"/>
              </w:rPr>
            </w:pPr>
            <w:r w:rsidRPr="00193364">
              <w:rPr>
                <w:rFonts w:ascii="Times New Roman" w:eastAsia="Times New Roman" w:hAnsi="Times New Roman" w:cs="Times New Roman"/>
                <w:lang w:eastAsia="ru-RU"/>
              </w:rPr>
              <w:t>1.</w:t>
            </w:r>
          </w:p>
        </w:tc>
        <w:tc>
          <w:tcPr>
            <w:tcW w:w="3969" w:type="dxa"/>
          </w:tcPr>
          <w:p w14:paraId="65BCA2A1" w14:textId="77777777" w:rsidR="00600D24" w:rsidRPr="00574039" w:rsidRDefault="00600D24" w:rsidP="00276EA8">
            <w:pPr>
              <w:shd w:val="clear" w:color="auto" w:fill="FFFFFF"/>
              <w:tabs>
                <w:tab w:val="left" w:pos="9498"/>
              </w:tabs>
              <w:spacing w:after="0" w:line="240" w:lineRule="auto"/>
              <w:ind w:right="-25"/>
              <w:rPr>
                <w:rFonts w:ascii="Times New Roman" w:eastAsia="Times New Roman" w:hAnsi="Times New Roman" w:cs="Times New Roman"/>
                <w:sz w:val="20"/>
                <w:szCs w:val="20"/>
                <w:lang w:eastAsia="ru-RU"/>
              </w:rPr>
            </w:pPr>
            <w:r w:rsidRPr="00574039">
              <w:rPr>
                <w:rFonts w:ascii="Times New Roman" w:eastAsia="Times New Roman" w:hAnsi="Times New Roman" w:cs="Times New Roman"/>
                <w:sz w:val="20"/>
                <w:szCs w:val="20"/>
                <w:lang w:eastAsia="ru-RU"/>
              </w:rPr>
              <w:t>Заявление о предоставлении муниципальной услуги</w:t>
            </w:r>
          </w:p>
        </w:tc>
        <w:tc>
          <w:tcPr>
            <w:tcW w:w="596" w:type="dxa"/>
          </w:tcPr>
          <w:p w14:paraId="10B7F12E" w14:textId="77777777" w:rsidR="00600D24" w:rsidRPr="00425FC2" w:rsidRDefault="00600D24" w:rsidP="00276EA8">
            <w:pPr>
              <w:tabs>
                <w:tab w:val="left" w:pos="9498"/>
              </w:tabs>
              <w:spacing w:after="0" w:line="240" w:lineRule="auto"/>
              <w:rPr>
                <w:rFonts w:ascii="Times New Roman" w:eastAsia="Times New Roman" w:hAnsi="Times New Roman" w:cs="Times New Roman"/>
                <w:lang w:eastAsia="ru-RU"/>
              </w:rPr>
            </w:pPr>
          </w:p>
        </w:tc>
        <w:tc>
          <w:tcPr>
            <w:tcW w:w="567" w:type="dxa"/>
          </w:tcPr>
          <w:p w14:paraId="7BAC1A65" w14:textId="77777777" w:rsidR="00600D24" w:rsidRPr="00425FC2" w:rsidRDefault="00600D24" w:rsidP="00276EA8">
            <w:pPr>
              <w:tabs>
                <w:tab w:val="left" w:pos="9498"/>
              </w:tabs>
              <w:spacing w:after="0" w:line="240" w:lineRule="auto"/>
              <w:rPr>
                <w:rFonts w:ascii="Times New Roman" w:eastAsia="Times New Roman" w:hAnsi="Times New Roman" w:cs="Times New Roman"/>
                <w:lang w:eastAsia="ru-RU"/>
              </w:rPr>
            </w:pPr>
          </w:p>
        </w:tc>
        <w:tc>
          <w:tcPr>
            <w:tcW w:w="709" w:type="dxa"/>
          </w:tcPr>
          <w:p w14:paraId="147D86BC" w14:textId="77777777" w:rsidR="00600D24" w:rsidRPr="00425FC2" w:rsidRDefault="00600D24" w:rsidP="00276EA8">
            <w:pPr>
              <w:tabs>
                <w:tab w:val="left" w:pos="9498"/>
              </w:tabs>
              <w:spacing w:after="0" w:line="240" w:lineRule="auto"/>
              <w:rPr>
                <w:rFonts w:ascii="Times New Roman" w:eastAsia="Times New Roman" w:hAnsi="Times New Roman" w:cs="Times New Roman"/>
                <w:lang w:eastAsia="ru-RU"/>
              </w:rPr>
            </w:pPr>
          </w:p>
        </w:tc>
        <w:tc>
          <w:tcPr>
            <w:tcW w:w="567" w:type="dxa"/>
          </w:tcPr>
          <w:p w14:paraId="2EA69F75" w14:textId="77777777" w:rsidR="00600D24" w:rsidRPr="00425FC2" w:rsidRDefault="00600D24" w:rsidP="00276EA8">
            <w:pPr>
              <w:tabs>
                <w:tab w:val="left" w:pos="9498"/>
              </w:tabs>
              <w:spacing w:after="0" w:line="240" w:lineRule="auto"/>
              <w:rPr>
                <w:rFonts w:ascii="Times New Roman" w:eastAsia="Times New Roman" w:hAnsi="Times New Roman" w:cs="Times New Roman"/>
                <w:lang w:eastAsia="ru-RU"/>
              </w:rPr>
            </w:pPr>
          </w:p>
        </w:tc>
        <w:tc>
          <w:tcPr>
            <w:tcW w:w="661" w:type="dxa"/>
          </w:tcPr>
          <w:p w14:paraId="49401815" w14:textId="77777777" w:rsidR="00600D24" w:rsidRPr="00425FC2" w:rsidRDefault="00600D24" w:rsidP="00276EA8">
            <w:pPr>
              <w:tabs>
                <w:tab w:val="left" w:pos="9498"/>
              </w:tabs>
              <w:spacing w:after="0" w:line="240" w:lineRule="auto"/>
              <w:rPr>
                <w:rFonts w:ascii="Times New Roman" w:eastAsia="Times New Roman" w:hAnsi="Times New Roman" w:cs="Times New Roman"/>
                <w:lang w:eastAsia="ru-RU"/>
              </w:rPr>
            </w:pPr>
          </w:p>
        </w:tc>
        <w:tc>
          <w:tcPr>
            <w:tcW w:w="614" w:type="dxa"/>
            <w:gridSpan w:val="2"/>
          </w:tcPr>
          <w:p w14:paraId="3AE8A988" w14:textId="77777777" w:rsidR="00600D24" w:rsidRPr="00425FC2" w:rsidRDefault="00600D24" w:rsidP="00276EA8">
            <w:pPr>
              <w:tabs>
                <w:tab w:val="left" w:pos="9498"/>
              </w:tabs>
              <w:spacing w:after="0" w:line="240" w:lineRule="auto"/>
              <w:rPr>
                <w:rFonts w:ascii="Times New Roman" w:eastAsia="Times New Roman" w:hAnsi="Times New Roman" w:cs="Times New Roman"/>
                <w:lang w:eastAsia="ru-RU"/>
              </w:rPr>
            </w:pPr>
          </w:p>
        </w:tc>
        <w:tc>
          <w:tcPr>
            <w:tcW w:w="709" w:type="dxa"/>
          </w:tcPr>
          <w:p w14:paraId="0ABCA053" w14:textId="77777777" w:rsidR="00600D24" w:rsidRPr="00425FC2" w:rsidRDefault="00600D24" w:rsidP="00276EA8">
            <w:pPr>
              <w:tabs>
                <w:tab w:val="left" w:pos="9498"/>
              </w:tabs>
              <w:spacing w:after="0" w:line="240" w:lineRule="auto"/>
              <w:rPr>
                <w:rFonts w:ascii="Times New Roman" w:eastAsia="Times New Roman" w:hAnsi="Times New Roman" w:cs="Times New Roman"/>
                <w:lang w:eastAsia="ru-RU"/>
              </w:rPr>
            </w:pPr>
          </w:p>
        </w:tc>
        <w:tc>
          <w:tcPr>
            <w:tcW w:w="992" w:type="dxa"/>
            <w:vAlign w:val="center"/>
          </w:tcPr>
          <w:p w14:paraId="015F426F" w14:textId="0AD1E4E2" w:rsidR="00600D24" w:rsidRPr="00425FC2" w:rsidRDefault="008F6DB7" w:rsidP="00276EA8">
            <w:pPr>
              <w:tabs>
                <w:tab w:val="left" w:pos="9498"/>
              </w:tabs>
              <w:spacing w:after="0" w:line="240" w:lineRule="auto"/>
              <w:jc w:val="center"/>
              <w:rPr>
                <w:rFonts w:ascii="Times New Roman" w:eastAsia="Times New Roman" w:hAnsi="Times New Roman" w:cs="Times New Roman"/>
                <w:noProof/>
                <w:lang w:eastAsia="ru-RU"/>
              </w:rPr>
            </w:pPr>
            <w:r>
              <w:rPr>
                <w:rFonts w:ascii="Calibri" w:eastAsia="Times New Roman" w:hAnsi="Calibri" w:cs="Times New Roman"/>
                <w:noProof/>
                <w:lang w:eastAsia="ru-RU"/>
              </w:rPr>
              <mc:AlternateContent>
                <mc:Choice Requires="wps">
                  <w:drawing>
                    <wp:anchor distT="0" distB="0" distL="114300" distR="114300" simplePos="0" relativeHeight="251692032" behindDoc="0" locked="0" layoutInCell="1" allowOverlap="1" wp14:anchorId="6A5D6FDC" wp14:editId="0ED48A7F">
                      <wp:simplePos x="0" y="0"/>
                      <wp:positionH relativeFrom="column">
                        <wp:posOffset>-15240</wp:posOffset>
                      </wp:positionH>
                      <wp:positionV relativeFrom="paragraph">
                        <wp:posOffset>29210</wp:posOffset>
                      </wp:positionV>
                      <wp:extent cx="381000" cy="228600"/>
                      <wp:effectExtent l="57150" t="38100" r="57150" b="76200"/>
                      <wp:wrapNone/>
                      <wp:docPr id="75" name="Прямоугольник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0" cy="228600"/>
                              </a:xfrm>
                              <a:prstGeom prst="rect">
                                <a:avLst/>
                              </a:prstGeom>
                              <a:solidFill>
                                <a:sysClr val="window" lastClr="FFFFFF"/>
                              </a:soli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6581CC1" id="Прямоугольник 75" o:spid="_x0000_s1026" style="position:absolute;margin-left:-1.2pt;margin-top:2.3pt;width:30pt;height:1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" fillcolor="window">
                      <v:shadow on="t" color="black" opacity="24903f" origin=",.5" offset="0,.55556mm"/>
                      <v:path arrowok="t"/>
                    </v:rect>
                  </w:pict>
                </mc:Fallback>
              </mc:AlternateContent>
            </w:r>
          </w:p>
        </w:tc>
      </w:tr>
      <w:tr w:rsidR="00600D24" w:rsidRPr="00425FC2" w14:paraId="2D3A820E" w14:textId="77777777" w:rsidTr="00276EA8">
        <w:trPr>
          <w:trHeight w:val="299"/>
        </w:trPr>
        <w:tc>
          <w:tcPr>
            <w:tcW w:w="568" w:type="dxa"/>
            <w:vAlign w:val="center"/>
          </w:tcPr>
          <w:p w14:paraId="7446E508" w14:textId="77777777" w:rsidR="00600D24" w:rsidRPr="00425FC2" w:rsidRDefault="00600D24" w:rsidP="00600D24">
            <w:pPr>
              <w:numPr>
                <w:ilvl w:val="0"/>
                <w:numId w:val="25"/>
              </w:numPr>
              <w:tabs>
                <w:tab w:val="left" w:pos="276"/>
                <w:tab w:val="left" w:pos="9498"/>
              </w:tabs>
              <w:suppressAutoHyphens/>
              <w:spacing w:after="200" w:line="240" w:lineRule="auto"/>
              <w:jc w:val="center"/>
              <w:rPr>
                <w:rFonts w:ascii="Times New Roman" w:eastAsia="Times New Roman" w:hAnsi="Times New Roman" w:cs="Times New Roman"/>
                <w:lang w:eastAsia="ru-RU"/>
              </w:rPr>
            </w:pPr>
          </w:p>
          <w:p w14:paraId="5ECD5DF6" w14:textId="77777777" w:rsidR="00600D24" w:rsidRPr="00425FC2" w:rsidRDefault="00600D24" w:rsidP="00276EA8">
            <w:pPr>
              <w:tabs>
                <w:tab w:val="left" w:pos="9498"/>
              </w:tabs>
              <w:spacing w:after="0" w:line="240" w:lineRule="auto"/>
              <w:jc w:val="center"/>
              <w:rPr>
                <w:rFonts w:ascii="Times New Roman" w:eastAsia="Times New Roman" w:hAnsi="Times New Roman" w:cs="Times New Roman"/>
                <w:lang w:eastAsia="ru-RU"/>
              </w:rPr>
            </w:pPr>
            <w:r w:rsidRPr="00425FC2">
              <w:rPr>
                <w:rFonts w:ascii="Times New Roman" w:eastAsia="Times New Roman" w:hAnsi="Times New Roman" w:cs="Times New Roman"/>
                <w:lang w:eastAsia="ru-RU"/>
              </w:rPr>
              <w:t>2.</w:t>
            </w:r>
          </w:p>
        </w:tc>
        <w:tc>
          <w:tcPr>
            <w:tcW w:w="3969" w:type="dxa"/>
          </w:tcPr>
          <w:p w14:paraId="079AA287" w14:textId="77777777" w:rsidR="00600D24" w:rsidRPr="00574039" w:rsidRDefault="00600D24" w:rsidP="00276EA8">
            <w:pPr>
              <w:shd w:val="clear" w:color="auto" w:fill="FFFFFF"/>
              <w:tabs>
                <w:tab w:val="left" w:pos="9498"/>
              </w:tabs>
              <w:spacing w:after="0" w:line="240" w:lineRule="auto"/>
              <w:ind w:right="-25"/>
              <w:rPr>
                <w:rFonts w:ascii="Times New Roman" w:eastAsia="Times New Roman" w:hAnsi="Times New Roman" w:cs="Times New Roman"/>
                <w:sz w:val="20"/>
                <w:szCs w:val="20"/>
                <w:lang w:eastAsia="ru-RU"/>
              </w:rPr>
            </w:pPr>
            <w:r w:rsidRPr="00574039">
              <w:rPr>
                <w:rFonts w:ascii="Times New Roman" w:eastAsia="Times New Roman" w:hAnsi="Times New Roman" w:cs="Times New Roman"/>
                <w:sz w:val="20"/>
                <w:szCs w:val="20"/>
                <w:lang w:eastAsia="ru-RU"/>
              </w:rPr>
              <w:t xml:space="preserve">Копия документа, удостоверяющего личность заявителя (представителя заявителя) </w:t>
            </w:r>
          </w:p>
        </w:tc>
        <w:tc>
          <w:tcPr>
            <w:tcW w:w="596" w:type="dxa"/>
          </w:tcPr>
          <w:p w14:paraId="5259C7B2" w14:textId="77777777" w:rsidR="00600D24" w:rsidRPr="00425FC2" w:rsidRDefault="00600D24" w:rsidP="00276EA8">
            <w:pPr>
              <w:tabs>
                <w:tab w:val="left" w:pos="9498"/>
              </w:tabs>
              <w:spacing w:after="0" w:line="240" w:lineRule="auto"/>
              <w:rPr>
                <w:rFonts w:ascii="Times New Roman" w:eastAsia="Times New Roman" w:hAnsi="Times New Roman" w:cs="Times New Roman"/>
                <w:lang w:eastAsia="ru-RU"/>
              </w:rPr>
            </w:pPr>
          </w:p>
        </w:tc>
        <w:tc>
          <w:tcPr>
            <w:tcW w:w="567" w:type="dxa"/>
          </w:tcPr>
          <w:p w14:paraId="594EC969" w14:textId="77777777" w:rsidR="00600D24" w:rsidRPr="00425FC2" w:rsidRDefault="00600D24" w:rsidP="00276EA8">
            <w:pPr>
              <w:tabs>
                <w:tab w:val="left" w:pos="9498"/>
              </w:tabs>
              <w:spacing w:after="0" w:line="240" w:lineRule="auto"/>
              <w:rPr>
                <w:rFonts w:ascii="Times New Roman" w:eastAsia="Times New Roman" w:hAnsi="Times New Roman" w:cs="Times New Roman"/>
                <w:lang w:eastAsia="ru-RU"/>
              </w:rPr>
            </w:pPr>
          </w:p>
        </w:tc>
        <w:tc>
          <w:tcPr>
            <w:tcW w:w="709" w:type="dxa"/>
          </w:tcPr>
          <w:p w14:paraId="3E91A181" w14:textId="77777777" w:rsidR="00600D24" w:rsidRPr="00425FC2" w:rsidRDefault="00600D24" w:rsidP="00276EA8">
            <w:pPr>
              <w:tabs>
                <w:tab w:val="left" w:pos="9498"/>
              </w:tabs>
              <w:spacing w:after="0" w:line="240" w:lineRule="auto"/>
              <w:rPr>
                <w:rFonts w:ascii="Times New Roman" w:eastAsia="Times New Roman" w:hAnsi="Times New Roman" w:cs="Times New Roman"/>
                <w:lang w:eastAsia="ru-RU"/>
              </w:rPr>
            </w:pPr>
          </w:p>
        </w:tc>
        <w:tc>
          <w:tcPr>
            <w:tcW w:w="567" w:type="dxa"/>
          </w:tcPr>
          <w:p w14:paraId="73ED9BF7" w14:textId="77777777" w:rsidR="00600D24" w:rsidRPr="00425FC2" w:rsidRDefault="00600D24" w:rsidP="00276EA8">
            <w:pPr>
              <w:tabs>
                <w:tab w:val="left" w:pos="9498"/>
              </w:tabs>
              <w:spacing w:after="0" w:line="240" w:lineRule="auto"/>
              <w:rPr>
                <w:rFonts w:ascii="Times New Roman" w:eastAsia="Times New Roman" w:hAnsi="Times New Roman" w:cs="Times New Roman"/>
                <w:lang w:eastAsia="ru-RU"/>
              </w:rPr>
            </w:pPr>
          </w:p>
        </w:tc>
        <w:tc>
          <w:tcPr>
            <w:tcW w:w="661" w:type="dxa"/>
          </w:tcPr>
          <w:p w14:paraId="7D854538" w14:textId="77777777" w:rsidR="00600D24" w:rsidRPr="00425FC2" w:rsidRDefault="00600D24" w:rsidP="00276EA8">
            <w:pPr>
              <w:tabs>
                <w:tab w:val="left" w:pos="9498"/>
              </w:tabs>
              <w:spacing w:after="0" w:line="240" w:lineRule="auto"/>
              <w:rPr>
                <w:rFonts w:ascii="Times New Roman" w:eastAsia="Times New Roman" w:hAnsi="Times New Roman" w:cs="Times New Roman"/>
                <w:lang w:eastAsia="ru-RU"/>
              </w:rPr>
            </w:pPr>
          </w:p>
        </w:tc>
        <w:tc>
          <w:tcPr>
            <w:tcW w:w="614" w:type="dxa"/>
            <w:gridSpan w:val="2"/>
          </w:tcPr>
          <w:p w14:paraId="7CBD6429" w14:textId="77777777" w:rsidR="00600D24" w:rsidRPr="00425FC2" w:rsidRDefault="00600D24" w:rsidP="00276EA8">
            <w:pPr>
              <w:tabs>
                <w:tab w:val="left" w:pos="9498"/>
              </w:tabs>
              <w:spacing w:after="0" w:line="240" w:lineRule="auto"/>
              <w:rPr>
                <w:rFonts w:ascii="Times New Roman" w:eastAsia="Times New Roman" w:hAnsi="Times New Roman" w:cs="Times New Roman"/>
                <w:lang w:eastAsia="ru-RU"/>
              </w:rPr>
            </w:pPr>
          </w:p>
        </w:tc>
        <w:tc>
          <w:tcPr>
            <w:tcW w:w="709" w:type="dxa"/>
          </w:tcPr>
          <w:p w14:paraId="08B86B9D" w14:textId="77777777" w:rsidR="00600D24" w:rsidRPr="00425FC2" w:rsidRDefault="00600D24" w:rsidP="00276EA8">
            <w:pPr>
              <w:tabs>
                <w:tab w:val="left" w:pos="9498"/>
              </w:tabs>
              <w:spacing w:after="0" w:line="240" w:lineRule="auto"/>
              <w:rPr>
                <w:rFonts w:ascii="Times New Roman" w:eastAsia="Times New Roman" w:hAnsi="Times New Roman" w:cs="Times New Roman"/>
                <w:lang w:eastAsia="ru-RU"/>
              </w:rPr>
            </w:pPr>
          </w:p>
        </w:tc>
        <w:tc>
          <w:tcPr>
            <w:tcW w:w="992" w:type="dxa"/>
            <w:vAlign w:val="center"/>
          </w:tcPr>
          <w:p w14:paraId="26051D1C" w14:textId="77129EB4" w:rsidR="00600D24" w:rsidRPr="00425FC2" w:rsidRDefault="008F6DB7" w:rsidP="00276EA8">
            <w:pPr>
              <w:tabs>
                <w:tab w:val="left" w:pos="9498"/>
              </w:tabs>
              <w:spacing w:after="0" w:line="240" w:lineRule="auto"/>
              <w:jc w:val="center"/>
              <w:rPr>
                <w:rFonts w:ascii="Times New Roman" w:eastAsia="Times New Roman" w:hAnsi="Times New Roman" w:cs="Times New Roman"/>
                <w:noProof/>
                <w:lang w:eastAsia="ru-RU"/>
              </w:rPr>
            </w:pPr>
            <w:r>
              <w:rPr>
                <w:rFonts w:ascii="Calibri" w:eastAsia="Times New Roman" w:hAnsi="Calibri" w:cs="Times New Roman"/>
                <w:noProof/>
                <w:lang w:eastAsia="ru-RU"/>
              </w:rPr>
              <mc:AlternateContent>
                <mc:Choice Requires="wps">
                  <w:drawing>
                    <wp:anchor distT="0" distB="0" distL="114300" distR="114300" simplePos="0" relativeHeight="251693056" behindDoc="0" locked="0" layoutInCell="1" allowOverlap="1" wp14:anchorId="1D99443C" wp14:editId="40361D66">
                      <wp:simplePos x="0" y="0"/>
                      <wp:positionH relativeFrom="column">
                        <wp:posOffset>-15240</wp:posOffset>
                      </wp:positionH>
                      <wp:positionV relativeFrom="paragraph">
                        <wp:posOffset>29210</wp:posOffset>
                      </wp:positionV>
                      <wp:extent cx="381000" cy="228600"/>
                      <wp:effectExtent l="57150" t="38100" r="57150" b="76200"/>
                      <wp:wrapNone/>
                      <wp:docPr id="74" name="Прямоугольник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0" cy="228600"/>
                              </a:xfrm>
                              <a:prstGeom prst="rect">
                                <a:avLst/>
                              </a:prstGeom>
                              <a:solidFill>
                                <a:sysClr val="window" lastClr="FFFFFF"/>
                              </a:soli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FB251BE" id="Прямоугольник 74" o:spid="_x0000_s1026" style="position:absolute;margin-left:-1.2pt;margin-top:2.3pt;width:30pt;height:1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" fillcolor="window">
                      <v:shadow on="t" color="black" opacity="24903f" origin=",.5" offset="0,.55556mm"/>
                      <v:path arrowok="t"/>
                    </v:rect>
                  </w:pict>
                </mc:Fallback>
              </mc:AlternateContent>
            </w:r>
          </w:p>
        </w:tc>
      </w:tr>
      <w:tr w:rsidR="00600D24" w:rsidRPr="00425FC2" w14:paraId="767B7576" w14:textId="77777777" w:rsidTr="00276EA8">
        <w:trPr>
          <w:trHeight w:val="640"/>
        </w:trPr>
        <w:tc>
          <w:tcPr>
            <w:tcW w:w="568" w:type="dxa"/>
            <w:tcBorders>
              <w:bottom w:val="single" w:sz="4" w:space="0" w:color="auto"/>
            </w:tcBorders>
            <w:vAlign w:val="center"/>
          </w:tcPr>
          <w:p w14:paraId="389C267B" w14:textId="77777777" w:rsidR="00600D24" w:rsidRPr="00425FC2" w:rsidRDefault="00600D24" w:rsidP="00276EA8">
            <w:pPr>
              <w:tabs>
                <w:tab w:val="left" w:pos="9498"/>
              </w:tabs>
              <w:spacing w:after="0" w:line="240" w:lineRule="auto"/>
              <w:jc w:val="center"/>
              <w:rPr>
                <w:rFonts w:ascii="Times New Roman" w:eastAsia="Times New Roman" w:hAnsi="Times New Roman" w:cs="Times New Roman"/>
                <w:lang w:eastAsia="ru-RU"/>
              </w:rPr>
            </w:pPr>
            <w:r w:rsidRPr="00425FC2">
              <w:rPr>
                <w:rFonts w:ascii="Times New Roman" w:eastAsia="Times New Roman" w:hAnsi="Times New Roman" w:cs="Times New Roman"/>
                <w:lang w:eastAsia="ru-RU"/>
              </w:rPr>
              <w:t>3.</w:t>
            </w:r>
          </w:p>
        </w:tc>
        <w:tc>
          <w:tcPr>
            <w:tcW w:w="3969" w:type="dxa"/>
            <w:tcBorders>
              <w:bottom w:val="single" w:sz="4" w:space="0" w:color="auto"/>
            </w:tcBorders>
          </w:tcPr>
          <w:p w14:paraId="597D1CE4" w14:textId="77777777" w:rsidR="00600D24" w:rsidRPr="00574039" w:rsidRDefault="00600D24" w:rsidP="00276EA8">
            <w:pPr>
              <w:shd w:val="clear" w:color="auto" w:fill="FFFFFF"/>
              <w:tabs>
                <w:tab w:val="left" w:pos="9498"/>
              </w:tabs>
              <w:spacing w:after="0" w:line="240" w:lineRule="auto"/>
              <w:ind w:left="6" w:right="-25" w:firstLine="28"/>
              <w:rPr>
                <w:rFonts w:ascii="Times New Roman" w:eastAsia="Times New Roman" w:hAnsi="Times New Roman" w:cs="Times New Roman"/>
                <w:sz w:val="20"/>
                <w:szCs w:val="20"/>
                <w:lang w:eastAsia="ru-RU"/>
              </w:rPr>
            </w:pPr>
            <w:r w:rsidRPr="00574039">
              <w:rPr>
                <w:rFonts w:ascii="Times New Roman" w:eastAsia="Times New Roman" w:hAnsi="Times New Roman" w:cs="Times New Roman"/>
                <w:sz w:val="20"/>
                <w:szCs w:val="20"/>
                <w:lang w:eastAsia="ru-RU"/>
              </w:rPr>
              <w:t xml:space="preserve">Документ, подтверждающий полномочия представителя заявителя </w:t>
            </w:r>
            <w:r>
              <w:rPr>
                <w:rFonts w:ascii="Times New Roman" w:eastAsia="Times New Roman" w:hAnsi="Times New Roman" w:cs="Times New Roman"/>
                <w:sz w:val="20"/>
                <w:szCs w:val="20"/>
                <w:lang w:eastAsia="ru-RU"/>
              </w:rPr>
              <w:t>(</w:t>
            </w:r>
            <w:r w:rsidRPr="00574039">
              <w:rPr>
                <w:rFonts w:ascii="Times New Roman" w:eastAsia="Times New Roman" w:hAnsi="Times New Roman" w:cs="Times New Roman"/>
                <w:sz w:val="20"/>
                <w:szCs w:val="20"/>
                <w:lang w:eastAsia="ru-RU"/>
              </w:rPr>
              <w:t>в случае, если с заявлением о предоставлении муниципальной услуги обращается представитель заявителя</w:t>
            </w:r>
            <w:r>
              <w:rPr>
                <w:rFonts w:ascii="Times New Roman" w:eastAsia="Times New Roman" w:hAnsi="Times New Roman" w:cs="Times New Roman"/>
                <w:sz w:val="20"/>
                <w:szCs w:val="20"/>
                <w:lang w:eastAsia="ru-RU"/>
              </w:rPr>
              <w:t>)</w:t>
            </w:r>
          </w:p>
        </w:tc>
        <w:tc>
          <w:tcPr>
            <w:tcW w:w="596" w:type="dxa"/>
            <w:tcBorders>
              <w:bottom w:val="single" w:sz="4" w:space="0" w:color="auto"/>
            </w:tcBorders>
          </w:tcPr>
          <w:p w14:paraId="2FCA395C" w14:textId="77777777" w:rsidR="00600D24" w:rsidRPr="00425FC2" w:rsidRDefault="00600D24" w:rsidP="00276EA8">
            <w:pPr>
              <w:tabs>
                <w:tab w:val="left" w:pos="9498"/>
              </w:tabs>
              <w:spacing w:after="0" w:line="240" w:lineRule="auto"/>
              <w:rPr>
                <w:rFonts w:ascii="Times New Roman" w:eastAsia="Times New Roman" w:hAnsi="Times New Roman" w:cs="Times New Roman"/>
                <w:lang w:eastAsia="ru-RU"/>
              </w:rPr>
            </w:pPr>
          </w:p>
        </w:tc>
        <w:tc>
          <w:tcPr>
            <w:tcW w:w="567" w:type="dxa"/>
            <w:tcBorders>
              <w:bottom w:val="single" w:sz="4" w:space="0" w:color="auto"/>
            </w:tcBorders>
          </w:tcPr>
          <w:p w14:paraId="7C0752CA" w14:textId="77777777" w:rsidR="00600D24" w:rsidRPr="00425FC2" w:rsidRDefault="00600D24" w:rsidP="00276EA8">
            <w:pPr>
              <w:tabs>
                <w:tab w:val="left" w:pos="9498"/>
              </w:tabs>
              <w:spacing w:after="0" w:line="240" w:lineRule="auto"/>
              <w:rPr>
                <w:rFonts w:ascii="Times New Roman" w:eastAsia="Times New Roman" w:hAnsi="Times New Roman" w:cs="Times New Roman"/>
                <w:lang w:eastAsia="ru-RU"/>
              </w:rPr>
            </w:pPr>
          </w:p>
        </w:tc>
        <w:tc>
          <w:tcPr>
            <w:tcW w:w="709" w:type="dxa"/>
            <w:tcBorders>
              <w:bottom w:val="single" w:sz="4" w:space="0" w:color="auto"/>
            </w:tcBorders>
          </w:tcPr>
          <w:p w14:paraId="3FFFFD74" w14:textId="77777777" w:rsidR="00600D24" w:rsidRPr="00425FC2" w:rsidRDefault="00600D24" w:rsidP="00276EA8">
            <w:pPr>
              <w:tabs>
                <w:tab w:val="left" w:pos="9498"/>
              </w:tabs>
              <w:spacing w:after="0" w:line="240" w:lineRule="auto"/>
              <w:rPr>
                <w:rFonts w:ascii="Times New Roman" w:eastAsia="Times New Roman" w:hAnsi="Times New Roman" w:cs="Times New Roman"/>
                <w:lang w:eastAsia="ru-RU"/>
              </w:rPr>
            </w:pPr>
          </w:p>
        </w:tc>
        <w:tc>
          <w:tcPr>
            <w:tcW w:w="567" w:type="dxa"/>
            <w:tcBorders>
              <w:bottom w:val="single" w:sz="4" w:space="0" w:color="auto"/>
            </w:tcBorders>
          </w:tcPr>
          <w:p w14:paraId="5AAB1E89" w14:textId="77777777" w:rsidR="00600D24" w:rsidRPr="00425FC2" w:rsidRDefault="00600D24" w:rsidP="00276EA8">
            <w:pPr>
              <w:tabs>
                <w:tab w:val="left" w:pos="9498"/>
              </w:tabs>
              <w:spacing w:after="0" w:line="240" w:lineRule="auto"/>
              <w:rPr>
                <w:rFonts w:ascii="Times New Roman" w:eastAsia="Times New Roman" w:hAnsi="Times New Roman" w:cs="Times New Roman"/>
                <w:lang w:eastAsia="ru-RU"/>
              </w:rPr>
            </w:pPr>
          </w:p>
        </w:tc>
        <w:tc>
          <w:tcPr>
            <w:tcW w:w="661" w:type="dxa"/>
            <w:tcBorders>
              <w:bottom w:val="single" w:sz="4" w:space="0" w:color="auto"/>
            </w:tcBorders>
          </w:tcPr>
          <w:p w14:paraId="71BF4DFA" w14:textId="77777777" w:rsidR="00600D24" w:rsidRPr="00425FC2" w:rsidRDefault="00600D24" w:rsidP="00276EA8">
            <w:pPr>
              <w:tabs>
                <w:tab w:val="left" w:pos="9498"/>
              </w:tabs>
              <w:spacing w:after="0" w:line="240" w:lineRule="auto"/>
              <w:rPr>
                <w:rFonts w:ascii="Times New Roman" w:eastAsia="Times New Roman" w:hAnsi="Times New Roman" w:cs="Times New Roman"/>
                <w:lang w:eastAsia="ru-RU"/>
              </w:rPr>
            </w:pPr>
          </w:p>
        </w:tc>
        <w:tc>
          <w:tcPr>
            <w:tcW w:w="614" w:type="dxa"/>
            <w:gridSpan w:val="2"/>
            <w:tcBorders>
              <w:bottom w:val="single" w:sz="4" w:space="0" w:color="auto"/>
            </w:tcBorders>
          </w:tcPr>
          <w:p w14:paraId="531F525A" w14:textId="77777777" w:rsidR="00600D24" w:rsidRPr="00425FC2" w:rsidRDefault="00600D24" w:rsidP="00276EA8">
            <w:pPr>
              <w:tabs>
                <w:tab w:val="left" w:pos="9498"/>
              </w:tabs>
              <w:spacing w:after="0" w:line="240" w:lineRule="auto"/>
              <w:rPr>
                <w:rFonts w:ascii="Times New Roman" w:eastAsia="Times New Roman" w:hAnsi="Times New Roman" w:cs="Times New Roman"/>
                <w:lang w:eastAsia="ru-RU"/>
              </w:rPr>
            </w:pPr>
          </w:p>
        </w:tc>
        <w:tc>
          <w:tcPr>
            <w:tcW w:w="709" w:type="dxa"/>
            <w:tcBorders>
              <w:bottom w:val="single" w:sz="4" w:space="0" w:color="auto"/>
            </w:tcBorders>
          </w:tcPr>
          <w:p w14:paraId="73A71B23" w14:textId="77777777" w:rsidR="00600D24" w:rsidRPr="00425FC2" w:rsidRDefault="00600D24" w:rsidP="00276EA8">
            <w:pPr>
              <w:tabs>
                <w:tab w:val="left" w:pos="9498"/>
              </w:tabs>
              <w:spacing w:after="0" w:line="240" w:lineRule="auto"/>
              <w:rPr>
                <w:rFonts w:ascii="Times New Roman" w:eastAsia="Times New Roman" w:hAnsi="Times New Roman" w:cs="Times New Roman"/>
                <w:lang w:eastAsia="ru-RU"/>
              </w:rPr>
            </w:pPr>
          </w:p>
        </w:tc>
        <w:tc>
          <w:tcPr>
            <w:tcW w:w="992" w:type="dxa"/>
            <w:tcBorders>
              <w:bottom w:val="single" w:sz="4" w:space="0" w:color="auto"/>
            </w:tcBorders>
            <w:vAlign w:val="center"/>
          </w:tcPr>
          <w:p w14:paraId="6CC902C0" w14:textId="233BBEDF" w:rsidR="00600D24" w:rsidRPr="00425FC2" w:rsidRDefault="008F6DB7" w:rsidP="00276EA8">
            <w:pPr>
              <w:tabs>
                <w:tab w:val="left" w:pos="9498"/>
              </w:tabs>
              <w:spacing w:after="0" w:line="240" w:lineRule="auto"/>
              <w:jc w:val="center"/>
              <w:rPr>
                <w:rFonts w:ascii="Times New Roman" w:eastAsia="Times New Roman" w:hAnsi="Times New Roman" w:cs="Times New Roman"/>
                <w:noProof/>
                <w:lang w:eastAsia="ru-RU"/>
              </w:rPr>
            </w:pPr>
            <w:r>
              <w:rPr>
                <w:rFonts w:ascii="Calibri" w:eastAsia="Times New Roman" w:hAnsi="Calibri" w:cs="Times New Roman"/>
                <w:noProof/>
                <w:lang w:eastAsia="ru-RU"/>
              </w:rPr>
              <mc:AlternateContent>
                <mc:Choice Requires="wps">
                  <w:drawing>
                    <wp:anchor distT="0" distB="0" distL="114300" distR="114300" simplePos="0" relativeHeight="251694080" behindDoc="0" locked="0" layoutInCell="1" allowOverlap="1" wp14:anchorId="1BDB6833" wp14:editId="27E1F9E0">
                      <wp:simplePos x="0" y="0"/>
                      <wp:positionH relativeFrom="column">
                        <wp:posOffset>-4445</wp:posOffset>
                      </wp:positionH>
                      <wp:positionV relativeFrom="paragraph">
                        <wp:posOffset>99060</wp:posOffset>
                      </wp:positionV>
                      <wp:extent cx="381000" cy="228600"/>
                      <wp:effectExtent l="57150" t="38100" r="57150" b="76200"/>
                      <wp:wrapNone/>
                      <wp:docPr id="70" name="Прямоугольник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0" cy="228600"/>
                              </a:xfrm>
                              <a:prstGeom prst="rect">
                                <a:avLst/>
                              </a:prstGeom>
                              <a:solidFill>
                                <a:sysClr val="window" lastClr="FFFFFF"/>
                              </a:soli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75A05F4" id="Прямоугольник 70" o:spid="_x0000_s1026" style="position:absolute;margin-left:-.35pt;margin-top:7.8pt;width:30pt;height:1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" fillcolor="window">
                      <v:shadow on="t" color="black" opacity="24903f" origin=",.5" offset="0,.55556mm"/>
                      <v:path arrowok="t"/>
                    </v:rect>
                  </w:pict>
                </mc:Fallback>
              </mc:AlternateContent>
            </w:r>
          </w:p>
        </w:tc>
      </w:tr>
      <w:tr w:rsidR="00600D24" w:rsidRPr="00425FC2" w14:paraId="1515B72A" w14:textId="77777777" w:rsidTr="00276EA8">
        <w:trPr>
          <w:trHeight w:val="640"/>
        </w:trPr>
        <w:tc>
          <w:tcPr>
            <w:tcW w:w="568" w:type="dxa"/>
            <w:tcBorders>
              <w:bottom w:val="single" w:sz="4" w:space="0" w:color="auto"/>
            </w:tcBorders>
            <w:vAlign w:val="center"/>
          </w:tcPr>
          <w:p w14:paraId="7956177D" w14:textId="77777777" w:rsidR="00600D24" w:rsidRPr="00425FC2" w:rsidRDefault="00600D24" w:rsidP="00276EA8">
            <w:pPr>
              <w:tabs>
                <w:tab w:val="left" w:pos="9498"/>
              </w:tabs>
              <w:spacing w:after="0" w:line="240" w:lineRule="auto"/>
              <w:jc w:val="center"/>
              <w:rPr>
                <w:rFonts w:ascii="Times New Roman" w:eastAsia="Times New Roman" w:hAnsi="Times New Roman" w:cs="Times New Roman"/>
                <w:lang w:eastAsia="ru-RU"/>
              </w:rPr>
            </w:pPr>
            <w:r w:rsidRPr="00425FC2">
              <w:rPr>
                <w:rFonts w:ascii="Times New Roman" w:eastAsia="Times New Roman" w:hAnsi="Times New Roman" w:cs="Times New Roman"/>
                <w:lang w:eastAsia="ru-RU"/>
              </w:rPr>
              <w:t>4.</w:t>
            </w:r>
          </w:p>
        </w:tc>
        <w:tc>
          <w:tcPr>
            <w:tcW w:w="3969" w:type="dxa"/>
            <w:tcBorders>
              <w:bottom w:val="single" w:sz="4" w:space="0" w:color="auto"/>
            </w:tcBorders>
          </w:tcPr>
          <w:p w14:paraId="76D01EB4" w14:textId="77777777" w:rsidR="00600D24" w:rsidRPr="00574039" w:rsidRDefault="00600D24" w:rsidP="00276EA8">
            <w:pPr>
              <w:shd w:val="clear" w:color="auto" w:fill="FFFFFF"/>
              <w:tabs>
                <w:tab w:val="left" w:pos="9498"/>
              </w:tabs>
              <w:spacing w:after="0" w:line="240" w:lineRule="auto"/>
              <w:ind w:left="6" w:right="-25" w:firstLine="27"/>
              <w:rPr>
                <w:rFonts w:ascii="Times New Roman" w:eastAsia="Times New Roman" w:hAnsi="Times New Roman" w:cs="Times New Roman"/>
                <w:color w:val="00B0F0"/>
                <w:sz w:val="20"/>
                <w:szCs w:val="20"/>
                <w:lang w:eastAsia="ru-RU"/>
              </w:rPr>
            </w:pPr>
            <w:r w:rsidRPr="00574039">
              <w:rPr>
                <w:rFonts w:ascii="Times New Roman" w:eastAsia="Times New Roman" w:hAnsi="Times New Roman" w:cs="Times New Roman"/>
                <w:sz w:val="20"/>
                <w:szCs w:val="20"/>
                <w:lang w:eastAsia="ru-RU"/>
              </w:rPr>
              <w:t>Схема границ предполагаемых к использованию земель или части земельного участка на кадастровом плане территории (в случае</w:t>
            </w:r>
            <w:r w:rsidR="00B70D0F">
              <w:rPr>
                <w:rFonts w:ascii="Times New Roman" w:eastAsia="Times New Roman" w:hAnsi="Times New Roman" w:cs="Times New Roman"/>
                <w:sz w:val="20"/>
                <w:szCs w:val="20"/>
                <w:lang w:eastAsia="ru-RU"/>
              </w:rPr>
              <w:t>,</w:t>
            </w:r>
            <w:r w:rsidRPr="00574039">
              <w:rPr>
                <w:rFonts w:ascii="Times New Roman" w:eastAsia="Times New Roman" w:hAnsi="Times New Roman" w:cs="Times New Roman"/>
                <w:sz w:val="20"/>
                <w:szCs w:val="20"/>
                <w:lang w:eastAsia="ru-RU"/>
              </w:rPr>
              <w:t xml:space="preserve"> если планируется использовать земли или часть земельного участка)</w:t>
            </w:r>
          </w:p>
        </w:tc>
        <w:tc>
          <w:tcPr>
            <w:tcW w:w="596" w:type="dxa"/>
            <w:tcBorders>
              <w:bottom w:val="single" w:sz="4" w:space="0" w:color="auto"/>
            </w:tcBorders>
          </w:tcPr>
          <w:p w14:paraId="2936C8D1" w14:textId="77777777" w:rsidR="00600D24" w:rsidRPr="00425FC2" w:rsidRDefault="00600D24" w:rsidP="00276EA8">
            <w:pPr>
              <w:tabs>
                <w:tab w:val="left" w:pos="9498"/>
              </w:tabs>
              <w:spacing w:after="0" w:line="240" w:lineRule="auto"/>
              <w:rPr>
                <w:rFonts w:ascii="Times New Roman" w:eastAsia="Times New Roman" w:hAnsi="Times New Roman" w:cs="Times New Roman"/>
                <w:lang w:eastAsia="ru-RU"/>
              </w:rPr>
            </w:pPr>
          </w:p>
        </w:tc>
        <w:tc>
          <w:tcPr>
            <w:tcW w:w="567" w:type="dxa"/>
            <w:tcBorders>
              <w:bottom w:val="single" w:sz="4" w:space="0" w:color="auto"/>
            </w:tcBorders>
          </w:tcPr>
          <w:p w14:paraId="35C2C348" w14:textId="77777777" w:rsidR="00600D24" w:rsidRPr="00425FC2" w:rsidRDefault="00600D24" w:rsidP="00276EA8">
            <w:pPr>
              <w:tabs>
                <w:tab w:val="left" w:pos="9498"/>
              </w:tabs>
              <w:spacing w:after="0" w:line="240" w:lineRule="auto"/>
              <w:rPr>
                <w:rFonts w:ascii="Times New Roman" w:eastAsia="Times New Roman" w:hAnsi="Times New Roman" w:cs="Times New Roman"/>
                <w:lang w:eastAsia="ru-RU"/>
              </w:rPr>
            </w:pPr>
          </w:p>
        </w:tc>
        <w:tc>
          <w:tcPr>
            <w:tcW w:w="709" w:type="dxa"/>
            <w:tcBorders>
              <w:bottom w:val="single" w:sz="4" w:space="0" w:color="auto"/>
            </w:tcBorders>
          </w:tcPr>
          <w:p w14:paraId="0BCA7455" w14:textId="77777777" w:rsidR="00600D24" w:rsidRPr="00425FC2" w:rsidRDefault="00600D24" w:rsidP="00276EA8">
            <w:pPr>
              <w:tabs>
                <w:tab w:val="left" w:pos="9498"/>
              </w:tabs>
              <w:spacing w:after="0" w:line="240" w:lineRule="auto"/>
              <w:rPr>
                <w:rFonts w:ascii="Times New Roman" w:eastAsia="Times New Roman" w:hAnsi="Times New Roman" w:cs="Times New Roman"/>
                <w:lang w:eastAsia="ru-RU"/>
              </w:rPr>
            </w:pPr>
          </w:p>
        </w:tc>
        <w:tc>
          <w:tcPr>
            <w:tcW w:w="567" w:type="dxa"/>
            <w:tcBorders>
              <w:bottom w:val="single" w:sz="4" w:space="0" w:color="auto"/>
            </w:tcBorders>
          </w:tcPr>
          <w:p w14:paraId="70DD85D1" w14:textId="77777777" w:rsidR="00600D24" w:rsidRPr="00425FC2" w:rsidRDefault="00600D24" w:rsidP="00276EA8">
            <w:pPr>
              <w:tabs>
                <w:tab w:val="left" w:pos="9498"/>
              </w:tabs>
              <w:spacing w:after="0" w:line="240" w:lineRule="auto"/>
              <w:rPr>
                <w:rFonts w:ascii="Times New Roman" w:eastAsia="Times New Roman" w:hAnsi="Times New Roman" w:cs="Times New Roman"/>
                <w:lang w:eastAsia="ru-RU"/>
              </w:rPr>
            </w:pPr>
          </w:p>
        </w:tc>
        <w:tc>
          <w:tcPr>
            <w:tcW w:w="661" w:type="dxa"/>
            <w:tcBorders>
              <w:bottom w:val="single" w:sz="4" w:space="0" w:color="auto"/>
            </w:tcBorders>
          </w:tcPr>
          <w:p w14:paraId="7D6391D1" w14:textId="77777777" w:rsidR="00600D24" w:rsidRPr="00425FC2" w:rsidRDefault="00600D24" w:rsidP="00276EA8">
            <w:pPr>
              <w:tabs>
                <w:tab w:val="left" w:pos="9498"/>
              </w:tabs>
              <w:spacing w:after="0" w:line="240" w:lineRule="auto"/>
              <w:rPr>
                <w:rFonts w:ascii="Times New Roman" w:eastAsia="Times New Roman" w:hAnsi="Times New Roman" w:cs="Times New Roman"/>
                <w:lang w:eastAsia="ru-RU"/>
              </w:rPr>
            </w:pPr>
          </w:p>
        </w:tc>
        <w:tc>
          <w:tcPr>
            <w:tcW w:w="614" w:type="dxa"/>
            <w:gridSpan w:val="2"/>
            <w:tcBorders>
              <w:bottom w:val="single" w:sz="4" w:space="0" w:color="auto"/>
            </w:tcBorders>
          </w:tcPr>
          <w:p w14:paraId="6FDDF888" w14:textId="77777777" w:rsidR="00600D24" w:rsidRPr="00425FC2" w:rsidRDefault="00600D24" w:rsidP="00276EA8">
            <w:pPr>
              <w:tabs>
                <w:tab w:val="left" w:pos="9498"/>
              </w:tabs>
              <w:spacing w:after="0" w:line="240" w:lineRule="auto"/>
              <w:rPr>
                <w:rFonts w:ascii="Times New Roman" w:eastAsia="Times New Roman" w:hAnsi="Times New Roman" w:cs="Times New Roman"/>
                <w:lang w:eastAsia="ru-RU"/>
              </w:rPr>
            </w:pPr>
          </w:p>
        </w:tc>
        <w:tc>
          <w:tcPr>
            <w:tcW w:w="709" w:type="dxa"/>
            <w:tcBorders>
              <w:bottom w:val="single" w:sz="4" w:space="0" w:color="auto"/>
            </w:tcBorders>
          </w:tcPr>
          <w:p w14:paraId="3194721E" w14:textId="77777777" w:rsidR="00600D24" w:rsidRPr="00425FC2" w:rsidRDefault="00600D24" w:rsidP="00276EA8">
            <w:pPr>
              <w:tabs>
                <w:tab w:val="left" w:pos="9498"/>
              </w:tabs>
              <w:spacing w:after="0" w:line="240" w:lineRule="auto"/>
              <w:ind w:left="-671"/>
              <w:rPr>
                <w:rFonts w:ascii="Times New Roman" w:eastAsia="Times New Roman" w:hAnsi="Times New Roman" w:cs="Times New Roman"/>
                <w:lang w:eastAsia="ru-RU"/>
              </w:rPr>
            </w:pPr>
          </w:p>
        </w:tc>
        <w:tc>
          <w:tcPr>
            <w:tcW w:w="992" w:type="dxa"/>
            <w:tcBorders>
              <w:bottom w:val="single" w:sz="4" w:space="0" w:color="auto"/>
            </w:tcBorders>
            <w:vAlign w:val="center"/>
          </w:tcPr>
          <w:p w14:paraId="26EAB45A" w14:textId="435C3080" w:rsidR="00600D24" w:rsidRPr="00425FC2" w:rsidRDefault="008F6DB7" w:rsidP="00276EA8">
            <w:pPr>
              <w:tabs>
                <w:tab w:val="left" w:pos="9498"/>
              </w:tabs>
              <w:spacing w:after="0" w:line="240" w:lineRule="auto"/>
              <w:jc w:val="center"/>
              <w:rPr>
                <w:rFonts w:ascii="Times New Roman" w:eastAsia="Times New Roman" w:hAnsi="Times New Roman" w:cs="Times New Roman"/>
                <w:noProof/>
                <w:lang w:eastAsia="ru-RU"/>
              </w:rPr>
            </w:pPr>
            <w:r>
              <w:rPr>
                <w:rFonts w:ascii="Calibri" w:eastAsia="Times New Roman" w:hAnsi="Calibri" w:cs="Times New Roman"/>
                <w:noProof/>
                <w:lang w:eastAsia="ru-RU"/>
              </w:rPr>
              <mc:AlternateContent>
                <mc:Choice Requires="wps">
                  <w:drawing>
                    <wp:anchor distT="0" distB="0" distL="114300" distR="114300" simplePos="0" relativeHeight="251695104" behindDoc="0" locked="0" layoutInCell="1" allowOverlap="1" wp14:anchorId="4B391B0F" wp14:editId="1C855D62">
                      <wp:simplePos x="0" y="0"/>
                      <wp:positionH relativeFrom="column">
                        <wp:posOffset>-4445</wp:posOffset>
                      </wp:positionH>
                      <wp:positionV relativeFrom="paragraph">
                        <wp:posOffset>99060</wp:posOffset>
                      </wp:positionV>
                      <wp:extent cx="381000" cy="228600"/>
                      <wp:effectExtent l="57150" t="38100" r="57150" b="76200"/>
                      <wp:wrapNone/>
                      <wp:docPr id="69" name="Прямоугольник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0" cy="228600"/>
                              </a:xfrm>
                              <a:prstGeom prst="rect">
                                <a:avLst/>
                              </a:prstGeom>
                              <a:solidFill>
                                <a:sysClr val="window" lastClr="FFFFFF"/>
                              </a:soli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96250E2" id="Прямоугольник 69" o:spid="_x0000_s1026" style="position:absolute;margin-left:-.35pt;margin-top:7.8pt;width:30pt;height:1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" fillcolor="window">
                      <v:shadow on="t" color="black" opacity="24903f" origin=",.5" offset="0,.55556mm"/>
                      <v:path arrowok="t"/>
                    </v:rect>
                  </w:pict>
                </mc:Fallback>
              </mc:AlternateContent>
            </w:r>
          </w:p>
        </w:tc>
      </w:tr>
      <w:tr w:rsidR="00600D24" w:rsidRPr="00425FC2" w14:paraId="4FD5CF27" w14:textId="77777777" w:rsidTr="00276EA8">
        <w:trPr>
          <w:trHeight w:val="640"/>
        </w:trPr>
        <w:tc>
          <w:tcPr>
            <w:tcW w:w="9952" w:type="dxa"/>
            <w:gridSpan w:val="11"/>
            <w:tcBorders>
              <w:bottom w:val="single" w:sz="4" w:space="0" w:color="auto"/>
            </w:tcBorders>
            <w:vAlign w:val="center"/>
          </w:tcPr>
          <w:p w14:paraId="7D209142" w14:textId="77777777" w:rsidR="00600D24" w:rsidRDefault="00600D24" w:rsidP="00276EA8">
            <w:pPr>
              <w:tabs>
                <w:tab w:val="left" w:pos="9498"/>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Дополнительно д</w:t>
            </w:r>
            <w:r w:rsidRPr="00FD24FE">
              <w:rPr>
                <w:rFonts w:ascii="Times New Roman" w:eastAsia="Times New Roman" w:hAnsi="Times New Roman" w:cs="Times New Roman"/>
                <w:sz w:val="24"/>
                <w:szCs w:val="24"/>
                <w:lang w:eastAsia="ru-RU"/>
              </w:rPr>
              <w:t>ля варианта «</w:t>
            </w:r>
            <w:r w:rsidRPr="00FD24FE">
              <w:rPr>
                <w:rFonts w:ascii="Times New Roman" w:eastAsia="Times New Roman" w:hAnsi="Times New Roman" w:cs="Times New Roman"/>
                <w:sz w:val="24"/>
                <w:szCs w:val="24"/>
                <w:lang w:eastAsia="ar-SA"/>
              </w:rPr>
              <w:t>В</w:t>
            </w:r>
            <w:r w:rsidRPr="00FD24FE">
              <w:rPr>
                <w:rFonts w:ascii="Times New Roman" w:eastAsia="Times New Roman" w:hAnsi="Times New Roman" w:cs="Times New Roman"/>
                <w:sz w:val="24"/>
                <w:szCs w:val="24"/>
                <w:lang w:eastAsia="ru-RU"/>
              </w:rPr>
              <w:t>ыдача Разрешения на использование»</w:t>
            </w:r>
          </w:p>
          <w:p w14:paraId="65718A5C" w14:textId="77777777" w:rsidR="00600D24" w:rsidRPr="00425FC2" w:rsidRDefault="00600D24" w:rsidP="00276EA8">
            <w:pPr>
              <w:tabs>
                <w:tab w:val="left" w:pos="9498"/>
              </w:tabs>
              <w:spacing w:after="0" w:line="240" w:lineRule="auto"/>
              <w:jc w:val="center"/>
              <w:rPr>
                <w:rFonts w:ascii="Calibri" w:eastAsia="Times New Roman" w:hAnsi="Calibri" w:cs="Times New Roman"/>
                <w:noProof/>
                <w:lang w:eastAsia="ru-RU"/>
              </w:rPr>
            </w:pPr>
          </w:p>
        </w:tc>
      </w:tr>
      <w:tr w:rsidR="00600D24" w:rsidRPr="00425FC2" w14:paraId="35CB76F5" w14:textId="77777777" w:rsidTr="00276EA8">
        <w:trPr>
          <w:trHeight w:val="640"/>
        </w:trPr>
        <w:tc>
          <w:tcPr>
            <w:tcW w:w="568" w:type="dxa"/>
            <w:tcBorders>
              <w:bottom w:val="single" w:sz="4" w:space="0" w:color="auto"/>
            </w:tcBorders>
            <w:vAlign w:val="center"/>
          </w:tcPr>
          <w:p w14:paraId="5878DBF1" w14:textId="77777777" w:rsidR="00600D24" w:rsidRPr="00425FC2" w:rsidRDefault="00600D24" w:rsidP="00276EA8">
            <w:pPr>
              <w:tabs>
                <w:tab w:val="left" w:pos="9498"/>
              </w:tabs>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5. </w:t>
            </w:r>
          </w:p>
        </w:tc>
        <w:tc>
          <w:tcPr>
            <w:tcW w:w="3969" w:type="dxa"/>
            <w:tcBorders>
              <w:bottom w:val="single" w:sz="4" w:space="0" w:color="auto"/>
            </w:tcBorders>
          </w:tcPr>
          <w:p w14:paraId="2F9A7F0C" w14:textId="77777777" w:rsidR="00600D24" w:rsidRPr="00574039" w:rsidRDefault="00600D24" w:rsidP="00276EA8">
            <w:pPr>
              <w:shd w:val="clear" w:color="auto" w:fill="FFFFFF"/>
              <w:tabs>
                <w:tab w:val="left" w:pos="9498"/>
              </w:tabs>
              <w:spacing w:after="0" w:line="240" w:lineRule="auto"/>
              <w:ind w:left="6" w:right="-25" w:firstLine="27"/>
              <w:rPr>
                <w:rFonts w:ascii="Times New Roman" w:eastAsia="Times New Roman" w:hAnsi="Times New Roman" w:cs="Times New Roman"/>
                <w:sz w:val="20"/>
                <w:szCs w:val="20"/>
                <w:lang w:eastAsia="ru-RU"/>
              </w:rPr>
            </w:pPr>
            <w:r w:rsidRPr="00574039">
              <w:rPr>
                <w:rFonts w:ascii="Times New Roman" w:eastAsia="Times New Roman" w:hAnsi="Times New Roman" w:cs="Times New Roman"/>
                <w:sz w:val="20"/>
                <w:szCs w:val="20"/>
                <w:lang w:eastAsia="ru-RU"/>
              </w:rPr>
              <w:t>Выписка из ЕГРН об объекте недвижимости</w:t>
            </w:r>
          </w:p>
        </w:tc>
        <w:tc>
          <w:tcPr>
            <w:tcW w:w="596" w:type="dxa"/>
            <w:tcBorders>
              <w:bottom w:val="single" w:sz="4" w:space="0" w:color="auto"/>
            </w:tcBorders>
          </w:tcPr>
          <w:p w14:paraId="5508C8AC" w14:textId="77777777" w:rsidR="00600D24" w:rsidRPr="00425FC2" w:rsidRDefault="00600D24" w:rsidP="00276EA8">
            <w:pPr>
              <w:tabs>
                <w:tab w:val="left" w:pos="9498"/>
              </w:tabs>
              <w:spacing w:after="0" w:line="240" w:lineRule="auto"/>
              <w:rPr>
                <w:rFonts w:ascii="Times New Roman" w:eastAsia="Times New Roman" w:hAnsi="Times New Roman" w:cs="Times New Roman"/>
                <w:lang w:eastAsia="ru-RU"/>
              </w:rPr>
            </w:pPr>
          </w:p>
        </w:tc>
        <w:tc>
          <w:tcPr>
            <w:tcW w:w="567" w:type="dxa"/>
            <w:tcBorders>
              <w:bottom w:val="single" w:sz="4" w:space="0" w:color="auto"/>
            </w:tcBorders>
          </w:tcPr>
          <w:p w14:paraId="4D075C1B" w14:textId="77777777" w:rsidR="00600D24" w:rsidRPr="00425FC2" w:rsidRDefault="00600D24" w:rsidP="00276EA8">
            <w:pPr>
              <w:tabs>
                <w:tab w:val="left" w:pos="9498"/>
              </w:tabs>
              <w:spacing w:after="0" w:line="240" w:lineRule="auto"/>
              <w:rPr>
                <w:rFonts w:ascii="Times New Roman" w:eastAsia="Times New Roman" w:hAnsi="Times New Roman" w:cs="Times New Roman"/>
                <w:lang w:eastAsia="ru-RU"/>
              </w:rPr>
            </w:pPr>
          </w:p>
        </w:tc>
        <w:tc>
          <w:tcPr>
            <w:tcW w:w="709" w:type="dxa"/>
            <w:tcBorders>
              <w:bottom w:val="single" w:sz="4" w:space="0" w:color="auto"/>
            </w:tcBorders>
          </w:tcPr>
          <w:p w14:paraId="2E6547AF" w14:textId="77777777" w:rsidR="00600D24" w:rsidRPr="00425FC2" w:rsidRDefault="00600D24" w:rsidP="00276EA8">
            <w:pPr>
              <w:tabs>
                <w:tab w:val="left" w:pos="9498"/>
              </w:tabs>
              <w:spacing w:after="0" w:line="240" w:lineRule="auto"/>
              <w:rPr>
                <w:rFonts w:ascii="Times New Roman" w:eastAsia="Times New Roman" w:hAnsi="Times New Roman" w:cs="Times New Roman"/>
                <w:lang w:eastAsia="ru-RU"/>
              </w:rPr>
            </w:pPr>
          </w:p>
        </w:tc>
        <w:tc>
          <w:tcPr>
            <w:tcW w:w="567" w:type="dxa"/>
            <w:tcBorders>
              <w:bottom w:val="single" w:sz="4" w:space="0" w:color="auto"/>
            </w:tcBorders>
          </w:tcPr>
          <w:p w14:paraId="7E7BD02C" w14:textId="77777777" w:rsidR="00600D24" w:rsidRPr="00425FC2" w:rsidRDefault="00600D24" w:rsidP="00276EA8">
            <w:pPr>
              <w:tabs>
                <w:tab w:val="left" w:pos="9498"/>
              </w:tabs>
              <w:spacing w:after="0" w:line="240" w:lineRule="auto"/>
              <w:rPr>
                <w:rFonts w:ascii="Times New Roman" w:eastAsia="Times New Roman" w:hAnsi="Times New Roman" w:cs="Times New Roman"/>
                <w:lang w:eastAsia="ru-RU"/>
              </w:rPr>
            </w:pPr>
          </w:p>
        </w:tc>
        <w:tc>
          <w:tcPr>
            <w:tcW w:w="661" w:type="dxa"/>
            <w:tcBorders>
              <w:bottom w:val="single" w:sz="4" w:space="0" w:color="auto"/>
            </w:tcBorders>
          </w:tcPr>
          <w:p w14:paraId="6EEE32C0" w14:textId="77777777" w:rsidR="00600D24" w:rsidRPr="00425FC2" w:rsidRDefault="00600D24" w:rsidP="00276EA8">
            <w:pPr>
              <w:tabs>
                <w:tab w:val="left" w:pos="9498"/>
              </w:tabs>
              <w:spacing w:after="0" w:line="240" w:lineRule="auto"/>
              <w:rPr>
                <w:rFonts w:ascii="Times New Roman" w:eastAsia="Times New Roman" w:hAnsi="Times New Roman" w:cs="Times New Roman"/>
                <w:lang w:eastAsia="ru-RU"/>
              </w:rPr>
            </w:pPr>
          </w:p>
        </w:tc>
        <w:tc>
          <w:tcPr>
            <w:tcW w:w="614" w:type="dxa"/>
            <w:gridSpan w:val="2"/>
            <w:tcBorders>
              <w:bottom w:val="single" w:sz="4" w:space="0" w:color="auto"/>
            </w:tcBorders>
          </w:tcPr>
          <w:p w14:paraId="431DD8E0" w14:textId="77777777" w:rsidR="00600D24" w:rsidRPr="00425FC2" w:rsidRDefault="00600D24" w:rsidP="00276EA8">
            <w:pPr>
              <w:tabs>
                <w:tab w:val="left" w:pos="9498"/>
              </w:tabs>
              <w:spacing w:after="0" w:line="240" w:lineRule="auto"/>
              <w:rPr>
                <w:rFonts w:ascii="Times New Roman" w:eastAsia="Times New Roman" w:hAnsi="Times New Roman" w:cs="Times New Roman"/>
                <w:lang w:eastAsia="ru-RU"/>
              </w:rPr>
            </w:pPr>
          </w:p>
        </w:tc>
        <w:tc>
          <w:tcPr>
            <w:tcW w:w="709" w:type="dxa"/>
            <w:tcBorders>
              <w:bottom w:val="single" w:sz="4" w:space="0" w:color="auto"/>
            </w:tcBorders>
          </w:tcPr>
          <w:p w14:paraId="6B15DD38" w14:textId="77777777" w:rsidR="00600D24" w:rsidRPr="00425FC2" w:rsidRDefault="00600D24" w:rsidP="00276EA8">
            <w:pPr>
              <w:tabs>
                <w:tab w:val="left" w:pos="9498"/>
              </w:tabs>
              <w:spacing w:after="0" w:line="240" w:lineRule="auto"/>
              <w:ind w:left="-671"/>
              <w:rPr>
                <w:rFonts w:ascii="Times New Roman" w:eastAsia="Times New Roman" w:hAnsi="Times New Roman" w:cs="Times New Roman"/>
                <w:lang w:eastAsia="ru-RU"/>
              </w:rPr>
            </w:pPr>
          </w:p>
        </w:tc>
        <w:tc>
          <w:tcPr>
            <w:tcW w:w="992" w:type="dxa"/>
            <w:tcBorders>
              <w:bottom w:val="single" w:sz="4" w:space="0" w:color="auto"/>
            </w:tcBorders>
            <w:vAlign w:val="center"/>
          </w:tcPr>
          <w:p w14:paraId="40D49100" w14:textId="0F8E7200" w:rsidR="00600D24" w:rsidRPr="00425FC2" w:rsidRDefault="008F6DB7" w:rsidP="00276EA8">
            <w:pPr>
              <w:tabs>
                <w:tab w:val="left" w:pos="9498"/>
              </w:tabs>
              <w:spacing w:after="0" w:line="240" w:lineRule="auto"/>
              <w:jc w:val="center"/>
              <w:rPr>
                <w:rFonts w:ascii="Calibri" w:eastAsia="Times New Roman" w:hAnsi="Calibri" w:cs="Times New Roman"/>
                <w:noProof/>
                <w:lang w:eastAsia="ru-RU"/>
              </w:rPr>
            </w:pPr>
            <w:r>
              <w:rPr>
                <w:rFonts w:ascii="Calibri" w:eastAsia="Times New Roman" w:hAnsi="Calibri" w:cs="Times New Roman"/>
                <w:noProof/>
                <w:lang w:eastAsia="ru-RU"/>
              </w:rPr>
              <mc:AlternateContent>
                <mc:Choice Requires="wps">
                  <w:drawing>
                    <wp:anchor distT="0" distB="0" distL="114300" distR="114300" simplePos="0" relativeHeight="251696128" behindDoc="0" locked="0" layoutInCell="1" allowOverlap="1" wp14:anchorId="68CFE092" wp14:editId="4D068E50">
                      <wp:simplePos x="0" y="0"/>
                      <wp:positionH relativeFrom="column">
                        <wp:posOffset>9525</wp:posOffset>
                      </wp:positionH>
                      <wp:positionV relativeFrom="paragraph">
                        <wp:posOffset>8255</wp:posOffset>
                      </wp:positionV>
                      <wp:extent cx="381000" cy="228600"/>
                      <wp:effectExtent l="0" t="0" r="19050" b="38100"/>
                      <wp:wrapNone/>
                      <wp:docPr id="79" name="Прямоугольник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228600"/>
                              </a:xfrm>
                              <a:prstGeom prst="rect">
                                <a:avLst/>
                              </a:prstGeom>
                              <a:gradFill rotWithShape="0">
                                <a:gsLst>
                                  <a:gs pos="0">
                                    <a:srgbClr val="666666"/>
                                  </a:gs>
                                  <a:gs pos="50000">
                                    <a:srgbClr val="CCCCCC"/>
                                  </a:gs>
                                  <a:gs pos="100000">
                                    <a:srgbClr val="666666"/>
                                  </a:gs>
                                </a:gsLst>
                                <a:lin ang="18900000" scaled="1"/>
                              </a:gradFill>
                              <a:ln w="12700">
                                <a:solidFill>
                                  <a:srgbClr val="666666"/>
                                </a:solidFill>
                                <a:miter lim="800000"/>
                                <a:headEnd/>
                                <a:tailEnd/>
                              </a:ln>
                              <a:effectLst>
                                <a:outerShdw dist="28398" dir="3806097" algn="ctr" rotWithShape="0">
                                  <a:srgbClr val="7F7F7F">
                                    <a:alpha val="50000"/>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14CADD3" id="Прямоугольник 79" o:spid="_x0000_s1026" style="position:absolute;margin-left:.75pt;margin-top:.65pt;width:30pt;height:1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" fillcolor="#666" strokecolor="#666" strokeweight="1pt">
                      <v:fill color2="#ccc" angle="135" focus="50%" type="gradient"/>
                      <v:shadow on="t" color="#7f7f7f" opacity=".5" offset="1pt"/>
                    </v:rect>
                  </w:pict>
                </mc:Fallback>
              </mc:AlternateContent>
            </w:r>
          </w:p>
        </w:tc>
      </w:tr>
      <w:tr w:rsidR="00600D24" w:rsidRPr="00425FC2" w14:paraId="2C7B7E2A" w14:textId="77777777" w:rsidTr="00276EA8">
        <w:trPr>
          <w:trHeight w:val="640"/>
        </w:trPr>
        <w:tc>
          <w:tcPr>
            <w:tcW w:w="568" w:type="dxa"/>
            <w:tcBorders>
              <w:bottom w:val="single" w:sz="4" w:space="0" w:color="auto"/>
            </w:tcBorders>
            <w:vAlign w:val="center"/>
          </w:tcPr>
          <w:p w14:paraId="599F5331" w14:textId="77777777" w:rsidR="00600D24" w:rsidRDefault="00600D24" w:rsidP="00276EA8">
            <w:pPr>
              <w:tabs>
                <w:tab w:val="left" w:pos="9498"/>
              </w:tabs>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6. </w:t>
            </w:r>
          </w:p>
        </w:tc>
        <w:tc>
          <w:tcPr>
            <w:tcW w:w="3969" w:type="dxa"/>
            <w:tcBorders>
              <w:bottom w:val="single" w:sz="4" w:space="0" w:color="auto"/>
            </w:tcBorders>
          </w:tcPr>
          <w:p w14:paraId="504775DC" w14:textId="77777777" w:rsidR="00600D24" w:rsidRPr="00574039" w:rsidRDefault="00600D24" w:rsidP="00276EA8">
            <w:pPr>
              <w:shd w:val="clear" w:color="auto" w:fill="FFFFFF"/>
              <w:tabs>
                <w:tab w:val="left" w:pos="9498"/>
              </w:tabs>
              <w:spacing w:after="0" w:line="240" w:lineRule="auto"/>
              <w:ind w:left="6" w:right="-25" w:firstLine="27"/>
              <w:rPr>
                <w:rFonts w:ascii="Times New Roman" w:eastAsia="Times New Roman" w:hAnsi="Times New Roman" w:cs="Times New Roman"/>
                <w:sz w:val="20"/>
                <w:szCs w:val="20"/>
                <w:lang w:eastAsia="ru-RU"/>
              </w:rPr>
            </w:pPr>
            <w:r w:rsidRPr="00574039">
              <w:rPr>
                <w:rFonts w:ascii="Times New Roman" w:eastAsia="Times New Roman" w:hAnsi="Times New Roman" w:cs="Times New Roman"/>
                <w:sz w:val="20"/>
                <w:szCs w:val="20"/>
                <w:lang w:eastAsia="ru-RU"/>
              </w:rPr>
              <w:t>Копия лицензии, удостоверяющей право проведения работ по геологическому изучению недр</w:t>
            </w:r>
          </w:p>
        </w:tc>
        <w:tc>
          <w:tcPr>
            <w:tcW w:w="596" w:type="dxa"/>
            <w:tcBorders>
              <w:bottom w:val="single" w:sz="4" w:space="0" w:color="auto"/>
            </w:tcBorders>
          </w:tcPr>
          <w:p w14:paraId="60816AD0" w14:textId="77777777" w:rsidR="00600D24" w:rsidRPr="00425FC2" w:rsidRDefault="00600D24" w:rsidP="00276EA8">
            <w:pPr>
              <w:tabs>
                <w:tab w:val="left" w:pos="9498"/>
              </w:tabs>
              <w:spacing w:after="0" w:line="240" w:lineRule="auto"/>
              <w:rPr>
                <w:rFonts w:ascii="Times New Roman" w:eastAsia="Times New Roman" w:hAnsi="Times New Roman" w:cs="Times New Roman"/>
                <w:lang w:eastAsia="ru-RU"/>
              </w:rPr>
            </w:pPr>
          </w:p>
        </w:tc>
        <w:tc>
          <w:tcPr>
            <w:tcW w:w="567" w:type="dxa"/>
            <w:tcBorders>
              <w:bottom w:val="single" w:sz="4" w:space="0" w:color="auto"/>
            </w:tcBorders>
          </w:tcPr>
          <w:p w14:paraId="5FEB8AFF" w14:textId="77777777" w:rsidR="00600D24" w:rsidRPr="00425FC2" w:rsidRDefault="00600D24" w:rsidP="00276EA8">
            <w:pPr>
              <w:tabs>
                <w:tab w:val="left" w:pos="9498"/>
              </w:tabs>
              <w:spacing w:after="0" w:line="240" w:lineRule="auto"/>
              <w:rPr>
                <w:rFonts w:ascii="Times New Roman" w:eastAsia="Times New Roman" w:hAnsi="Times New Roman" w:cs="Times New Roman"/>
                <w:lang w:eastAsia="ru-RU"/>
              </w:rPr>
            </w:pPr>
          </w:p>
        </w:tc>
        <w:tc>
          <w:tcPr>
            <w:tcW w:w="709" w:type="dxa"/>
            <w:tcBorders>
              <w:bottom w:val="single" w:sz="4" w:space="0" w:color="auto"/>
            </w:tcBorders>
          </w:tcPr>
          <w:p w14:paraId="6A4045E1" w14:textId="77777777" w:rsidR="00600D24" w:rsidRPr="00425FC2" w:rsidRDefault="00600D24" w:rsidP="00276EA8">
            <w:pPr>
              <w:tabs>
                <w:tab w:val="left" w:pos="9498"/>
              </w:tabs>
              <w:spacing w:after="0" w:line="240" w:lineRule="auto"/>
              <w:rPr>
                <w:rFonts w:ascii="Times New Roman" w:eastAsia="Times New Roman" w:hAnsi="Times New Roman" w:cs="Times New Roman"/>
                <w:lang w:eastAsia="ru-RU"/>
              </w:rPr>
            </w:pPr>
          </w:p>
        </w:tc>
        <w:tc>
          <w:tcPr>
            <w:tcW w:w="567" w:type="dxa"/>
            <w:tcBorders>
              <w:bottom w:val="single" w:sz="4" w:space="0" w:color="auto"/>
            </w:tcBorders>
          </w:tcPr>
          <w:p w14:paraId="3EC5C27F" w14:textId="77777777" w:rsidR="00600D24" w:rsidRPr="00425FC2" w:rsidRDefault="00600D24" w:rsidP="00276EA8">
            <w:pPr>
              <w:tabs>
                <w:tab w:val="left" w:pos="9498"/>
              </w:tabs>
              <w:spacing w:after="0" w:line="240" w:lineRule="auto"/>
              <w:rPr>
                <w:rFonts w:ascii="Times New Roman" w:eastAsia="Times New Roman" w:hAnsi="Times New Roman" w:cs="Times New Roman"/>
                <w:lang w:eastAsia="ru-RU"/>
              </w:rPr>
            </w:pPr>
          </w:p>
        </w:tc>
        <w:tc>
          <w:tcPr>
            <w:tcW w:w="661" w:type="dxa"/>
            <w:tcBorders>
              <w:bottom w:val="single" w:sz="4" w:space="0" w:color="auto"/>
            </w:tcBorders>
          </w:tcPr>
          <w:p w14:paraId="43C36258" w14:textId="77777777" w:rsidR="00600D24" w:rsidRPr="00425FC2" w:rsidRDefault="00600D24" w:rsidP="00276EA8">
            <w:pPr>
              <w:tabs>
                <w:tab w:val="left" w:pos="9498"/>
              </w:tabs>
              <w:spacing w:after="0" w:line="240" w:lineRule="auto"/>
              <w:rPr>
                <w:rFonts w:ascii="Times New Roman" w:eastAsia="Times New Roman" w:hAnsi="Times New Roman" w:cs="Times New Roman"/>
                <w:lang w:eastAsia="ru-RU"/>
              </w:rPr>
            </w:pPr>
          </w:p>
        </w:tc>
        <w:tc>
          <w:tcPr>
            <w:tcW w:w="614" w:type="dxa"/>
            <w:gridSpan w:val="2"/>
            <w:tcBorders>
              <w:bottom w:val="single" w:sz="4" w:space="0" w:color="auto"/>
            </w:tcBorders>
          </w:tcPr>
          <w:p w14:paraId="39A0AC80" w14:textId="77777777" w:rsidR="00600D24" w:rsidRPr="00425FC2" w:rsidRDefault="00600D24" w:rsidP="00276EA8">
            <w:pPr>
              <w:tabs>
                <w:tab w:val="left" w:pos="9498"/>
              </w:tabs>
              <w:spacing w:after="0" w:line="240" w:lineRule="auto"/>
              <w:rPr>
                <w:rFonts w:ascii="Times New Roman" w:eastAsia="Times New Roman" w:hAnsi="Times New Roman" w:cs="Times New Roman"/>
                <w:lang w:eastAsia="ru-RU"/>
              </w:rPr>
            </w:pPr>
          </w:p>
        </w:tc>
        <w:tc>
          <w:tcPr>
            <w:tcW w:w="709" w:type="dxa"/>
            <w:tcBorders>
              <w:bottom w:val="single" w:sz="4" w:space="0" w:color="auto"/>
            </w:tcBorders>
          </w:tcPr>
          <w:p w14:paraId="64067EDE" w14:textId="77777777" w:rsidR="00600D24" w:rsidRPr="00425FC2" w:rsidRDefault="00600D24" w:rsidP="00276EA8">
            <w:pPr>
              <w:tabs>
                <w:tab w:val="left" w:pos="9498"/>
              </w:tabs>
              <w:spacing w:after="0" w:line="240" w:lineRule="auto"/>
              <w:ind w:left="-671"/>
              <w:rPr>
                <w:rFonts w:ascii="Times New Roman" w:eastAsia="Times New Roman" w:hAnsi="Times New Roman" w:cs="Times New Roman"/>
                <w:lang w:eastAsia="ru-RU"/>
              </w:rPr>
            </w:pPr>
          </w:p>
        </w:tc>
        <w:tc>
          <w:tcPr>
            <w:tcW w:w="992" w:type="dxa"/>
            <w:tcBorders>
              <w:bottom w:val="single" w:sz="4" w:space="0" w:color="auto"/>
            </w:tcBorders>
            <w:vAlign w:val="center"/>
          </w:tcPr>
          <w:p w14:paraId="683DF8B7" w14:textId="0B15FDAC" w:rsidR="00600D24" w:rsidRPr="00425FC2" w:rsidRDefault="008F6DB7" w:rsidP="00276EA8">
            <w:pPr>
              <w:tabs>
                <w:tab w:val="left" w:pos="9498"/>
              </w:tabs>
              <w:spacing w:after="0" w:line="240" w:lineRule="auto"/>
              <w:jc w:val="center"/>
              <w:rPr>
                <w:rFonts w:ascii="Calibri" w:eastAsia="Times New Roman" w:hAnsi="Calibri" w:cs="Times New Roman"/>
                <w:noProof/>
                <w:lang w:eastAsia="ru-RU"/>
              </w:rPr>
            </w:pPr>
            <w:r>
              <w:rPr>
                <w:rFonts w:ascii="Calibri" w:eastAsia="Times New Roman" w:hAnsi="Calibri" w:cs="Times New Roman"/>
                <w:noProof/>
                <w:lang w:eastAsia="ru-RU"/>
              </w:rPr>
              <mc:AlternateContent>
                <mc:Choice Requires="wps">
                  <w:drawing>
                    <wp:anchor distT="0" distB="0" distL="114300" distR="114300" simplePos="0" relativeHeight="251697152" behindDoc="0" locked="0" layoutInCell="1" allowOverlap="1" wp14:anchorId="09E71DE1" wp14:editId="78CDD29E">
                      <wp:simplePos x="0" y="0"/>
                      <wp:positionH relativeFrom="column">
                        <wp:posOffset>19050</wp:posOffset>
                      </wp:positionH>
                      <wp:positionV relativeFrom="paragraph">
                        <wp:posOffset>-5715</wp:posOffset>
                      </wp:positionV>
                      <wp:extent cx="381000" cy="228600"/>
                      <wp:effectExtent l="0" t="0" r="19050" b="38100"/>
                      <wp:wrapNone/>
                      <wp:docPr id="80" name="Прямоугольник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228600"/>
                              </a:xfrm>
                              <a:prstGeom prst="rect">
                                <a:avLst/>
                              </a:prstGeom>
                              <a:gradFill rotWithShape="0">
                                <a:gsLst>
                                  <a:gs pos="0">
                                    <a:srgbClr val="666666"/>
                                  </a:gs>
                                  <a:gs pos="50000">
                                    <a:srgbClr val="CCCCCC"/>
                                  </a:gs>
                                  <a:gs pos="100000">
                                    <a:srgbClr val="666666"/>
                                  </a:gs>
                                </a:gsLst>
                                <a:lin ang="18900000" scaled="1"/>
                              </a:gradFill>
                              <a:ln w="12700">
                                <a:solidFill>
                                  <a:srgbClr val="666666"/>
                                </a:solidFill>
                                <a:miter lim="800000"/>
                                <a:headEnd/>
                                <a:tailEnd/>
                              </a:ln>
                              <a:effectLst>
                                <a:outerShdw dist="28398" dir="3806097" algn="ctr" rotWithShape="0">
                                  <a:srgbClr val="7F7F7F">
                                    <a:alpha val="50000"/>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26CA4E9" id="Прямоугольник 80" o:spid="_x0000_s1026" style="position:absolute;margin-left:1.5pt;margin-top:-.45pt;width:30pt;height:1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" fillcolor="#666" strokecolor="#666" strokeweight="1pt">
                      <v:fill color2="#ccc" angle="135" focus="50%" type="gradient"/>
                      <v:shadow on="t" color="#7f7f7f" opacity=".5" offset="1pt"/>
                    </v:rect>
                  </w:pict>
                </mc:Fallback>
              </mc:AlternateContent>
            </w:r>
          </w:p>
        </w:tc>
      </w:tr>
      <w:tr w:rsidR="00600D24" w:rsidRPr="00425FC2" w14:paraId="3DD76523" w14:textId="77777777" w:rsidTr="00276EA8">
        <w:trPr>
          <w:trHeight w:val="640"/>
        </w:trPr>
        <w:tc>
          <w:tcPr>
            <w:tcW w:w="568" w:type="dxa"/>
            <w:tcBorders>
              <w:bottom w:val="single" w:sz="4" w:space="0" w:color="auto"/>
            </w:tcBorders>
            <w:vAlign w:val="center"/>
          </w:tcPr>
          <w:p w14:paraId="18A3EA80" w14:textId="77777777" w:rsidR="00600D24" w:rsidRDefault="00600D24" w:rsidP="00276EA8">
            <w:pPr>
              <w:tabs>
                <w:tab w:val="left" w:pos="9498"/>
              </w:tabs>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w:t>
            </w:r>
          </w:p>
        </w:tc>
        <w:tc>
          <w:tcPr>
            <w:tcW w:w="3969" w:type="dxa"/>
            <w:tcBorders>
              <w:bottom w:val="single" w:sz="4" w:space="0" w:color="auto"/>
            </w:tcBorders>
          </w:tcPr>
          <w:p w14:paraId="6367F0C9" w14:textId="77777777" w:rsidR="00600D24" w:rsidRPr="00574039" w:rsidRDefault="00600D24" w:rsidP="00B70D0F">
            <w:pPr>
              <w:shd w:val="clear" w:color="auto" w:fill="FFFFFF"/>
              <w:tabs>
                <w:tab w:val="left" w:pos="9498"/>
              </w:tabs>
              <w:spacing w:after="0" w:line="240" w:lineRule="auto"/>
              <w:ind w:left="6" w:right="-25" w:firstLine="27"/>
              <w:rPr>
                <w:rFonts w:ascii="Times New Roman" w:eastAsia="Times New Roman" w:hAnsi="Times New Roman" w:cs="Times New Roman"/>
                <w:sz w:val="20"/>
                <w:szCs w:val="20"/>
                <w:lang w:eastAsia="ru-RU"/>
              </w:rPr>
            </w:pPr>
            <w:r w:rsidRPr="00574039">
              <w:rPr>
                <w:rFonts w:ascii="Times New Roman" w:eastAsia="Times New Roman" w:hAnsi="Times New Roman" w:cs="Times New Roman"/>
                <w:sz w:val="20"/>
                <w:szCs w:val="20"/>
                <w:lang w:eastAsia="ru-RU"/>
              </w:rPr>
              <w:t xml:space="preserve">Иные документы, подтверждающие основания для использования земель или земельного участка в целях, </w:t>
            </w:r>
            <w:r w:rsidRPr="00574039">
              <w:rPr>
                <w:rFonts w:ascii="Times New Roman" w:eastAsia="Times New Roman" w:hAnsi="Times New Roman" w:cs="Times New Roman"/>
                <w:sz w:val="20"/>
                <w:szCs w:val="20"/>
                <w:lang w:eastAsia="ru-RU"/>
              </w:rPr>
              <w:lastRenderedPageBreak/>
              <w:t>предусмотренных п</w:t>
            </w:r>
            <w:r w:rsidR="00B70D0F">
              <w:rPr>
                <w:rFonts w:ascii="Times New Roman" w:eastAsia="Times New Roman" w:hAnsi="Times New Roman" w:cs="Times New Roman"/>
                <w:sz w:val="20"/>
                <w:szCs w:val="20"/>
                <w:lang w:eastAsia="ru-RU"/>
              </w:rPr>
              <w:t>унктом</w:t>
            </w:r>
            <w:r w:rsidRPr="00574039">
              <w:rPr>
                <w:rFonts w:ascii="Times New Roman" w:eastAsia="Times New Roman" w:hAnsi="Times New Roman" w:cs="Times New Roman"/>
                <w:sz w:val="20"/>
                <w:szCs w:val="20"/>
                <w:lang w:eastAsia="ru-RU"/>
              </w:rPr>
              <w:t xml:space="preserve"> 1 ст</w:t>
            </w:r>
            <w:r w:rsidR="00B70D0F">
              <w:rPr>
                <w:rFonts w:ascii="Times New Roman" w:eastAsia="Times New Roman" w:hAnsi="Times New Roman" w:cs="Times New Roman"/>
                <w:sz w:val="20"/>
                <w:szCs w:val="20"/>
                <w:lang w:eastAsia="ru-RU"/>
              </w:rPr>
              <w:t>атьи 39</w:t>
            </w:r>
            <w:r w:rsidR="00B70D0F">
              <w:rPr>
                <w:rFonts w:ascii="Times New Roman" w:eastAsia="Times New Roman" w:hAnsi="Times New Roman" w:cs="Times New Roman"/>
                <w:sz w:val="20"/>
                <w:szCs w:val="20"/>
                <w:vertAlign w:val="superscript"/>
                <w:lang w:eastAsia="ru-RU"/>
              </w:rPr>
              <w:t>34</w:t>
            </w:r>
            <w:r w:rsidRPr="00574039">
              <w:rPr>
                <w:rFonts w:ascii="Times New Roman" w:eastAsia="Times New Roman" w:hAnsi="Times New Roman" w:cs="Times New Roman"/>
                <w:sz w:val="20"/>
                <w:szCs w:val="20"/>
                <w:lang w:eastAsia="ru-RU"/>
              </w:rPr>
              <w:t xml:space="preserve"> З</w:t>
            </w:r>
            <w:r w:rsidR="00B70D0F">
              <w:rPr>
                <w:rFonts w:ascii="Times New Roman" w:eastAsia="Times New Roman" w:hAnsi="Times New Roman" w:cs="Times New Roman"/>
                <w:sz w:val="20"/>
                <w:szCs w:val="20"/>
                <w:lang w:eastAsia="ru-RU"/>
              </w:rPr>
              <w:t>емельного кодекса Российской Федерации</w:t>
            </w:r>
          </w:p>
        </w:tc>
        <w:tc>
          <w:tcPr>
            <w:tcW w:w="596" w:type="dxa"/>
            <w:tcBorders>
              <w:bottom w:val="single" w:sz="4" w:space="0" w:color="auto"/>
            </w:tcBorders>
          </w:tcPr>
          <w:p w14:paraId="258D4961" w14:textId="77777777" w:rsidR="00600D24" w:rsidRPr="00425FC2" w:rsidRDefault="00600D24" w:rsidP="00276EA8">
            <w:pPr>
              <w:tabs>
                <w:tab w:val="left" w:pos="9498"/>
              </w:tabs>
              <w:spacing w:after="0" w:line="240" w:lineRule="auto"/>
              <w:rPr>
                <w:rFonts w:ascii="Times New Roman" w:eastAsia="Times New Roman" w:hAnsi="Times New Roman" w:cs="Times New Roman"/>
                <w:lang w:eastAsia="ru-RU"/>
              </w:rPr>
            </w:pPr>
          </w:p>
        </w:tc>
        <w:tc>
          <w:tcPr>
            <w:tcW w:w="567" w:type="dxa"/>
            <w:tcBorders>
              <w:bottom w:val="single" w:sz="4" w:space="0" w:color="auto"/>
            </w:tcBorders>
          </w:tcPr>
          <w:p w14:paraId="3844D978" w14:textId="77777777" w:rsidR="00600D24" w:rsidRPr="00425FC2" w:rsidRDefault="00600D24" w:rsidP="00276EA8">
            <w:pPr>
              <w:tabs>
                <w:tab w:val="left" w:pos="9498"/>
              </w:tabs>
              <w:spacing w:after="0" w:line="240" w:lineRule="auto"/>
              <w:rPr>
                <w:rFonts w:ascii="Times New Roman" w:eastAsia="Times New Roman" w:hAnsi="Times New Roman" w:cs="Times New Roman"/>
                <w:lang w:eastAsia="ru-RU"/>
              </w:rPr>
            </w:pPr>
          </w:p>
        </w:tc>
        <w:tc>
          <w:tcPr>
            <w:tcW w:w="709" w:type="dxa"/>
            <w:tcBorders>
              <w:bottom w:val="single" w:sz="4" w:space="0" w:color="auto"/>
            </w:tcBorders>
          </w:tcPr>
          <w:p w14:paraId="44579228" w14:textId="77777777" w:rsidR="00600D24" w:rsidRPr="00425FC2" w:rsidRDefault="00600D24" w:rsidP="00276EA8">
            <w:pPr>
              <w:tabs>
                <w:tab w:val="left" w:pos="9498"/>
              </w:tabs>
              <w:spacing w:after="0" w:line="240" w:lineRule="auto"/>
              <w:rPr>
                <w:rFonts w:ascii="Times New Roman" w:eastAsia="Times New Roman" w:hAnsi="Times New Roman" w:cs="Times New Roman"/>
                <w:lang w:eastAsia="ru-RU"/>
              </w:rPr>
            </w:pPr>
          </w:p>
        </w:tc>
        <w:tc>
          <w:tcPr>
            <w:tcW w:w="567" w:type="dxa"/>
            <w:tcBorders>
              <w:bottom w:val="single" w:sz="4" w:space="0" w:color="auto"/>
            </w:tcBorders>
          </w:tcPr>
          <w:p w14:paraId="6E8EDFE5" w14:textId="77777777" w:rsidR="00600D24" w:rsidRPr="00425FC2" w:rsidRDefault="00600D24" w:rsidP="00276EA8">
            <w:pPr>
              <w:tabs>
                <w:tab w:val="left" w:pos="9498"/>
              </w:tabs>
              <w:spacing w:after="0" w:line="240" w:lineRule="auto"/>
              <w:rPr>
                <w:rFonts w:ascii="Times New Roman" w:eastAsia="Times New Roman" w:hAnsi="Times New Roman" w:cs="Times New Roman"/>
                <w:lang w:eastAsia="ru-RU"/>
              </w:rPr>
            </w:pPr>
          </w:p>
        </w:tc>
        <w:tc>
          <w:tcPr>
            <w:tcW w:w="661" w:type="dxa"/>
            <w:tcBorders>
              <w:bottom w:val="single" w:sz="4" w:space="0" w:color="auto"/>
            </w:tcBorders>
          </w:tcPr>
          <w:p w14:paraId="7A304C73" w14:textId="77777777" w:rsidR="00600D24" w:rsidRPr="00425FC2" w:rsidRDefault="00600D24" w:rsidP="00276EA8">
            <w:pPr>
              <w:tabs>
                <w:tab w:val="left" w:pos="9498"/>
              </w:tabs>
              <w:spacing w:after="0" w:line="240" w:lineRule="auto"/>
              <w:rPr>
                <w:rFonts w:ascii="Times New Roman" w:eastAsia="Times New Roman" w:hAnsi="Times New Roman" w:cs="Times New Roman"/>
                <w:lang w:eastAsia="ru-RU"/>
              </w:rPr>
            </w:pPr>
          </w:p>
        </w:tc>
        <w:tc>
          <w:tcPr>
            <w:tcW w:w="614" w:type="dxa"/>
            <w:gridSpan w:val="2"/>
            <w:tcBorders>
              <w:bottom w:val="single" w:sz="4" w:space="0" w:color="auto"/>
            </w:tcBorders>
          </w:tcPr>
          <w:p w14:paraId="29F1C626" w14:textId="77777777" w:rsidR="00600D24" w:rsidRPr="00425FC2" w:rsidRDefault="00600D24" w:rsidP="00276EA8">
            <w:pPr>
              <w:tabs>
                <w:tab w:val="left" w:pos="9498"/>
              </w:tabs>
              <w:spacing w:after="0" w:line="240" w:lineRule="auto"/>
              <w:rPr>
                <w:rFonts w:ascii="Times New Roman" w:eastAsia="Times New Roman" w:hAnsi="Times New Roman" w:cs="Times New Roman"/>
                <w:lang w:eastAsia="ru-RU"/>
              </w:rPr>
            </w:pPr>
          </w:p>
        </w:tc>
        <w:tc>
          <w:tcPr>
            <w:tcW w:w="709" w:type="dxa"/>
            <w:tcBorders>
              <w:bottom w:val="single" w:sz="4" w:space="0" w:color="auto"/>
            </w:tcBorders>
          </w:tcPr>
          <w:p w14:paraId="3B4B68B6" w14:textId="77777777" w:rsidR="00600D24" w:rsidRPr="00425FC2" w:rsidRDefault="00600D24" w:rsidP="00276EA8">
            <w:pPr>
              <w:tabs>
                <w:tab w:val="left" w:pos="9498"/>
              </w:tabs>
              <w:spacing w:after="0" w:line="240" w:lineRule="auto"/>
              <w:ind w:left="-671"/>
              <w:rPr>
                <w:rFonts w:ascii="Times New Roman" w:eastAsia="Times New Roman" w:hAnsi="Times New Roman" w:cs="Times New Roman"/>
                <w:lang w:eastAsia="ru-RU"/>
              </w:rPr>
            </w:pPr>
          </w:p>
        </w:tc>
        <w:tc>
          <w:tcPr>
            <w:tcW w:w="992" w:type="dxa"/>
            <w:tcBorders>
              <w:bottom w:val="single" w:sz="4" w:space="0" w:color="auto"/>
            </w:tcBorders>
            <w:vAlign w:val="center"/>
          </w:tcPr>
          <w:p w14:paraId="56FCDDD7" w14:textId="7420B46B" w:rsidR="00600D24" w:rsidRPr="00425FC2" w:rsidRDefault="008F6DB7" w:rsidP="00276EA8">
            <w:pPr>
              <w:tabs>
                <w:tab w:val="left" w:pos="9498"/>
              </w:tabs>
              <w:spacing w:after="0" w:line="240" w:lineRule="auto"/>
              <w:jc w:val="center"/>
              <w:rPr>
                <w:rFonts w:ascii="Calibri" w:eastAsia="Times New Roman" w:hAnsi="Calibri" w:cs="Times New Roman"/>
                <w:noProof/>
                <w:lang w:eastAsia="ru-RU"/>
              </w:rPr>
            </w:pPr>
            <w:r>
              <w:rPr>
                <w:rFonts w:ascii="Calibri" w:eastAsia="Times New Roman" w:hAnsi="Calibri" w:cs="Times New Roman"/>
                <w:noProof/>
                <w:lang w:eastAsia="ru-RU"/>
              </w:rPr>
              <mc:AlternateContent>
                <mc:Choice Requires="wps">
                  <w:drawing>
                    <wp:anchor distT="0" distB="0" distL="114300" distR="114300" simplePos="0" relativeHeight="251698176" behindDoc="0" locked="0" layoutInCell="1" allowOverlap="1" wp14:anchorId="0271F63E" wp14:editId="7FBF976A">
                      <wp:simplePos x="0" y="0"/>
                      <wp:positionH relativeFrom="column">
                        <wp:posOffset>28575</wp:posOffset>
                      </wp:positionH>
                      <wp:positionV relativeFrom="paragraph">
                        <wp:posOffset>41910</wp:posOffset>
                      </wp:positionV>
                      <wp:extent cx="381000" cy="228600"/>
                      <wp:effectExtent l="0" t="0" r="19050" b="38100"/>
                      <wp:wrapNone/>
                      <wp:docPr id="81" name="Прямоугольник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228600"/>
                              </a:xfrm>
                              <a:prstGeom prst="rect">
                                <a:avLst/>
                              </a:prstGeom>
                              <a:gradFill rotWithShape="0">
                                <a:gsLst>
                                  <a:gs pos="0">
                                    <a:srgbClr val="666666"/>
                                  </a:gs>
                                  <a:gs pos="50000">
                                    <a:srgbClr val="CCCCCC"/>
                                  </a:gs>
                                  <a:gs pos="100000">
                                    <a:srgbClr val="666666"/>
                                  </a:gs>
                                </a:gsLst>
                                <a:lin ang="18900000" scaled="1"/>
                              </a:gradFill>
                              <a:ln w="12700">
                                <a:solidFill>
                                  <a:srgbClr val="666666"/>
                                </a:solidFill>
                                <a:miter lim="800000"/>
                                <a:headEnd/>
                                <a:tailEnd/>
                              </a:ln>
                              <a:effectLst>
                                <a:outerShdw dist="28398" dir="3806097" algn="ctr" rotWithShape="0">
                                  <a:srgbClr val="7F7F7F">
                                    <a:alpha val="50000"/>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B18619B" id="Прямоугольник 81" o:spid="_x0000_s1026" style="position:absolute;margin-left:2.25pt;margin-top:3.3pt;width:30pt;height:1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" fillcolor="#666" strokecolor="#666" strokeweight="1pt">
                      <v:fill color2="#ccc" angle="135" focus="50%" type="gradient"/>
                      <v:shadow on="t" color="#7f7f7f" opacity=".5" offset="1pt"/>
                    </v:rect>
                  </w:pict>
                </mc:Fallback>
              </mc:AlternateContent>
            </w:r>
          </w:p>
        </w:tc>
      </w:tr>
      <w:tr w:rsidR="00600D24" w:rsidRPr="00425FC2" w14:paraId="4F6F5673" w14:textId="77777777" w:rsidTr="00276EA8">
        <w:trPr>
          <w:trHeight w:val="640"/>
        </w:trPr>
        <w:tc>
          <w:tcPr>
            <w:tcW w:w="568" w:type="dxa"/>
            <w:tcBorders>
              <w:bottom w:val="single" w:sz="4" w:space="0" w:color="auto"/>
            </w:tcBorders>
            <w:vAlign w:val="center"/>
          </w:tcPr>
          <w:p w14:paraId="0B4FB600" w14:textId="77777777" w:rsidR="00600D24" w:rsidRDefault="00600D24" w:rsidP="00276EA8">
            <w:pPr>
              <w:tabs>
                <w:tab w:val="left" w:pos="9498"/>
              </w:tabs>
              <w:spacing w:after="0" w:line="240" w:lineRule="auto"/>
              <w:jc w:val="center"/>
              <w:rPr>
                <w:rFonts w:ascii="Times New Roman" w:eastAsia="Times New Roman" w:hAnsi="Times New Roman" w:cs="Times New Roman"/>
                <w:lang w:eastAsia="ru-RU"/>
              </w:rPr>
            </w:pPr>
          </w:p>
        </w:tc>
        <w:tc>
          <w:tcPr>
            <w:tcW w:w="9384" w:type="dxa"/>
            <w:gridSpan w:val="10"/>
            <w:tcBorders>
              <w:bottom w:val="single" w:sz="4" w:space="0" w:color="auto"/>
            </w:tcBorders>
          </w:tcPr>
          <w:p w14:paraId="0C05E004" w14:textId="77777777" w:rsidR="00600D24" w:rsidRDefault="00600D24" w:rsidP="00276EA8">
            <w:pPr>
              <w:tabs>
                <w:tab w:val="left" w:pos="9498"/>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Дополнительно д</w:t>
            </w:r>
            <w:r w:rsidRPr="00FD24FE">
              <w:rPr>
                <w:rFonts w:ascii="Times New Roman" w:eastAsia="Times New Roman" w:hAnsi="Times New Roman" w:cs="Times New Roman"/>
                <w:sz w:val="24"/>
                <w:szCs w:val="24"/>
                <w:lang w:eastAsia="ru-RU"/>
              </w:rPr>
              <w:t>ля варианта «</w:t>
            </w:r>
            <w:r w:rsidRPr="00FD24FE">
              <w:rPr>
                <w:rFonts w:ascii="Times New Roman" w:eastAsia="Times New Roman" w:hAnsi="Times New Roman" w:cs="Times New Roman"/>
                <w:sz w:val="24"/>
                <w:szCs w:val="24"/>
                <w:lang w:eastAsia="ar-SA"/>
              </w:rPr>
              <w:t>В</w:t>
            </w:r>
            <w:r w:rsidRPr="00FD24FE">
              <w:rPr>
                <w:rFonts w:ascii="Times New Roman" w:eastAsia="Times New Roman" w:hAnsi="Times New Roman" w:cs="Times New Roman"/>
                <w:sz w:val="24"/>
                <w:szCs w:val="24"/>
                <w:lang w:eastAsia="ru-RU"/>
              </w:rPr>
              <w:t>ыда</w:t>
            </w:r>
            <w:r>
              <w:rPr>
                <w:rFonts w:ascii="Times New Roman" w:eastAsia="Times New Roman" w:hAnsi="Times New Roman" w:cs="Times New Roman"/>
                <w:sz w:val="24"/>
                <w:szCs w:val="24"/>
                <w:lang w:eastAsia="ru-RU"/>
              </w:rPr>
              <w:t>ча Разрешения на размещение объекта</w:t>
            </w:r>
            <w:r w:rsidRPr="00FD24FE">
              <w:rPr>
                <w:rFonts w:ascii="Times New Roman" w:eastAsia="Times New Roman" w:hAnsi="Times New Roman" w:cs="Times New Roman"/>
                <w:sz w:val="24"/>
                <w:szCs w:val="24"/>
                <w:lang w:eastAsia="ru-RU"/>
              </w:rPr>
              <w:t>»</w:t>
            </w:r>
          </w:p>
          <w:p w14:paraId="586FADE7" w14:textId="77777777" w:rsidR="00600D24" w:rsidRPr="00425FC2" w:rsidRDefault="00600D24" w:rsidP="00276EA8">
            <w:pPr>
              <w:tabs>
                <w:tab w:val="left" w:pos="9498"/>
              </w:tabs>
              <w:spacing w:after="0" w:line="240" w:lineRule="auto"/>
              <w:jc w:val="center"/>
              <w:rPr>
                <w:rFonts w:ascii="Calibri" w:eastAsia="Times New Roman" w:hAnsi="Calibri" w:cs="Times New Roman"/>
                <w:noProof/>
                <w:lang w:eastAsia="ru-RU"/>
              </w:rPr>
            </w:pPr>
          </w:p>
        </w:tc>
      </w:tr>
      <w:tr w:rsidR="00600D24" w:rsidRPr="00425FC2" w14:paraId="4989B65E" w14:textId="77777777" w:rsidTr="00276EA8">
        <w:trPr>
          <w:trHeight w:val="640"/>
        </w:trPr>
        <w:tc>
          <w:tcPr>
            <w:tcW w:w="568" w:type="dxa"/>
            <w:tcBorders>
              <w:bottom w:val="single" w:sz="4" w:space="0" w:color="auto"/>
            </w:tcBorders>
            <w:vAlign w:val="center"/>
          </w:tcPr>
          <w:p w14:paraId="7D546A51" w14:textId="77777777" w:rsidR="00600D24" w:rsidRPr="00425FC2" w:rsidRDefault="00B70D0F" w:rsidP="00276EA8">
            <w:pPr>
              <w:tabs>
                <w:tab w:val="left" w:pos="9498"/>
              </w:tabs>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w:t>
            </w:r>
            <w:r w:rsidR="00600D24">
              <w:rPr>
                <w:rFonts w:ascii="Times New Roman" w:eastAsia="Times New Roman" w:hAnsi="Times New Roman" w:cs="Times New Roman"/>
                <w:lang w:eastAsia="ru-RU"/>
              </w:rPr>
              <w:t>.</w:t>
            </w:r>
          </w:p>
        </w:tc>
        <w:tc>
          <w:tcPr>
            <w:tcW w:w="3969" w:type="dxa"/>
            <w:tcBorders>
              <w:bottom w:val="single" w:sz="4" w:space="0" w:color="auto"/>
            </w:tcBorders>
          </w:tcPr>
          <w:p w14:paraId="2A7F9EE3" w14:textId="77777777" w:rsidR="00600D24" w:rsidRDefault="00600D24" w:rsidP="00276EA8">
            <w:pPr>
              <w:shd w:val="clear" w:color="auto" w:fill="FFFFFF"/>
              <w:tabs>
                <w:tab w:val="left" w:pos="9498"/>
              </w:tabs>
              <w:spacing w:after="0" w:line="240" w:lineRule="auto"/>
              <w:ind w:right="-25"/>
              <w:rPr>
                <w:rFonts w:ascii="Times New Roman" w:eastAsia="Times New Roman" w:hAnsi="Times New Roman" w:cs="Times New Roman"/>
                <w:sz w:val="20"/>
                <w:szCs w:val="20"/>
                <w:lang w:eastAsia="ru-RU"/>
              </w:rPr>
            </w:pPr>
          </w:p>
          <w:p w14:paraId="7CFF2EDF" w14:textId="77777777" w:rsidR="00600D24" w:rsidRPr="00574039" w:rsidRDefault="00600D24" w:rsidP="00276EA8">
            <w:pPr>
              <w:shd w:val="clear" w:color="auto" w:fill="FFFFFF"/>
              <w:tabs>
                <w:tab w:val="left" w:pos="9498"/>
              </w:tabs>
              <w:spacing w:after="0" w:line="240" w:lineRule="auto"/>
              <w:ind w:right="-25"/>
              <w:rPr>
                <w:rFonts w:ascii="Times New Roman" w:eastAsia="Times New Roman" w:hAnsi="Times New Roman" w:cs="Times New Roman"/>
                <w:sz w:val="20"/>
                <w:szCs w:val="20"/>
                <w:lang w:eastAsia="ru-RU"/>
              </w:rPr>
            </w:pPr>
            <w:r w:rsidRPr="00574039">
              <w:rPr>
                <w:rFonts w:ascii="Times New Roman" w:eastAsia="Times New Roman" w:hAnsi="Times New Roman" w:cs="Times New Roman"/>
                <w:sz w:val="20"/>
                <w:szCs w:val="20"/>
                <w:lang w:eastAsia="ru-RU"/>
              </w:rPr>
              <w:t xml:space="preserve">Технико-экономические характеристики (показатели) предполагаемого к размещению объекта </w:t>
            </w:r>
          </w:p>
        </w:tc>
        <w:tc>
          <w:tcPr>
            <w:tcW w:w="596" w:type="dxa"/>
            <w:tcBorders>
              <w:bottom w:val="single" w:sz="4" w:space="0" w:color="auto"/>
            </w:tcBorders>
          </w:tcPr>
          <w:p w14:paraId="64B61AFE" w14:textId="77777777" w:rsidR="00600D24" w:rsidRPr="00425FC2" w:rsidRDefault="00600D24" w:rsidP="00276EA8">
            <w:pPr>
              <w:tabs>
                <w:tab w:val="left" w:pos="9498"/>
              </w:tabs>
              <w:spacing w:after="0" w:line="240" w:lineRule="auto"/>
              <w:rPr>
                <w:rFonts w:ascii="Times New Roman" w:eastAsia="Times New Roman" w:hAnsi="Times New Roman" w:cs="Times New Roman"/>
                <w:lang w:eastAsia="ru-RU"/>
              </w:rPr>
            </w:pPr>
          </w:p>
        </w:tc>
        <w:tc>
          <w:tcPr>
            <w:tcW w:w="567" w:type="dxa"/>
            <w:tcBorders>
              <w:bottom w:val="single" w:sz="4" w:space="0" w:color="auto"/>
            </w:tcBorders>
          </w:tcPr>
          <w:p w14:paraId="39367763" w14:textId="77777777" w:rsidR="00600D24" w:rsidRPr="00425FC2" w:rsidRDefault="00600D24" w:rsidP="00276EA8">
            <w:pPr>
              <w:tabs>
                <w:tab w:val="left" w:pos="9498"/>
              </w:tabs>
              <w:spacing w:after="0" w:line="240" w:lineRule="auto"/>
              <w:rPr>
                <w:rFonts w:ascii="Times New Roman" w:eastAsia="Times New Roman" w:hAnsi="Times New Roman" w:cs="Times New Roman"/>
                <w:lang w:eastAsia="ru-RU"/>
              </w:rPr>
            </w:pPr>
          </w:p>
        </w:tc>
        <w:tc>
          <w:tcPr>
            <w:tcW w:w="709" w:type="dxa"/>
            <w:tcBorders>
              <w:bottom w:val="single" w:sz="4" w:space="0" w:color="auto"/>
            </w:tcBorders>
          </w:tcPr>
          <w:p w14:paraId="798EE721" w14:textId="77777777" w:rsidR="00600D24" w:rsidRPr="00425FC2" w:rsidRDefault="00600D24" w:rsidP="00276EA8">
            <w:pPr>
              <w:tabs>
                <w:tab w:val="left" w:pos="9498"/>
              </w:tabs>
              <w:spacing w:after="0" w:line="240" w:lineRule="auto"/>
              <w:rPr>
                <w:rFonts w:ascii="Times New Roman" w:eastAsia="Times New Roman" w:hAnsi="Times New Roman" w:cs="Times New Roman"/>
                <w:lang w:eastAsia="ru-RU"/>
              </w:rPr>
            </w:pPr>
          </w:p>
        </w:tc>
        <w:tc>
          <w:tcPr>
            <w:tcW w:w="567" w:type="dxa"/>
            <w:tcBorders>
              <w:bottom w:val="single" w:sz="4" w:space="0" w:color="auto"/>
            </w:tcBorders>
          </w:tcPr>
          <w:p w14:paraId="7A45D8D7" w14:textId="77777777" w:rsidR="00600D24" w:rsidRPr="00425FC2" w:rsidRDefault="00600D24" w:rsidP="00276EA8">
            <w:pPr>
              <w:tabs>
                <w:tab w:val="left" w:pos="9498"/>
              </w:tabs>
              <w:spacing w:after="0" w:line="240" w:lineRule="auto"/>
              <w:rPr>
                <w:rFonts w:ascii="Times New Roman" w:eastAsia="Times New Roman" w:hAnsi="Times New Roman" w:cs="Times New Roman"/>
                <w:lang w:eastAsia="ru-RU"/>
              </w:rPr>
            </w:pPr>
          </w:p>
        </w:tc>
        <w:tc>
          <w:tcPr>
            <w:tcW w:w="661" w:type="dxa"/>
            <w:tcBorders>
              <w:bottom w:val="single" w:sz="4" w:space="0" w:color="auto"/>
            </w:tcBorders>
          </w:tcPr>
          <w:p w14:paraId="649CBA0C" w14:textId="77777777" w:rsidR="00600D24" w:rsidRPr="00425FC2" w:rsidRDefault="00600D24" w:rsidP="00276EA8">
            <w:pPr>
              <w:tabs>
                <w:tab w:val="left" w:pos="9498"/>
              </w:tabs>
              <w:spacing w:after="0" w:line="240" w:lineRule="auto"/>
              <w:rPr>
                <w:rFonts w:ascii="Times New Roman" w:eastAsia="Times New Roman" w:hAnsi="Times New Roman" w:cs="Times New Roman"/>
                <w:lang w:eastAsia="ru-RU"/>
              </w:rPr>
            </w:pPr>
          </w:p>
        </w:tc>
        <w:tc>
          <w:tcPr>
            <w:tcW w:w="614" w:type="dxa"/>
            <w:gridSpan w:val="2"/>
            <w:tcBorders>
              <w:bottom w:val="single" w:sz="4" w:space="0" w:color="auto"/>
            </w:tcBorders>
          </w:tcPr>
          <w:p w14:paraId="6B9A47A2" w14:textId="77777777" w:rsidR="00600D24" w:rsidRPr="00425FC2" w:rsidRDefault="00600D24" w:rsidP="00276EA8">
            <w:pPr>
              <w:tabs>
                <w:tab w:val="left" w:pos="9498"/>
              </w:tabs>
              <w:spacing w:after="0" w:line="240" w:lineRule="auto"/>
              <w:rPr>
                <w:rFonts w:ascii="Times New Roman" w:eastAsia="Times New Roman" w:hAnsi="Times New Roman" w:cs="Times New Roman"/>
                <w:lang w:eastAsia="ru-RU"/>
              </w:rPr>
            </w:pPr>
          </w:p>
        </w:tc>
        <w:tc>
          <w:tcPr>
            <w:tcW w:w="709" w:type="dxa"/>
            <w:tcBorders>
              <w:bottom w:val="single" w:sz="4" w:space="0" w:color="auto"/>
            </w:tcBorders>
          </w:tcPr>
          <w:p w14:paraId="18BAF390" w14:textId="77777777" w:rsidR="00600D24" w:rsidRPr="00425FC2" w:rsidRDefault="00600D24" w:rsidP="00276EA8">
            <w:pPr>
              <w:tabs>
                <w:tab w:val="left" w:pos="9498"/>
              </w:tabs>
              <w:spacing w:after="0" w:line="240" w:lineRule="auto"/>
              <w:rPr>
                <w:rFonts w:ascii="Times New Roman" w:eastAsia="Times New Roman" w:hAnsi="Times New Roman" w:cs="Times New Roman"/>
                <w:lang w:eastAsia="ru-RU"/>
              </w:rPr>
            </w:pPr>
          </w:p>
        </w:tc>
        <w:tc>
          <w:tcPr>
            <w:tcW w:w="992" w:type="dxa"/>
            <w:tcBorders>
              <w:bottom w:val="single" w:sz="4" w:space="0" w:color="auto"/>
            </w:tcBorders>
            <w:vAlign w:val="center"/>
          </w:tcPr>
          <w:p w14:paraId="571E8964" w14:textId="22520865" w:rsidR="00600D24" w:rsidRPr="00425FC2" w:rsidRDefault="008F6DB7" w:rsidP="00276EA8">
            <w:pPr>
              <w:tabs>
                <w:tab w:val="left" w:pos="9498"/>
              </w:tabs>
              <w:spacing w:after="0" w:line="240" w:lineRule="auto"/>
              <w:jc w:val="center"/>
              <w:rPr>
                <w:rFonts w:ascii="Times New Roman" w:eastAsia="Times New Roman" w:hAnsi="Times New Roman" w:cs="Times New Roman"/>
                <w:noProof/>
                <w:lang w:eastAsia="ru-RU"/>
              </w:rPr>
            </w:pPr>
            <w:r>
              <w:rPr>
                <w:rFonts w:ascii="Calibri" w:eastAsia="Times New Roman" w:hAnsi="Calibri" w:cs="Times New Roman"/>
                <w:noProof/>
                <w:lang w:eastAsia="ru-RU"/>
              </w:rPr>
              <mc:AlternateContent>
                <mc:Choice Requires="wps">
                  <w:drawing>
                    <wp:anchor distT="0" distB="0" distL="114300" distR="114300" simplePos="0" relativeHeight="251699200" behindDoc="0" locked="0" layoutInCell="1" allowOverlap="1" wp14:anchorId="69005029" wp14:editId="6F802681">
                      <wp:simplePos x="0" y="0"/>
                      <wp:positionH relativeFrom="column">
                        <wp:posOffset>-4445</wp:posOffset>
                      </wp:positionH>
                      <wp:positionV relativeFrom="paragraph">
                        <wp:posOffset>99060</wp:posOffset>
                      </wp:positionV>
                      <wp:extent cx="381000" cy="228600"/>
                      <wp:effectExtent l="57150" t="38100" r="57150" b="76200"/>
                      <wp:wrapNone/>
                      <wp:docPr id="67" name="Прямоугольник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0" cy="228600"/>
                              </a:xfrm>
                              <a:prstGeom prst="rect">
                                <a:avLst/>
                              </a:prstGeom>
                              <a:solidFill>
                                <a:sysClr val="window" lastClr="FFFFFF"/>
                              </a:soli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686013C" id="Прямоугольник 67" o:spid="_x0000_s1026" style="position:absolute;margin-left:-.35pt;margin-top:7.8pt;width:30pt;height:1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" fillcolor="window">
                      <v:shadow on="t" color="black" opacity="24903f" origin=",.5" offset="0,.55556mm"/>
                      <v:path arrowok="t"/>
                    </v:rect>
                  </w:pict>
                </mc:Fallback>
              </mc:AlternateContent>
            </w:r>
          </w:p>
        </w:tc>
      </w:tr>
      <w:tr w:rsidR="00600D24" w:rsidRPr="00425FC2" w14:paraId="39A912A4" w14:textId="77777777" w:rsidTr="00276EA8">
        <w:trPr>
          <w:trHeight w:val="640"/>
        </w:trPr>
        <w:tc>
          <w:tcPr>
            <w:tcW w:w="568" w:type="dxa"/>
            <w:tcBorders>
              <w:bottom w:val="single" w:sz="4" w:space="0" w:color="auto"/>
            </w:tcBorders>
            <w:vAlign w:val="center"/>
          </w:tcPr>
          <w:p w14:paraId="43260359" w14:textId="77777777" w:rsidR="00600D24" w:rsidRPr="00425FC2" w:rsidRDefault="00B70D0F" w:rsidP="00276EA8">
            <w:pPr>
              <w:tabs>
                <w:tab w:val="left" w:pos="9498"/>
              </w:tabs>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w:t>
            </w:r>
            <w:r w:rsidR="00600D24" w:rsidRPr="00425FC2">
              <w:rPr>
                <w:rFonts w:ascii="Times New Roman" w:eastAsia="Times New Roman" w:hAnsi="Times New Roman" w:cs="Times New Roman"/>
                <w:lang w:eastAsia="ru-RU"/>
              </w:rPr>
              <w:t>.</w:t>
            </w:r>
          </w:p>
        </w:tc>
        <w:tc>
          <w:tcPr>
            <w:tcW w:w="3969" w:type="dxa"/>
            <w:tcBorders>
              <w:bottom w:val="single" w:sz="4" w:space="0" w:color="auto"/>
            </w:tcBorders>
          </w:tcPr>
          <w:p w14:paraId="245B46F3" w14:textId="77777777" w:rsidR="00600D24" w:rsidRPr="00574039" w:rsidRDefault="00600D24" w:rsidP="00276EA8">
            <w:pPr>
              <w:shd w:val="clear" w:color="auto" w:fill="FFFFFF"/>
              <w:tabs>
                <w:tab w:val="left" w:pos="9498"/>
              </w:tabs>
              <w:spacing w:after="0" w:line="240" w:lineRule="auto"/>
              <w:ind w:left="6" w:right="-25" w:firstLine="27"/>
              <w:rPr>
                <w:rFonts w:ascii="Times New Roman" w:eastAsia="Times New Roman" w:hAnsi="Times New Roman" w:cs="Times New Roman"/>
                <w:sz w:val="20"/>
                <w:szCs w:val="20"/>
                <w:lang w:eastAsia="ru-RU"/>
              </w:rPr>
            </w:pPr>
            <w:r w:rsidRPr="00574039">
              <w:rPr>
                <w:rFonts w:ascii="Times New Roman" w:eastAsia="Times New Roman" w:hAnsi="Times New Roman" w:cs="Times New Roman"/>
                <w:sz w:val="20"/>
                <w:szCs w:val="20"/>
                <w:lang w:eastAsia="ru-RU"/>
              </w:rPr>
              <w:t>Технические условия для размещения объекта (при необходимости)</w:t>
            </w:r>
          </w:p>
        </w:tc>
        <w:tc>
          <w:tcPr>
            <w:tcW w:w="596" w:type="dxa"/>
            <w:tcBorders>
              <w:bottom w:val="single" w:sz="4" w:space="0" w:color="auto"/>
            </w:tcBorders>
          </w:tcPr>
          <w:p w14:paraId="5CBD950B" w14:textId="77777777" w:rsidR="00600D24" w:rsidRPr="00425FC2" w:rsidRDefault="00600D24" w:rsidP="00276EA8">
            <w:pPr>
              <w:tabs>
                <w:tab w:val="left" w:pos="9498"/>
              </w:tabs>
              <w:spacing w:after="0" w:line="240" w:lineRule="auto"/>
              <w:rPr>
                <w:rFonts w:ascii="Times New Roman" w:eastAsia="Times New Roman" w:hAnsi="Times New Roman" w:cs="Times New Roman"/>
                <w:lang w:eastAsia="ru-RU"/>
              </w:rPr>
            </w:pPr>
          </w:p>
        </w:tc>
        <w:tc>
          <w:tcPr>
            <w:tcW w:w="567" w:type="dxa"/>
            <w:tcBorders>
              <w:bottom w:val="single" w:sz="4" w:space="0" w:color="auto"/>
            </w:tcBorders>
          </w:tcPr>
          <w:p w14:paraId="700BACBF" w14:textId="77777777" w:rsidR="00600D24" w:rsidRPr="00425FC2" w:rsidRDefault="00600D24" w:rsidP="00276EA8">
            <w:pPr>
              <w:tabs>
                <w:tab w:val="left" w:pos="9498"/>
              </w:tabs>
              <w:spacing w:after="0" w:line="240" w:lineRule="auto"/>
              <w:rPr>
                <w:rFonts w:ascii="Times New Roman" w:eastAsia="Times New Roman" w:hAnsi="Times New Roman" w:cs="Times New Roman"/>
                <w:lang w:eastAsia="ru-RU"/>
              </w:rPr>
            </w:pPr>
          </w:p>
        </w:tc>
        <w:tc>
          <w:tcPr>
            <w:tcW w:w="709" w:type="dxa"/>
            <w:tcBorders>
              <w:bottom w:val="single" w:sz="4" w:space="0" w:color="auto"/>
            </w:tcBorders>
          </w:tcPr>
          <w:p w14:paraId="0AEF0EDB" w14:textId="77777777" w:rsidR="00600D24" w:rsidRPr="00425FC2" w:rsidRDefault="00600D24" w:rsidP="00276EA8">
            <w:pPr>
              <w:tabs>
                <w:tab w:val="left" w:pos="9498"/>
              </w:tabs>
              <w:spacing w:after="0" w:line="240" w:lineRule="auto"/>
              <w:rPr>
                <w:rFonts w:ascii="Times New Roman" w:eastAsia="Times New Roman" w:hAnsi="Times New Roman" w:cs="Times New Roman"/>
                <w:lang w:eastAsia="ru-RU"/>
              </w:rPr>
            </w:pPr>
          </w:p>
        </w:tc>
        <w:tc>
          <w:tcPr>
            <w:tcW w:w="567" w:type="dxa"/>
            <w:tcBorders>
              <w:bottom w:val="single" w:sz="4" w:space="0" w:color="auto"/>
            </w:tcBorders>
          </w:tcPr>
          <w:p w14:paraId="10199797" w14:textId="77777777" w:rsidR="00600D24" w:rsidRPr="00425FC2" w:rsidRDefault="00600D24" w:rsidP="00276EA8">
            <w:pPr>
              <w:tabs>
                <w:tab w:val="left" w:pos="9498"/>
              </w:tabs>
              <w:spacing w:after="0" w:line="240" w:lineRule="auto"/>
              <w:rPr>
                <w:rFonts w:ascii="Times New Roman" w:eastAsia="Times New Roman" w:hAnsi="Times New Roman" w:cs="Times New Roman"/>
                <w:lang w:eastAsia="ru-RU"/>
              </w:rPr>
            </w:pPr>
          </w:p>
        </w:tc>
        <w:tc>
          <w:tcPr>
            <w:tcW w:w="661" w:type="dxa"/>
            <w:tcBorders>
              <w:bottom w:val="single" w:sz="4" w:space="0" w:color="auto"/>
            </w:tcBorders>
          </w:tcPr>
          <w:p w14:paraId="40D93FE4" w14:textId="77777777" w:rsidR="00600D24" w:rsidRPr="00425FC2" w:rsidRDefault="00600D24" w:rsidP="00276EA8">
            <w:pPr>
              <w:tabs>
                <w:tab w:val="left" w:pos="9498"/>
              </w:tabs>
              <w:spacing w:after="0" w:line="240" w:lineRule="auto"/>
              <w:rPr>
                <w:rFonts w:ascii="Times New Roman" w:eastAsia="Times New Roman" w:hAnsi="Times New Roman" w:cs="Times New Roman"/>
                <w:lang w:eastAsia="ru-RU"/>
              </w:rPr>
            </w:pPr>
          </w:p>
        </w:tc>
        <w:tc>
          <w:tcPr>
            <w:tcW w:w="614" w:type="dxa"/>
            <w:gridSpan w:val="2"/>
            <w:tcBorders>
              <w:bottom w:val="single" w:sz="4" w:space="0" w:color="auto"/>
            </w:tcBorders>
          </w:tcPr>
          <w:p w14:paraId="6974E4F8" w14:textId="77777777" w:rsidR="00600D24" w:rsidRPr="00425FC2" w:rsidRDefault="00600D24" w:rsidP="00276EA8">
            <w:pPr>
              <w:tabs>
                <w:tab w:val="left" w:pos="9498"/>
              </w:tabs>
              <w:spacing w:after="0" w:line="240" w:lineRule="auto"/>
              <w:rPr>
                <w:rFonts w:ascii="Times New Roman" w:eastAsia="Times New Roman" w:hAnsi="Times New Roman" w:cs="Times New Roman"/>
                <w:lang w:eastAsia="ru-RU"/>
              </w:rPr>
            </w:pPr>
          </w:p>
        </w:tc>
        <w:tc>
          <w:tcPr>
            <w:tcW w:w="709" w:type="dxa"/>
            <w:tcBorders>
              <w:bottom w:val="single" w:sz="4" w:space="0" w:color="auto"/>
            </w:tcBorders>
          </w:tcPr>
          <w:p w14:paraId="4480E173" w14:textId="77777777" w:rsidR="00600D24" w:rsidRPr="00425FC2" w:rsidRDefault="00600D24" w:rsidP="00276EA8">
            <w:pPr>
              <w:tabs>
                <w:tab w:val="left" w:pos="9498"/>
              </w:tabs>
              <w:spacing w:after="0" w:line="240" w:lineRule="auto"/>
              <w:rPr>
                <w:rFonts w:ascii="Times New Roman" w:eastAsia="Times New Roman" w:hAnsi="Times New Roman" w:cs="Times New Roman"/>
                <w:lang w:eastAsia="ru-RU"/>
              </w:rPr>
            </w:pPr>
          </w:p>
        </w:tc>
        <w:tc>
          <w:tcPr>
            <w:tcW w:w="992" w:type="dxa"/>
            <w:tcBorders>
              <w:bottom w:val="single" w:sz="4" w:space="0" w:color="auto"/>
            </w:tcBorders>
            <w:vAlign w:val="center"/>
          </w:tcPr>
          <w:p w14:paraId="1F55CD13" w14:textId="63433200" w:rsidR="00600D24" w:rsidRPr="00425FC2" w:rsidRDefault="008F6DB7" w:rsidP="00276EA8">
            <w:pPr>
              <w:tabs>
                <w:tab w:val="left" w:pos="9498"/>
              </w:tabs>
              <w:spacing w:after="0" w:line="240" w:lineRule="auto"/>
              <w:jc w:val="center"/>
              <w:rPr>
                <w:rFonts w:ascii="Times New Roman" w:eastAsia="Times New Roman" w:hAnsi="Times New Roman" w:cs="Times New Roman"/>
                <w:noProof/>
                <w:lang w:eastAsia="ru-RU"/>
              </w:rPr>
            </w:pPr>
            <w:r>
              <w:rPr>
                <w:rFonts w:ascii="Calibri" w:eastAsia="Times New Roman" w:hAnsi="Calibri" w:cs="Times New Roman"/>
                <w:noProof/>
                <w:lang w:eastAsia="ru-RU"/>
              </w:rPr>
              <mc:AlternateContent>
                <mc:Choice Requires="wps">
                  <w:drawing>
                    <wp:anchor distT="0" distB="0" distL="114300" distR="114300" simplePos="0" relativeHeight="251700224" behindDoc="0" locked="0" layoutInCell="1" allowOverlap="1" wp14:anchorId="4C10121B" wp14:editId="782CA1AC">
                      <wp:simplePos x="0" y="0"/>
                      <wp:positionH relativeFrom="column">
                        <wp:posOffset>-4445</wp:posOffset>
                      </wp:positionH>
                      <wp:positionV relativeFrom="paragraph">
                        <wp:posOffset>99060</wp:posOffset>
                      </wp:positionV>
                      <wp:extent cx="381000" cy="228600"/>
                      <wp:effectExtent l="57150" t="38100" r="57150" b="76200"/>
                      <wp:wrapNone/>
                      <wp:docPr id="63" name="Прямоугольник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0" cy="228600"/>
                              </a:xfrm>
                              <a:prstGeom prst="rect">
                                <a:avLst/>
                              </a:prstGeom>
                              <a:solidFill>
                                <a:sysClr val="window" lastClr="FFFFFF"/>
                              </a:soli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1ECCB9F" id="Прямоугольник 63" o:spid="_x0000_s1026" style="position:absolute;margin-left:-.35pt;margin-top:7.8pt;width:30pt;height:1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" fillcolor="window">
                      <v:shadow on="t" color="black" opacity="24903f" origin=",.5" offset="0,.55556mm"/>
                      <v:path arrowok="t"/>
                    </v:rect>
                  </w:pict>
                </mc:Fallback>
              </mc:AlternateContent>
            </w:r>
          </w:p>
        </w:tc>
      </w:tr>
      <w:tr w:rsidR="00600D24" w:rsidRPr="00425FC2" w14:paraId="4BE4ACAA" w14:textId="77777777" w:rsidTr="00276EA8">
        <w:trPr>
          <w:trHeight w:val="640"/>
        </w:trPr>
        <w:tc>
          <w:tcPr>
            <w:tcW w:w="568" w:type="dxa"/>
            <w:tcBorders>
              <w:bottom w:val="single" w:sz="4" w:space="0" w:color="auto"/>
            </w:tcBorders>
            <w:vAlign w:val="center"/>
          </w:tcPr>
          <w:p w14:paraId="263CF505" w14:textId="77777777" w:rsidR="00600D24" w:rsidRPr="00425FC2" w:rsidRDefault="00B70D0F" w:rsidP="00276EA8">
            <w:pPr>
              <w:tabs>
                <w:tab w:val="left" w:pos="9498"/>
              </w:tabs>
              <w:spacing w:after="0" w:line="240" w:lineRule="auto"/>
              <w:jc w:val="center"/>
              <w:rPr>
                <w:rFonts w:ascii="Times New Roman" w:eastAsia="Times New Roman" w:hAnsi="Times New Roman" w:cs="Times New Roman"/>
                <w:color w:val="00B0F0"/>
                <w:lang w:eastAsia="ru-RU"/>
              </w:rPr>
            </w:pPr>
            <w:r>
              <w:rPr>
                <w:rFonts w:ascii="Times New Roman" w:eastAsia="Times New Roman" w:hAnsi="Times New Roman" w:cs="Times New Roman"/>
                <w:lang w:eastAsia="ru-RU"/>
              </w:rPr>
              <w:t>10</w:t>
            </w:r>
            <w:r w:rsidR="00600D24" w:rsidRPr="00425FC2">
              <w:rPr>
                <w:rFonts w:ascii="Times New Roman" w:eastAsia="Times New Roman" w:hAnsi="Times New Roman" w:cs="Times New Roman"/>
                <w:lang w:eastAsia="ru-RU"/>
              </w:rPr>
              <w:t>.</w:t>
            </w:r>
          </w:p>
        </w:tc>
        <w:tc>
          <w:tcPr>
            <w:tcW w:w="3969" w:type="dxa"/>
            <w:tcBorders>
              <w:bottom w:val="single" w:sz="4" w:space="0" w:color="auto"/>
            </w:tcBorders>
          </w:tcPr>
          <w:p w14:paraId="0B9099AF" w14:textId="77777777" w:rsidR="00600D24" w:rsidRPr="00574039" w:rsidRDefault="00600D24" w:rsidP="00276EA8">
            <w:pPr>
              <w:autoSpaceDE w:val="0"/>
              <w:autoSpaceDN w:val="0"/>
              <w:adjustRightInd w:val="0"/>
              <w:spacing w:after="0" w:line="240" w:lineRule="auto"/>
              <w:jc w:val="both"/>
              <w:rPr>
                <w:rFonts w:ascii="Times New Roman" w:hAnsi="Times New Roman" w:cs="Times New Roman"/>
                <w:sz w:val="20"/>
                <w:szCs w:val="20"/>
              </w:rPr>
            </w:pPr>
            <w:r w:rsidRPr="00574039">
              <w:rPr>
                <w:rFonts w:ascii="Times New Roman" w:hAnsi="Times New Roman" w:cs="Times New Roman"/>
                <w:sz w:val="20"/>
                <w:szCs w:val="20"/>
              </w:rPr>
              <w:t>Правоустанавливающие (</w:t>
            </w:r>
            <w:proofErr w:type="spellStart"/>
            <w:r w:rsidRPr="00574039">
              <w:rPr>
                <w:rFonts w:ascii="Times New Roman" w:hAnsi="Times New Roman" w:cs="Times New Roman"/>
                <w:sz w:val="20"/>
                <w:szCs w:val="20"/>
              </w:rPr>
              <w:t>правоудостоверяющие</w:t>
            </w:r>
            <w:proofErr w:type="spellEnd"/>
            <w:r w:rsidRPr="00574039">
              <w:rPr>
                <w:rFonts w:ascii="Times New Roman" w:hAnsi="Times New Roman" w:cs="Times New Roman"/>
                <w:sz w:val="20"/>
                <w:szCs w:val="20"/>
              </w:rPr>
              <w:t xml:space="preserve">) документы, подтверждающие имущественные права заявителя на занимаемое здание, строение, сооружение, нежилое помещение, в котором размещено стационарное предприятие общественного питания </w:t>
            </w:r>
            <w:r w:rsidRPr="00FC2214">
              <w:rPr>
                <w:rFonts w:ascii="Times New Roman" w:hAnsi="Times New Roman" w:cs="Times New Roman"/>
                <w:b/>
                <w:sz w:val="20"/>
                <w:szCs w:val="20"/>
              </w:rPr>
              <w:t>(копии, заверенные подписью и печатью заявителя</w:t>
            </w:r>
            <w:r w:rsidRPr="00574039">
              <w:rPr>
                <w:rFonts w:ascii="Times New Roman" w:hAnsi="Times New Roman" w:cs="Times New Roman"/>
                <w:sz w:val="20"/>
                <w:szCs w:val="20"/>
              </w:rPr>
              <w:t xml:space="preserve"> (последнее - при наличии)), если отсутствуют сведения в ЕГРН (для случая размещения нестационарного объекта в целях оказания услуг общественного питания (сезонного (летнего) кафе предприятия общественного питания), указанного в </w:t>
            </w:r>
            <w:hyperlink r:id="rId28" w:history="1">
              <w:r w:rsidRPr="00574039">
                <w:rPr>
                  <w:rFonts w:ascii="Times New Roman" w:hAnsi="Times New Roman" w:cs="Times New Roman"/>
                  <w:sz w:val="20"/>
                  <w:szCs w:val="20"/>
                </w:rPr>
                <w:t>пункте 19</w:t>
              </w:r>
            </w:hyperlink>
            <w:r w:rsidRPr="00574039">
              <w:rPr>
                <w:rFonts w:ascii="Times New Roman" w:hAnsi="Times New Roman" w:cs="Times New Roman"/>
                <w:sz w:val="20"/>
                <w:szCs w:val="20"/>
              </w:rPr>
              <w:t xml:space="preserve"> перечня видов объектов, утвержденного постановлением Правите</w:t>
            </w:r>
            <w:r>
              <w:rPr>
                <w:rFonts w:ascii="Times New Roman" w:hAnsi="Times New Roman" w:cs="Times New Roman"/>
                <w:sz w:val="20"/>
                <w:szCs w:val="20"/>
              </w:rPr>
              <w:t xml:space="preserve">льства </w:t>
            </w:r>
            <w:r w:rsidR="00B70D0F">
              <w:rPr>
                <w:rFonts w:ascii="Times New Roman" w:hAnsi="Times New Roman" w:cs="Times New Roman"/>
                <w:sz w:val="20"/>
                <w:szCs w:val="20"/>
              </w:rPr>
              <w:t>Российской Федерации</w:t>
            </w:r>
            <w:r>
              <w:rPr>
                <w:rFonts w:ascii="Times New Roman" w:hAnsi="Times New Roman" w:cs="Times New Roman"/>
                <w:sz w:val="20"/>
                <w:szCs w:val="20"/>
              </w:rPr>
              <w:t xml:space="preserve"> от 03.12.2014 № 1300)</w:t>
            </w:r>
          </w:p>
          <w:p w14:paraId="45649262" w14:textId="77777777" w:rsidR="00600D24" w:rsidRPr="00574039" w:rsidRDefault="00600D24" w:rsidP="00276EA8">
            <w:pPr>
              <w:shd w:val="clear" w:color="auto" w:fill="FFFFFF"/>
              <w:tabs>
                <w:tab w:val="left" w:pos="9498"/>
              </w:tabs>
              <w:spacing w:after="0" w:line="240" w:lineRule="auto"/>
              <w:ind w:left="6" w:right="-25" w:firstLine="27"/>
              <w:rPr>
                <w:rFonts w:ascii="Times New Roman" w:eastAsia="Times New Roman" w:hAnsi="Times New Roman" w:cs="Times New Roman"/>
                <w:sz w:val="20"/>
                <w:szCs w:val="20"/>
                <w:lang w:eastAsia="ru-RU"/>
              </w:rPr>
            </w:pPr>
          </w:p>
        </w:tc>
        <w:tc>
          <w:tcPr>
            <w:tcW w:w="596" w:type="dxa"/>
            <w:tcBorders>
              <w:bottom w:val="single" w:sz="4" w:space="0" w:color="auto"/>
            </w:tcBorders>
          </w:tcPr>
          <w:p w14:paraId="3E50A234" w14:textId="77777777" w:rsidR="00600D24" w:rsidRPr="00425FC2" w:rsidRDefault="00600D24" w:rsidP="00276EA8">
            <w:pPr>
              <w:tabs>
                <w:tab w:val="left" w:pos="9498"/>
              </w:tabs>
              <w:spacing w:after="0" w:line="240" w:lineRule="auto"/>
              <w:rPr>
                <w:rFonts w:ascii="Times New Roman" w:eastAsia="Times New Roman" w:hAnsi="Times New Roman" w:cs="Times New Roman"/>
                <w:lang w:eastAsia="ru-RU"/>
              </w:rPr>
            </w:pPr>
          </w:p>
        </w:tc>
        <w:tc>
          <w:tcPr>
            <w:tcW w:w="567" w:type="dxa"/>
            <w:tcBorders>
              <w:bottom w:val="single" w:sz="4" w:space="0" w:color="auto"/>
            </w:tcBorders>
          </w:tcPr>
          <w:p w14:paraId="366B6E3F" w14:textId="77777777" w:rsidR="00600D24" w:rsidRPr="00425FC2" w:rsidRDefault="00600D24" w:rsidP="00276EA8">
            <w:pPr>
              <w:tabs>
                <w:tab w:val="left" w:pos="9498"/>
              </w:tabs>
              <w:spacing w:after="0" w:line="240" w:lineRule="auto"/>
              <w:rPr>
                <w:rFonts w:ascii="Times New Roman" w:eastAsia="Times New Roman" w:hAnsi="Times New Roman" w:cs="Times New Roman"/>
                <w:lang w:eastAsia="ru-RU"/>
              </w:rPr>
            </w:pPr>
          </w:p>
        </w:tc>
        <w:tc>
          <w:tcPr>
            <w:tcW w:w="709" w:type="dxa"/>
            <w:tcBorders>
              <w:bottom w:val="single" w:sz="4" w:space="0" w:color="auto"/>
            </w:tcBorders>
          </w:tcPr>
          <w:p w14:paraId="52713A0E" w14:textId="77777777" w:rsidR="00600D24" w:rsidRPr="00425FC2" w:rsidRDefault="00600D24" w:rsidP="00276EA8">
            <w:pPr>
              <w:tabs>
                <w:tab w:val="left" w:pos="9498"/>
              </w:tabs>
              <w:spacing w:after="0" w:line="240" w:lineRule="auto"/>
              <w:rPr>
                <w:rFonts w:ascii="Times New Roman" w:eastAsia="Times New Roman" w:hAnsi="Times New Roman" w:cs="Times New Roman"/>
                <w:lang w:eastAsia="ru-RU"/>
              </w:rPr>
            </w:pPr>
          </w:p>
        </w:tc>
        <w:tc>
          <w:tcPr>
            <w:tcW w:w="567" w:type="dxa"/>
            <w:tcBorders>
              <w:bottom w:val="single" w:sz="4" w:space="0" w:color="auto"/>
            </w:tcBorders>
          </w:tcPr>
          <w:p w14:paraId="5CCD1CC0" w14:textId="77777777" w:rsidR="00600D24" w:rsidRPr="00425FC2" w:rsidRDefault="00600D24" w:rsidP="00276EA8">
            <w:pPr>
              <w:tabs>
                <w:tab w:val="left" w:pos="9498"/>
              </w:tabs>
              <w:spacing w:after="0" w:line="240" w:lineRule="auto"/>
              <w:rPr>
                <w:rFonts w:ascii="Times New Roman" w:eastAsia="Times New Roman" w:hAnsi="Times New Roman" w:cs="Times New Roman"/>
                <w:lang w:eastAsia="ru-RU"/>
              </w:rPr>
            </w:pPr>
          </w:p>
        </w:tc>
        <w:tc>
          <w:tcPr>
            <w:tcW w:w="661" w:type="dxa"/>
            <w:tcBorders>
              <w:bottom w:val="single" w:sz="4" w:space="0" w:color="auto"/>
            </w:tcBorders>
          </w:tcPr>
          <w:p w14:paraId="43D4E0A5" w14:textId="77777777" w:rsidR="00600D24" w:rsidRPr="00425FC2" w:rsidRDefault="00600D24" w:rsidP="00276EA8">
            <w:pPr>
              <w:tabs>
                <w:tab w:val="left" w:pos="9498"/>
              </w:tabs>
              <w:spacing w:after="0" w:line="240" w:lineRule="auto"/>
              <w:rPr>
                <w:rFonts w:ascii="Times New Roman" w:eastAsia="Times New Roman" w:hAnsi="Times New Roman" w:cs="Times New Roman"/>
                <w:lang w:eastAsia="ru-RU"/>
              </w:rPr>
            </w:pPr>
          </w:p>
        </w:tc>
        <w:tc>
          <w:tcPr>
            <w:tcW w:w="614" w:type="dxa"/>
            <w:gridSpan w:val="2"/>
            <w:tcBorders>
              <w:bottom w:val="single" w:sz="4" w:space="0" w:color="auto"/>
            </w:tcBorders>
          </w:tcPr>
          <w:p w14:paraId="58BAED30" w14:textId="77777777" w:rsidR="00600D24" w:rsidRPr="00425FC2" w:rsidRDefault="00600D24" w:rsidP="00276EA8">
            <w:pPr>
              <w:tabs>
                <w:tab w:val="left" w:pos="9498"/>
              </w:tabs>
              <w:spacing w:after="0" w:line="240" w:lineRule="auto"/>
              <w:rPr>
                <w:rFonts w:ascii="Times New Roman" w:eastAsia="Times New Roman" w:hAnsi="Times New Roman" w:cs="Times New Roman"/>
                <w:lang w:eastAsia="ru-RU"/>
              </w:rPr>
            </w:pPr>
          </w:p>
        </w:tc>
        <w:tc>
          <w:tcPr>
            <w:tcW w:w="709" w:type="dxa"/>
            <w:tcBorders>
              <w:bottom w:val="single" w:sz="4" w:space="0" w:color="auto"/>
            </w:tcBorders>
          </w:tcPr>
          <w:p w14:paraId="162A1CB6" w14:textId="77777777" w:rsidR="00600D24" w:rsidRPr="00425FC2" w:rsidRDefault="00600D24" w:rsidP="00276EA8">
            <w:pPr>
              <w:tabs>
                <w:tab w:val="left" w:pos="9498"/>
              </w:tabs>
              <w:spacing w:after="0" w:line="240" w:lineRule="auto"/>
              <w:rPr>
                <w:rFonts w:ascii="Times New Roman" w:eastAsia="Times New Roman" w:hAnsi="Times New Roman" w:cs="Times New Roman"/>
                <w:lang w:eastAsia="ru-RU"/>
              </w:rPr>
            </w:pPr>
          </w:p>
        </w:tc>
        <w:tc>
          <w:tcPr>
            <w:tcW w:w="992" w:type="dxa"/>
            <w:tcBorders>
              <w:bottom w:val="single" w:sz="4" w:space="0" w:color="auto"/>
            </w:tcBorders>
            <w:vAlign w:val="center"/>
          </w:tcPr>
          <w:p w14:paraId="689C3686" w14:textId="02837D10" w:rsidR="00600D24" w:rsidRPr="00425FC2" w:rsidRDefault="008F6DB7" w:rsidP="00276EA8">
            <w:pPr>
              <w:tabs>
                <w:tab w:val="left" w:pos="9498"/>
              </w:tabs>
              <w:spacing w:after="0" w:line="240" w:lineRule="auto"/>
              <w:jc w:val="center"/>
              <w:rPr>
                <w:rFonts w:ascii="Calibri" w:eastAsia="Times New Roman" w:hAnsi="Calibri" w:cs="Times New Roman"/>
                <w:noProof/>
                <w:lang w:eastAsia="ru-RU"/>
              </w:rPr>
            </w:pPr>
            <w:r>
              <w:rPr>
                <w:rFonts w:ascii="Calibri" w:eastAsia="Times New Roman" w:hAnsi="Calibri" w:cs="Times New Roman"/>
                <w:noProof/>
                <w:lang w:eastAsia="ru-RU"/>
              </w:rPr>
              <mc:AlternateContent>
                <mc:Choice Requires="wps">
                  <w:drawing>
                    <wp:anchor distT="0" distB="0" distL="114300" distR="114300" simplePos="0" relativeHeight="251701248" behindDoc="0" locked="0" layoutInCell="1" allowOverlap="1" wp14:anchorId="1F938528" wp14:editId="21FD03B2">
                      <wp:simplePos x="0" y="0"/>
                      <wp:positionH relativeFrom="column">
                        <wp:posOffset>9525</wp:posOffset>
                      </wp:positionH>
                      <wp:positionV relativeFrom="paragraph">
                        <wp:posOffset>-298450</wp:posOffset>
                      </wp:positionV>
                      <wp:extent cx="381000" cy="228600"/>
                      <wp:effectExtent l="57150" t="38100" r="57150" b="76200"/>
                      <wp:wrapNone/>
                      <wp:docPr id="82" name="Прямоугольник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0" cy="228600"/>
                              </a:xfrm>
                              <a:prstGeom prst="rect">
                                <a:avLst/>
                              </a:prstGeom>
                              <a:solidFill>
                                <a:sysClr val="window" lastClr="FFFFFF"/>
                              </a:soli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6124AB8" id="Прямоугольник 82" o:spid="_x0000_s1026" style="position:absolute;margin-left:.75pt;margin-top:-23.5pt;width:30pt;height:1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" fillcolor="window">
                      <v:shadow on="t" color="black" opacity="24903f" origin=",.5" offset="0,.55556mm"/>
                      <v:path arrowok="t"/>
                    </v:rect>
                  </w:pict>
                </mc:Fallback>
              </mc:AlternateContent>
            </w:r>
          </w:p>
        </w:tc>
      </w:tr>
      <w:tr w:rsidR="00600D24" w:rsidRPr="00425FC2" w14:paraId="2D9BE37B" w14:textId="77777777" w:rsidTr="00276EA8">
        <w:trPr>
          <w:trHeight w:val="640"/>
        </w:trPr>
        <w:tc>
          <w:tcPr>
            <w:tcW w:w="568" w:type="dxa"/>
            <w:tcBorders>
              <w:bottom w:val="single" w:sz="4" w:space="0" w:color="auto"/>
            </w:tcBorders>
            <w:vAlign w:val="center"/>
          </w:tcPr>
          <w:p w14:paraId="1EC0C483" w14:textId="77777777" w:rsidR="00600D24" w:rsidRPr="00425FC2" w:rsidRDefault="00B70D0F" w:rsidP="00276EA8">
            <w:pPr>
              <w:tabs>
                <w:tab w:val="left" w:pos="9498"/>
              </w:tabs>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11</w:t>
            </w:r>
            <w:r w:rsidR="00600D24" w:rsidRPr="00425FC2">
              <w:rPr>
                <w:rFonts w:ascii="Times New Roman" w:eastAsia="Times New Roman" w:hAnsi="Times New Roman" w:cs="Times New Roman"/>
                <w:lang w:eastAsia="ru-RU"/>
              </w:rPr>
              <w:t>.</w:t>
            </w:r>
          </w:p>
        </w:tc>
        <w:tc>
          <w:tcPr>
            <w:tcW w:w="3969" w:type="dxa"/>
            <w:tcBorders>
              <w:bottom w:val="single" w:sz="4" w:space="0" w:color="auto"/>
            </w:tcBorders>
          </w:tcPr>
          <w:p w14:paraId="643F8564" w14:textId="77777777" w:rsidR="00600D24" w:rsidRPr="00574039" w:rsidRDefault="00600D24" w:rsidP="00276EA8">
            <w:pPr>
              <w:autoSpaceDE w:val="0"/>
              <w:autoSpaceDN w:val="0"/>
              <w:adjustRightInd w:val="0"/>
              <w:spacing w:after="0" w:line="240" w:lineRule="auto"/>
              <w:jc w:val="both"/>
              <w:rPr>
                <w:rFonts w:ascii="Times New Roman" w:hAnsi="Times New Roman" w:cs="Times New Roman"/>
                <w:sz w:val="20"/>
                <w:szCs w:val="20"/>
              </w:rPr>
            </w:pPr>
            <w:r w:rsidRPr="00394AF3">
              <w:rPr>
                <w:rFonts w:ascii="Times New Roman" w:hAnsi="Times New Roman" w:cs="Times New Roman"/>
                <w:sz w:val="20"/>
                <w:szCs w:val="20"/>
              </w:rPr>
              <w:t>Документы, представление которых является обязательным в соответствии с правилами благоустройства территории городского округа «Город Калининград»</w:t>
            </w:r>
            <w:r>
              <w:rPr>
                <w:rFonts w:ascii="Times New Roman" w:hAnsi="Times New Roman" w:cs="Times New Roman"/>
                <w:sz w:val="20"/>
                <w:szCs w:val="20"/>
              </w:rPr>
              <w:t xml:space="preserve"> (при наличии)</w:t>
            </w:r>
          </w:p>
        </w:tc>
        <w:tc>
          <w:tcPr>
            <w:tcW w:w="596" w:type="dxa"/>
            <w:tcBorders>
              <w:bottom w:val="single" w:sz="4" w:space="0" w:color="auto"/>
            </w:tcBorders>
          </w:tcPr>
          <w:p w14:paraId="73ED492F" w14:textId="77777777" w:rsidR="00600D24" w:rsidRPr="00425FC2" w:rsidRDefault="00600D24" w:rsidP="00276EA8">
            <w:pPr>
              <w:tabs>
                <w:tab w:val="left" w:pos="9498"/>
              </w:tabs>
              <w:spacing w:after="0" w:line="240" w:lineRule="auto"/>
              <w:rPr>
                <w:rFonts w:ascii="Times New Roman" w:eastAsia="Times New Roman" w:hAnsi="Times New Roman" w:cs="Times New Roman"/>
                <w:lang w:eastAsia="ru-RU"/>
              </w:rPr>
            </w:pPr>
          </w:p>
        </w:tc>
        <w:tc>
          <w:tcPr>
            <w:tcW w:w="567" w:type="dxa"/>
            <w:tcBorders>
              <w:bottom w:val="single" w:sz="4" w:space="0" w:color="auto"/>
            </w:tcBorders>
          </w:tcPr>
          <w:p w14:paraId="711D7394" w14:textId="77777777" w:rsidR="00600D24" w:rsidRPr="00425FC2" w:rsidRDefault="00600D24" w:rsidP="00276EA8">
            <w:pPr>
              <w:tabs>
                <w:tab w:val="left" w:pos="9498"/>
              </w:tabs>
              <w:spacing w:after="0" w:line="240" w:lineRule="auto"/>
              <w:rPr>
                <w:rFonts w:ascii="Times New Roman" w:eastAsia="Times New Roman" w:hAnsi="Times New Roman" w:cs="Times New Roman"/>
                <w:lang w:eastAsia="ru-RU"/>
              </w:rPr>
            </w:pPr>
          </w:p>
        </w:tc>
        <w:tc>
          <w:tcPr>
            <w:tcW w:w="709" w:type="dxa"/>
            <w:tcBorders>
              <w:bottom w:val="single" w:sz="4" w:space="0" w:color="auto"/>
            </w:tcBorders>
          </w:tcPr>
          <w:p w14:paraId="11E7D700" w14:textId="77777777" w:rsidR="00600D24" w:rsidRPr="00425FC2" w:rsidRDefault="00600D24" w:rsidP="00276EA8">
            <w:pPr>
              <w:tabs>
                <w:tab w:val="left" w:pos="9498"/>
              </w:tabs>
              <w:spacing w:after="0" w:line="240" w:lineRule="auto"/>
              <w:rPr>
                <w:rFonts w:ascii="Times New Roman" w:eastAsia="Times New Roman" w:hAnsi="Times New Roman" w:cs="Times New Roman"/>
                <w:lang w:eastAsia="ru-RU"/>
              </w:rPr>
            </w:pPr>
          </w:p>
        </w:tc>
        <w:tc>
          <w:tcPr>
            <w:tcW w:w="567" w:type="dxa"/>
            <w:tcBorders>
              <w:bottom w:val="single" w:sz="4" w:space="0" w:color="auto"/>
            </w:tcBorders>
          </w:tcPr>
          <w:p w14:paraId="062FD393" w14:textId="77777777" w:rsidR="00600D24" w:rsidRPr="00425FC2" w:rsidRDefault="00600D24" w:rsidP="00276EA8">
            <w:pPr>
              <w:tabs>
                <w:tab w:val="left" w:pos="9498"/>
              </w:tabs>
              <w:spacing w:after="0" w:line="240" w:lineRule="auto"/>
              <w:rPr>
                <w:rFonts w:ascii="Times New Roman" w:eastAsia="Times New Roman" w:hAnsi="Times New Roman" w:cs="Times New Roman"/>
                <w:lang w:eastAsia="ru-RU"/>
              </w:rPr>
            </w:pPr>
          </w:p>
        </w:tc>
        <w:tc>
          <w:tcPr>
            <w:tcW w:w="661" w:type="dxa"/>
            <w:tcBorders>
              <w:bottom w:val="single" w:sz="4" w:space="0" w:color="auto"/>
            </w:tcBorders>
          </w:tcPr>
          <w:p w14:paraId="73D46732" w14:textId="77777777" w:rsidR="00600D24" w:rsidRPr="00425FC2" w:rsidRDefault="00600D24" w:rsidP="00276EA8">
            <w:pPr>
              <w:tabs>
                <w:tab w:val="left" w:pos="9498"/>
              </w:tabs>
              <w:spacing w:after="0" w:line="240" w:lineRule="auto"/>
              <w:rPr>
                <w:rFonts w:ascii="Times New Roman" w:eastAsia="Times New Roman" w:hAnsi="Times New Roman" w:cs="Times New Roman"/>
                <w:lang w:eastAsia="ru-RU"/>
              </w:rPr>
            </w:pPr>
          </w:p>
        </w:tc>
        <w:tc>
          <w:tcPr>
            <w:tcW w:w="614" w:type="dxa"/>
            <w:gridSpan w:val="2"/>
            <w:tcBorders>
              <w:bottom w:val="single" w:sz="4" w:space="0" w:color="auto"/>
            </w:tcBorders>
          </w:tcPr>
          <w:p w14:paraId="3687DD3B" w14:textId="77777777" w:rsidR="00600D24" w:rsidRPr="00425FC2" w:rsidRDefault="00600D24" w:rsidP="00276EA8">
            <w:pPr>
              <w:tabs>
                <w:tab w:val="left" w:pos="9498"/>
              </w:tabs>
              <w:spacing w:after="0" w:line="240" w:lineRule="auto"/>
              <w:rPr>
                <w:rFonts w:ascii="Times New Roman" w:eastAsia="Times New Roman" w:hAnsi="Times New Roman" w:cs="Times New Roman"/>
                <w:lang w:eastAsia="ru-RU"/>
              </w:rPr>
            </w:pPr>
          </w:p>
        </w:tc>
        <w:tc>
          <w:tcPr>
            <w:tcW w:w="709" w:type="dxa"/>
            <w:tcBorders>
              <w:bottom w:val="single" w:sz="4" w:space="0" w:color="auto"/>
            </w:tcBorders>
          </w:tcPr>
          <w:p w14:paraId="153EE1D9" w14:textId="77777777" w:rsidR="00600D24" w:rsidRPr="00425FC2" w:rsidRDefault="00600D24" w:rsidP="00276EA8">
            <w:pPr>
              <w:tabs>
                <w:tab w:val="left" w:pos="9498"/>
              </w:tabs>
              <w:spacing w:after="0" w:line="240" w:lineRule="auto"/>
              <w:rPr>
                <w:rFonts w:ascii="Times New Roman" w:eastAsia="Times New Roman" w:hAnsi="Times New Roman" w:cs="Times New Roman"/>
                <w:lang w:eastAsia="ru-RU"/>
              </w:rPr>
            </w:pPr>
          </w:p>
        </w:tc>
        <w:tc>
          <w:tcPr>
            <w:tcW w:w="992" w:type="dxa"/>
            <w:tcBorders>
              <w:bottom w:val="single" w:sz="4" w:space="0" w:color="auto"/>
            </w:tcBorders>
            <w:vAlign w:val="center"/>
          </w:tcPr>
          <w:p w14:paraId="286B0B43" w14:textId="340EB87B" w:rsidR="00600D24" w:rsidRPr="00425FC2" w:rsidRDefault="008F6DB7" w:rsidP="00276EA8">
            <w:pPr>
              <w:tabs>
                <w:tab w:val="left" w:pos="9498"/>
              </w:tabs>
              <w:spacing w:after="0" w:line="240" w:lineRule="auto"/>
              <w:jc w:val="center"/>
              <w:rPr>
                <w:rFonts w:ascii="Calibri" w:eastAsia="Times New Roman" w:hAnsi="Calibri" w:cs="Times New Roman"/>
                <w:noProof/>
                <w:lang w:eastAsia="ru-RU"/>
              </w:rPr>
            </w:pPr>
            <w:r>
              <w:rPr>
                <w:rFonts w:ascii="Calibri" w:eastAsia="Times New Roman" w:hAnsi="Calibri" w:cs="Times New Roman"/>
                <w:noProof/>
                <w:lang w:eastAsia="ru-RU"/>
              </w:rPr>
              <mc:AlternateContent>
                <mc:Choice Requires="wps">
                  <w:drawing>
                    <wp:anchor distT="0" distB="0" distL="114300" distR="114300" simplePos="0" relativeHeight="251704320" behindDoc="0" locked="0" layoutInCell="1" allowOverlap="1" wp14:anchorId="7967FFDB" wp14:editId="1469A5EA">
                      <wp:simplePos x="0" y="0"/>
                      <wp:positionH relativeFrom="column">
                        <wp:posOffset>19050</wp:posOffset>
                      </wp:positionH>
                      <wp:positionV relativeFrom="paragraph">
                        <wp:posOffset>89535</wp:posOffset>
                      </wp:positionV>
                      <wp:extent cx="381000" cy="228600"/>
                      <wp:effectExtent l="57150" t="38100" r="57150" b="76200"/>
                      <wp:wrapNone/>
                      <wp:docPr id="85" name="Прямоугольник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0" cy="228600"/>
                              </a:xfrm>
                              <a:prstGeom prst="rect">
                                <a:avLst/>
                              </a:prstGeom>
                              <a:solidFill>
                                <a:sysClr val="window" lastClr="FFFFFF"/>
                              </a:soli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38E58F7" id="Прямоугольник 85" o:spid="_x0000_s1026" style="position:absolute;margin-left:1.5pt;margin-top:7.05pt;width:30pt;height:1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" fillcolor="window">
                      <v:shadow on="t" color="black" opacity="24903f" origin=",.5" offset="0,.55556mm"/>
                      <v:path arrowok="t"/>
                    </v:rect>
                  </w:pict>
                </mc:Fallback>
              </mc:AlternateContent>
            </w:r>
          </w:p>
        </w:tc>
      </w:tr>
      <w:tr w:rsidR="00600D24" w:rsidRPr="00425FC2" w14:paraId="6B997B67" w14:textId="77777777" w:rsidTr="00276EA8">
        <w:trPr>
          <w:trHeight w:val="640"/>
        </w:trPr>
        <w:tc>
          <w:tcPr>
            <w:tcW w:w="568" w:type="dxa"/>
            <w:tcBorders>
              <w:bottom w:val="single" w:sz="4" w:space="0" w:color="auto"/>
            </w:tcBorders>
            <w:vAlign w:val="center"/>
          </w:tcPr>
          <w:p w14:paraId="5072ACDD" w14:textId="77777777" w:rsidR="00600D24" w:rsidRPr="00425FC2" w:rsidRDefault="00B70D0F" w:rsidP="00276EA8">
            <w:pPr>
              <w:tabs>
                <w:tab w:val="left" w:pos="9498"/>
              </w:tabs>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w:t>
            </w:r>
            <w:r w:rsidR="00600D24" w:rsidRPr="00425FC2">
              <w:rPr>
                <w:rFonts w:ascii="Times New Roman" w:eastAsia="Times New Roman" w:hAnsi="Times New Roman" w:cs="Times New Roman"/>
                <w:lang w:eastAsia="ru-RU"/>
              </w:rPr>
              <w:t>.</w:t>
            </w:r>
          </w:p>
        </w:tc>
        <w:tc>
          <w:tcPr>
            <w:tcW w:w="3969" w:type="dxa"/>
            <w:tcBorders>
              <w:bottom w:val="single" w:sz="4" w:space="0" w:color="auto"/>
            </w:tcBorders>
          </w:tcPr>
          <w:p w14:paraId="5A5E898D" w14:textId="77777777" w:rsidR="00600D24" w:rsidRPr="00574039" w:rsidRDefault="00600D24" w:rsidP="00276EA8">
            <w:pPr>
              <w:shd w:val="clear" w:color="auto" w:fill="FFFFFF"/>
              <w:tabs>
                <w:tab w:val="left" w:pos="9498"/>
              </w:tabs>
              <w:spacing w:after="0" w:line="240" w:lineRule="auto"/>
              <w:ind w:left="6" w:right="-25"/>
              <w:rPr>
                <w:rFonts w:ascii="Times New Roman" w:eastAsia="Times New Roman" w:hAnsi="Times New Roman" w:cs="Times New Roman"/>
                <w:sz w:val="20"/>
                <w:szCs w:val="20"/>
                <w:lang w:eastAsia="ru-RU"/>
              </w:rPr>
            </w:pPr>
            <w:r w:rsidRPr="00574039">
              <w:rPr>
                <w:rFonts w:ascii="Times New Roman" w:eastAsia="Times New Roman" w:hAnsi="Times New Roman" w:cs="Times New Roman"/>
                <w:sz w:val="20"/>
                <w:szCs w:val="20"/>
                <w:lang w:eastAsia="ru-RU"/>
              </w:rPr>
              <w:t>Выписка из ЕГРН об объекте недвижимости</w:t>
            </w:r>
          </w:p>
        </w:tc>
        <w:tc>
          <w:tcPr>
            <w:tcW w:w="596" w:type="dxa"/>
            <w:tcBorders>
              <w:bottom w:val="single" w:sz="4" w:space="0" w:color="auto"/>
            </w:tcBorders>
          </w:tcPr>
          <w:p w14:paraId="77CFDC4E" w14:textId="77777777" w:rsidR="00600D24" w:rsidRPr="00425FC2" w:rsidRDefault="00600D24" w:rsidP="00276EA8">
            <w:pPr>
              <w:tabs>
                <w:tab w:val="left" w:pos="9498"/>
              </w:tabs>
              <w:spacing w:after="0" w:line="240" w:lineRule="auto"/>
              <w:rPr>
                <w:rFonts w:ascii="Times New Roman" w:eastAsia="Times New Roman" w:hAnsi="Times New Roman" w:cs="Times New Roman"/>
                <w:lang w:eastAsia="ru-RU"/>
              </w:rPr>
            </w:pPr>
          </w:p>
        </w:tc>
        <w:tc>
          <w:tcPr>
            <w:tcW w:w="567" w:type="dxa"/>
            <w:tcBorders>
              <w:bottom w:val="single" w:sz="4" w:space="0" w:color="auto"/>
            </w:tcBorders>
          </w:tcPr>
          <w:p w14:paraId="7C43A6BA" w14:textId="77777777" w:rsidR="00600D24" w:rsidRPr="00425FC2" w:rsidRDefault="00600D24" w:rsidP="00276EA8">
            <w:pPr>
              <w:tabs>
                <w:tab w:val="left" w:pos="9498"/>
              </w:tabs>
              <w:spacing w:after="0" w:line="240" w:lineRule="auto"/>
              <w:rPr>
                <w:rFonts w:ascii="Times New Roman" w:eastAsia="Times New Roman" w:hAnsi="Times New Roman" w:cs="Times New Roman"/>
                <w:lang w:eastAsia="ru-RU"/>
              </w:rPr>
            </w:pPr>
          </w:p>
        </w:tc>
        <w:tc>
          <w:tcPr>
            <w:tcW w:w="709" w:type="dxa"/>
            <w:tcBorders>
              <w:bottom w:val="single" w:sz="4" w:space="0" w:color="auto"/>
            </w:tcBorders>
          </w:tcPr>
          <w:p w14:paraId="4A601A4A" w14:textId="77777777" w:rsidR="00600D24" w:rsidRPr="00425FC2" w:rsidRDefault="00600D24" w:rsidP="00276EA8">
            <w:pPr>
              <w:tabs>
                <w:tab w:val="left" w:pos="9498"/>
              </w:tabs>
              <w:spacing w:after="0" w:line="240" w:lineRule="auto"/>
              <w:rPr>
                <w:rFonts w:ascii="Times New Roman" w:eastAsia="Times New Roman" w:hAnsi="Times New Roman" w:cs="Times New Roman"/>
                <w:lang w:eastAsia="ru-RU"/>
              </w:rPr>
            </w:pPr>
          </w:p>
        </w:tc>
        <w:tc>
          <w:tcPr>
            <w:tcW w:w="567" w:type="dxa"/>
            <w:tcBorders>
              <w:bottom w:val="single" w:sz="4" w:space="0" w:color="auto"/>
            </w:tcBorders>
          </w:tcPr>
          <w:p w14:paraId="63DD784D" w14:textId="77777777" w:rsidR="00600D24" w:rsidRPr="00425FC2" w:rsidRDefault="00600D24" w:rsidP="00276EA8">
            <w:pPr>
              <w:tabs>
                <w:tab w:val="left" w:pos="9498"/>
              </w:tabs>
              <w:spacing w:after="0" w:line="240" w:lineRule="auto"/>
              <w:rPr>
                <w:rFonts w:ascii="Times New Roman" w:eastAsia="Times New Roman" w:hAnsi="Times New Roman" w:cs="Times New Roman"/>
                <w:lang w:eastAsia="ru-RU"/>
              </w:rPr>
            </w:pPr>
          </w:p>
        </w:tc>
        <w:tc>
          <w:tcPr>
            <w:tcW w:w="661" w:type="dxa"/>
            <w:tcBorders>
              <w:bottom w:val="single" w:sz="4" w:space="0" w:color="auto"/>
            </w:tcBorders>
          </w:tcPr>
          <w:p w14:paraId="425CFFA2" w14:textId="77777777" w:rsidR="00600D24" w:rsidRPr="00425FC2" w:rsidRDefault="00600D24" w:rsidP="00276EA8">
            <w:pPr>
              <w:tabs>
                <w:tab w:val="left" w:pos="9498"/>
              </w:tabs>
              <w:spacing w:after="0" w:line="240" w:lineRule="auto"/>
              <w:rPr>
                <w:rFonts w:ascii="Times New Roman" w:eastAsia="Times New Roman" w:hAnsi="Times New Roman" w:cs="Times New Roman"/>
                <w:lang w:eastAsia="ru-RU"/>
              </w:rPr>
            </w:pPr>
          </w:p>
        </w:tc>
        <w:tc>
          <w:tcPr>
            <w:tcW w:w="614" w:type="dxa"/>
            <w:gridSpan w:val="2"/>
            <w:tcBorders>
              <w:bottom w:val="single" w:sz="4" w:space="0" w:color="auto"/>
            </w:tcBorders>
          </w:tcPr>
          <w:p w14:paraId="04C7C5A5" w14:textId="77777777" w:rsidR="00600D24" w:rsidRPr="00425FC2" w:rsidRDefault="00600D24" w:rsidP="00276EA8">
            <w:pPr>
              <w:tabs>
                <w:tab w:val="left" w:pos="9498"/>
              </w:tabs>
              <w:spacing w:after="0" w:line="240" w:lineRule="auto"/>
              <w:rPr>
                <w:rFonts w:ascii="Times New Roman" w:eastAsia="Times New Roman" w:hAnsi="Times New Roman" w:cs="Times New Roman"/>
                <w:lang w:eastAsia="ru-RU"/>
              </w:rPr>
            </w:pPr>
          </w:p>
        </w:tc>
        <w:tc>
          <w:tcPr>
            <w:tcW w:w="709" w:type="dxa"/>
            <w:tcBorders>
              <w:bottom w:val="single" w:sz="4" w:space="0" w:color="auto"/>
            </w:tcBorders>
          </w:tcPr>
          <w:p w14:paraId="7EF5EB9B" w14:textId="77777777" w:rsidR="00600D24" w:rsidRPr="00425FC2" w:rsidRDefault="00600D24" w:rsidP="00276EA8">
            <w:pPr>
              <w:tabs>
                <w:tab w:val="left" w:pos="9498"/>
              </w:tabs>
              <w:spacing w:after="0" w:line="240" w:lineRule="auto"/>
              <w:rPr>
                <w:rFonts w:ascii="Times New Roman" w:eastAsia="Times New Roman" w:hAnsi="Times New Roman" w:cs="Times New Roman"/>
                <w:lang w:eastAsia="ru-RU"/>
              </w:rPr>
            </w:pPr>
          </w:p>
        </w:tc>
        <w:tc>
          <w:tcPr>
            <w:tcW w:w="992" w:type="dxa"/>
            <w:tcBorders>
              <w:bottom w:val="single" w:sz="4" w:space="0" w:color="auto"/>
            </w:tcBorders>
            <w:vAlign w:val="center"/>
          </w:tcPr>
          <w:p w14:paraId="3B5CA101" w14:textId="1141BC85" w:rsidR="00600D24" w:rsidRPr="00425FC2" w:rsidRDefault="008F6DB7" w:rsidP="00276EA8">
            <w:pPr>
              <w:tabs>
                <w:tab w:val="left" w:pos="9498"/>
              </w:tabs>
              <w:spacing w:after="0" w:line="240" w:lineRule="auto"/>
              <w:jc w:val="center"/>
              <w:rPr>
                <w:rFonts w:ascii="Times New Roman" w:eastAsia="Times New Roman" w:hAnsi="Times New Roman" w:cs="Times New Roman"/>
                <w:noProof/>
                <w:color w:val="FF6600"/>
                <w:lang w:eastAsia="ru-RU"/>
              </w:rPr>
            </w:pPr>
            <w:r>
              <w:rPr>
                <w:rFonts w:ascii="Calibri" w:eastAsia="Times New Roman" w:hAnsi="Calibri" w:cs="Times New Roman"/>
                <w:noProof/>
                <w:lang w:eastAsia="ru-RU"/>
              </w:rPr>
              <mc:AlternateContent>
                <mc:Choice Requires="wps">
                  <w:drawing>
                    <wp:anchor distT="0" distB="0" distL="114300" distR="114300" simplePos="0" relativeHeight="251702272" behindDoc="0" locked="0" layoutInCell="1" allowOverlap="1" wp14:anchorId="25CF7AD5" wp14:editId="6F22486F">
                      <wp:simplePos x="0" y="0"/>
                      <wp:positionH relativeFrom="column">
                        <wp:posOffset>15875</wp:posOffset>
                      </wp:positionH>
                      <wp:positionV relativeFrom="paragraph">
                        <wp:posOffset>19050</wp:posOffset>
                      </wp:positionV>
                      <wp:extent cx="381000" cy="228600"/>
                      <wp:effectExtent l="0" t="0" r="19050" b="38100"/>
                      <wp:wrapNone/>
                      <wp:docPr id="83" name="Прямоугольник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228600"/>
                              </a:xfrm>
                              <a:prstGeom prst="rect">
                                <a:avLst/>
                              </a:prstGeom>
                              <a:gradFill rotWithShape="0">
                                <a:gsLst>
                                  <a:gs pos="0">
                                    <a:srgbClr val="666666"/>
                                  </a:gs>
                                  <a:gs pos="50000">
                                    <a:srgbClr val="CCCCCC"/>
                                  </a:gs>
                                  <a:gs pos="100000">
                                    <a:srgbClr val="666666"/>
                                  </a:gs>
                                </a:gsLst>
                                <a:lin ang="18900000" scaled="1"/>
                              </a:gradFill>
                              <a:ln w="12700">
                                <a:solidFill>
                                  <a:srgbClr val="666666"/>
                                </a:solidFill>
                                <a:miter lim="800000"/>
                                <a:headEnd/>
                                <a:tailEnd/>
                              </a:ln>
                              <a:effectLst>
                                <a:outerShdw dist="28398" dir="3806097" algn="ctr" rotWithShape="0">
                                  <a:srgbClr val="7F7F7F">
                                    <a:alpha val="50000"/>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02F0B14" id="Прямоугольник 83" o:spid="_x0000_s1026" style="position:absolute;margin-left:1.25pt;margin-top:1.5pt;width:30pt;height:1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" fillcolor="#666" strokecolor="#666" strokeweight="1pt">
                      <v:fill color2="#ccc" angle="135" focus="50%" type="gradient"/>
                      <v:shadow on="t" color="#7f7f7f" opacity=".5" offset="1pt"/>
                    </v:rect>
                  </w:pict>
                </mc:Fallback>
              </mc:AlternateContent>
            </w:r>
          </w:p>
        </w:tc>
      </w:tr>
      <w:tr w:rsidR="00600D24" w:rsidRPr="00425FC2" w14:paraId="4A986700" w14:textId="77777777" w:rsidTr="00276EA8">
        <w:trPr>
          <w:trHeight w:val="640"/>
        </w:trPr>
        <w:tc>
          <w:tcPr>
            <w:tcW w:w="568" w:type="dxa"/>
            <w:tcBorders>
              <w:bottom w:val="single" w:sz="4" w:space="0" w:color="auto"/>
            </w:tcBorders>
            <w:vAlign w:val="center"/>
          </w:tcPr>
          <w:p w14:paraId="7A2008AA" w14:textId="77777777" w:rsidR="00600D24" w:rsidRPr="00425FC2" w:rsidRDefault="00B70D0F" w:rsidP="00276EA8">
            <w:pPr>
              <w:tabs>
                <w:tab w:val="left" w:pos="9498"/>
              </w:tabs>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13</w:t>
            </w:r>
            <w:r w:rsidR="00600D24">
              <w:rPr>
                <w:rFonts w:ascii="Times New Roman" w:eastAsia="Times New Roman" w:hAnsi="Times New Roman" w:cs="Times New Roman"/>
                <w:lang w:eastAsia="ru-RU"/>
              </w:rPr>
              <w:t>.</w:t>
            </w:r>
          </w:p>
        </w:tc>
        <w:tc>
          <w:tcPr>
            <w:tcW w:w="3969" w:type="dxa"/>
            <w:tcBorders>
              <w:bottom w:val="single" w:sz="4" w:space="0" w:color="auto"/>
            </w:tcBorders>
          </w:tcPr>
          <w:p w14:paraId="39F9517A" w14:textId="77777777" w:rsidR="00600D24" w:rsidRPr="00574039" w:rsidRDefault="00600D24" w:rsidP="00B70D0F">
            <w:pPr>
              <w:shd w:val="clear" w:color="auto" w:fill="FFFFFF"/>
              <w:tabs>
                <w:tab w:val="left" w:pos="9498"/>
              </w:tabs>
              <w:spacing w:after="0" w:line="240" w:lineRule="auto"/>
              <w:ind w:left="6" w:right="-25" w:hanging="6"/>
              <w:rPr>
                <w:rFonts w:ascii="Times New Roman" w:eastAsia="Times New Roman" w:hAnsi="Times New Roman" w:cs="Times New Roman"/>
                <w:sz w:val="20"/>
                <w:szCs w:val="20"/>
                <w:lang w:eastAsia="ru-RU"/>
              </w:rPr>
            </w:pPr>
            <w:r w:rsidRPr="00574039">
              <w:rPr>
                <w:rFonts w:ascii="Times New Roman" w:eastAsia="Times New Roman" w:hAnsi="Times New Roman" w:cs="Times New Roman"/>
                <w:sz w:val="20"/>
                <w:szCs w:val="20"/>
                <w:lang w:eastAsia="ru-RU"/>
              </w:rPr>
              <w:t>Документы, подтверждающие отнесение объектов (объекта)</w:t>
            </w:r>
            <w:r>
              <w:rPr>
                <w:rFonts w:ascii="Times New Roman" w:eastAsia="Times New Roman" w:hAnsi="Times New Roman" w:cs="Times New Roman"/>
                <w:sz w:val="20"/>
                <w:szCs w:val="20"/>
                <w:lang w:eastAsia="ru-RU"/>
              </w:rPr>
              <w:t xml:space="preserve"> к видам объектов, установленных перечнем, утвержденным</w:t>
            </w:r>
            <w:r w:rsidRPr="00574039">
              <w:rPr>
                <w:rFonts w:ascii="Times New Roman" w:eastAsia="Times New Roman" w:hAnsi="Times New Roman" w:cs="Times New Roman"/>
                <w:sz w:val="20"/>
                <w:szCs w:val="20"/>
                <w:lang w:eastAsia="ru-RU"/>
              </w:rPr>
              <w:t xml:space="preserve"> постановлением </w:t>
            </w:r>
            <w:r>
              <w:rPr>
                <w:rFonts w:ascii="Times New Roman" w:eastAsia="Times New Roman" w:hAnsi="Times New Roman" w:cs="Times New Roman"/>
                <w:sz w:val="20"/>
                <w:szCs w:val="20"/>
                <w:lang w:eastAsia="ru-RU"/>
              </w:rPr>
              <w:t>Правительства Р</w:t>
            </w:r>
            <w:r w:rsidR="00B70D0F">
              <w:rPr>
                <w:rFonts w:ascii="Times New Roman" w:eastAsia="Times New Roman" w:hAnsi="Times New Roman" w:cs="Times New Roman"/>
                <w:sz w:val="20"/>
                <w:szCs w:val="20"/>
                <w:lang w:eastAsia="ru-RU"/>
              </w:rPr>
              <w:t>оссийской Федерации</w:t>
            </w:r>
            <w:r>
              <w:rPr>
                <w:rFonts w:ascii="Times New Roman" w:eastAsia="Times New Roman" w:hAnsi="Times New Roman" w:cs="Times New Roman"/>
                <w:sz w:val="20"/>
                <w:szCs w:val="20"/>
                <w:lang w:eastAsia="ru-RU"/>
              </w:rPr>
              <w:t xml:space="preserve"> от 03.12.2014 </w:t>
            </w:r>
            <w:r w:rsidRPr="00574039">
              <w:rPr>
                <w:rFonts w:ascii="Times New Roman" w:eastAsia="Times New Roman" w:hAnsi="Times New Roman" w:cs="Times New Roman"/>
                <w:sz w:val="20"/>
                <w:szCs w:val="20"/>
                <w:lang w:eastAsia="ru-RU"/>
              </w:rPr>
              <w:t>№ 1300</w:t>
            </w:r>
          </w:p>
        </w:tc>
        <w:tc>
          <w:tcPr>
            <w:tcW w:w="596" w:type="dxa"/>
            <w:tcBorders>
              <w:bottom w:val="single" w:sz="4" w:space="0" w:color="auto"/>
            </w:tcBorders>
          </w:tcPr>
          <w:p w14:paraId="2CB78891" w14:textId="77777777" w:rsidR="00600D24" w:rsidRPr="00425FC2" w:rsidRDefault="00600D24" w:rsidP="00276EA8">
            <w:pPr>
              <w:tabs>
                <w:tab w:val="left" w:pos="9498"/>
              </w:tabs>
              <w:spacing w:after="0" w:line="240" w:lineRule="auto"/>
              <w:rPr>
                <w:rFonts w:ascii="Times New Roman" w:eastAsia="Times New Roman" w:hAnsi="Times New Roman" w:cs="Times New Roman"/>
                <w:lang w:eastAsia="ru-RU"/>
              </w:rPr>
            </w:pPr>
          </w:p>
        </w:tc>
        <w:tc>
          <w:tcPr>
            <w:tcW w:w="567" w:type="dxa"/>
            <w:tcBorders>
              <w:bottom w:val="single" w:sz="4" w:space="0" w:color="auto"/>
            </w:tcBorders>
          </w:tcPr>
          <w:p w14:paraId="17FEF4F3" w14:textId="77777777" w:rsidR="00600D24" w:rsidRPr="00425FC2" w:rsidRDefault="00600D24" w:rsidP="00276EA8">
            <w:pPr>
              <w:tabs>
                <w:tab w:val="left" w:pos="9498"/>
              </w:tabs>
              <w:spacing w:after="0" w:line="240" w:lineRule="auto"/>
              <w:rPr>
                <w:rFonts w:ascii="Times New Roman" w:eastAsia="Times New Roman" w:hAnsi="Times New Roman" w:cs="Times New Roman"/>
                <w:lang w:eastAsia="ru-RU"/>
              </w:rPr>
            </w:pPr>
          </w:p>
        </w:tc>
        <w:tc>
          <w:tcPr>
            <w:tcW w:w="709" w:type="dxa"/>
            <w:tcBorders>
              <w:bottom w:val="single" w:sz="4" w:space="0" w:color="auto"/>
            </w:tcBorders>
          </w:tcPr>
          <w:p w14:paraId="2B07D2B0" w14:textId="77777777" w:rsidR="00600D24" w:rsidRPr="00425FC2" w:rsidRDefault="00600D24" w:rsidP="00276EA8">
            <w:pPr>
              <w:tabs>
                <w:tab w:val="left" w:pos="9498"/>
              </w:tabs>
              <w:spacing w:after="0" w:line="240" w:lineRule="auto"/>
              <w:rPr>
                <w:rFonts w:ascii="Times New Roman" w:eastAsia="Times New Roman" w:hAnsi="Times New Roman" w:cs="Times New Roman"/>
                <w:lang w:eastAsia="ru-RU"/>
              </w:rPr>
            </w:pPr>
          </w:p>
        </w:tc>
        <w:tc>
          <w:tcPr>
            <w:tcW w:w="567" w:type="dxa"/>
            <w:tcBorders>
              <w:bottom w:val="single" w:sz="4" w:space="0" w:color="auto"/>
            </w:tcBorders>
          </w:tcPr>
          <w:p w14:paraId="662A7D8E" w14:textId="77777777" w:rsidR="00600D24" w:rsidRPr="00425FC2" w:rsidRDefault="00600D24" w:rsidP="00276EA8">
            <w:pPr>
              <w:tabs>
                <w:tab w:val="left" w:pos="9498"/>
              </w:tabs>
              <w:spacing w:after="0" w:line="240" w:lineRule="auto"/>
              <w:rPr>
                <w:rFonts w:ascii="Times New Roman" w:eastAsia="Times New Roman" w:hAnsi="Times New Roman" w:cs="Times New Roman"/>
                <w:lang w:eastAsia="ru-RU"/>
              </w:rPr>
            </w:pPr>
          </w:p>
        </w:tc>
        <w:tc>
          <w:tcPr>
            <w:tcW w:w="661" w:type="dxa"/>
            <w:tcBorders>
              <w:bottom w:val="single" w:sz="4" w:space="0" w:color="auto"/>
            </w:tcBorders>
          </w:tcPr>
          <w:p w14:paraId="071FA5B4" w14:textId="77777777" w:rsidR="00600D24" w:rsidRPr="00425FC2" w:rsidRDefault="00600D24" w:rsidP="00276EA8">
            <w:pPr>
              <w:tabs>
                <w:tab w:val="left" w:pos="9498"/>
              </w:tabs>
              <w:spacing w:after="0" w:line="240" w:lineRule="auto"/>
              <w:rPr>
                <w:rFonts w:ascii="Times New Roman" w:eastAsia="Times New Roman" w:hAnsi="Times New Roman" w:cs="Times New Roman"/>
                <w:lang w:eastAsia="ru-RU"/>
              </w:rPr>
            </w:pPr>
          </w:p>
        </w:tc>
        <w:tc>
          <w:tcPr>
            <w:tcW w:w="614" w:type="dxa"/>
            <w:gridSpan w:val="2"/>
            <w:tcBorders>
              <w:bottom w:val="single" w:sz="4" w:space="0" w:color="auto"/>
            </w:tcBorders>
          </w:tcPr>
          <w:p w14:paraId="64249A31" w14:textId="77777777" w:rsidR="00600D24" w:rsidRPr="00425FC2" w:rsidRDefault="00600D24" w:rsidP="00276EA8">
            <w:pPr>
              <w:tabs>
                <w:tab w:val="left" w:pos="9498"/>
              </w:tabs>
              <w:spacing w:after="0" w:line="240" w:lineRule="auto"/>
              <w:rPr>
                <w:rFonts w:ascii="Times New Roman" w:eastAsia="Times New Roman" w:hAnsi="Times New Roman" w:cs="Times New Roman"/>
                <w:lang w:eastAsia="ru-RU"/>
              </w:rPr>
            </w:pPr>
          </w:p>
        </w:tc>
        <w:tc>
          <w:tcPr>
            <w:tcW w:w="709" w:type="dxa"/>
            <w:tcBorders>
              <w:bottom w:val="single" w:sz="4" w:space="0" w:color="auto"/>
            </w:tcBorders>
          </w:tcPr>
          <w:p w14:paraId="6B3C45A8" w14:textId="77777777" w:rsidR="00600D24" w:rsidRPr="00425FC2" w:rsidRDefault="00600D24" w:rsidP="00276EA8">
            <w:pPr>
              <w:tabs>
                <w:tab w:val="left" w:pos="9498"/>
              </w:tabs>
              <w:spacing w:after="0" w:line="240" w:lineRule="auto"/>
              <w:rPr>
                <w:rFonts w:ascii="Times New Roman" w:eastAsia="Times New Roman" w:hAnsi="Times New Roman" w:cs="Times New Roman"/>
                <w:lang w:eastAsia="ru-RU"/>
              </w:rPr>
            </w:pPr>
          </w:p>
        </w:tc>
        <w:tc>
          <w:tcPr>
            <w:tcW w:w="992" w:type="dxa"/>
            <w:tcBorders>
              <w:bottom w:val="single" w:sz="4" w:space="0" w:color="auto"/>
            </w:tcBorders>
            <w:vAlign w:val="center"/>
          </w:tcPr>
          <w:p w14:paraId="0249218A" w14:textId="14B975FA" w:rsidR="00600D24" w:rsidRPr="00425FC2" w:rsidRDefault="008F6DB7" w:rsidP="00276EA8">
            <w:pPr>
              <w:tabs>
                <w:tab w:val="left" w:pos="9498"/>
              </w:tabs>
              <w:spacing w:after="0" w:line="240" w:lineRule="auto"/>
              <w:jc w:val="center"/>
              <w:rPr>
                <w:rFonts w:ascii="Times New Roman" w:eastAsia="Times New Roman" w:hAnsi="Times New Roman" w:cs="Times New Roman"/>
                <w:noProof/>
                <w:lang w:eastAsia="ru-RU"/>
              </w:rPr>
            </w:pPr>
            <w:r>
              <w:rPr>
                <w:rFonts w:ascii="Calibri" w:eastAsia="Times New Roman" w:hAnsi="Calibri" w:cs="Times New Roman"/>
                <w:noProof/>
                <w:lang w:eastAsia="ru-RU"/>
              </w:rPr>
              <mc:AlternateContent>
                <mc:Choice Requires="wps">
                  <w:drawing>
                    <wp:anchor distT="0" distB="0" distL="114300" distR="114300" simplePos="0" relativeHeight="251703296" behindDoc="0" locked="0" layoutInCell="1" allowOverlap="1" wp14:anchorId="23A8040A" wp14:editId="6A1A79A4">
                      <wp:simplePos x="0" y="0"/>
                      <wp:positionH relativeFrom="column">
                        <wp:posOffset>8890</wp:posOffset>
                      </wp:positionH>
                      <wp:positionV relativeFrom="paragraph">
                        <wp:posOffset>-215265</wp:posOffset>
                      </wp:positionV>
                      <wp:extent cx="381000" cy="228600"/>
                      <wp:effectExtent l="0" t="0" r="19050" b="38100"/>
                      <wp:wrapNone/>
                      <wp:docPr id="84" name="Прямоугольник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228600"/>
                              </a:xfrm>
                              <a:prstGeom prst="rect">
                                <a:avLst/>
                              </a:prstGeom>
                              <a:gradFill rotWithShape="0">
                                <a:gsLst>
                                  <a:gs pos="0">
                                    <a:srgbClr val="666666"/>
                                  </a:gs>
                                  <a:gs pos="50000">
                                    <a:srgbClr val="CCCCCC"/>
                                  </a:gs>
                                  <a:gs pos="100000">
                                    <a:srgbClr val="666666"/>
                                  </a:gs>
                                </a:gsLst>
                                <a:lin ang="18900000" scaled="1"/>
                              </a:gradFill>
                              <a:ln w="12700">
                                <a:solidFill>
                                  <a:srgbClr val="666666"/>
                                </a:solidFill>
                                <a:miter lim="800000"/>
                                <a:headEnd/>
                                <a:tailEnd/>
                              </a:ln>
                              <a:effectLst>
                                <a:outerShdw dist="28398" dir="3806097" algn="ctr" rotWithShape="0">
                                  <a:srgbClr val="7F7F7F">
                                    <a:alpha val="50000"/>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0204C7C" id="Прямоугольник 84" o:spid="_x0000_s1026" style="position:absolute;margin-left:.7pt;margin-top:-16.95pt;width:30pt;height:1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" fillcolor="#666" strokecolor="#666" strokeweight="1pt">
                      <v:fill color2="#ccc" angle="135" focus="50%" type="gradient"/>
                      <v:shadow on="t" color="#7f7f7f" opacity=".5" offset="1pt"/>
                    </v:rect>
                  </w:pict>
                </mc:Fallback>
              </mc:AlternateContent>
            </w:r>
          </w:p>
        </w:tc>
      </w:tr>
    </w:tbl>
    <w:p w14:paraId="53B449DC" w14:textId="77777777" w:rsidR="00600D24" w:rsidRPr="00425FC2" w:rsidRDefault="00600D24" w:rsidP="00600D24">
      <w:pPr>
        <w:tabs>
          <w:tab w:val="left" w:pos="9498"/>
        </w:tabs>
        <w:spacing w:after="0" w:line="240" w:lineRule="auto"/>
        <w:rPr>
          <w:rFonts w:ascii="Times New Roman" w:eastAsia="Times New Roman" w:hAnsi="Times New Roman" w:cs="Times New Roman"/>
          <w:lang w:eastAsia="ru-RU"/>
        </w:rPr>
      </w:pPr>
    </w:p>
    <w:tbl>
      <w:tblPr>
        <w:tblW w:w="18537" w:type="dxa"/>
        <w:tblLook w:val="00A0" w:firstRow="1" w:lastRow="0" w:firstColumn="1" w:lastColumn="0" w:noHBand="0" w:noVBand="0"/>
      </w:tblPr>
      <w:tblGrid>
        <w:gridCol w:w="1101"/>
        <w:gridCol w:w="17436"/>
      </w:tblGrid>
      <w:tr w:rsidR="00600D24" w:rsidRPr="00425FC2" w14:paraId="3B1985D2" w14:textId="77777777" w:rsidTr="00276EA8">
        <w:trPr>
          <w:trHeight w:val="355"/>
        </w:trPr>
        <w:tc>
          <w:tcPr>
            <w:tcW w:w="1101" w:type="dxa"/>
          </w:tcPr>
          <w:p w14:paraId="46826C1E" w14:textId="4C395CDA" w:rsidR="00600D24" w:rsidRPr="00425FC2" w:rsidRDefault="008F6DB7" w:rsidP="00276EA8">
            <w:pPr>
              <w:tabs>
                <w:tab w:val="left" w:pos="9498"/>
              </w:tabs>
              <w:spacing w:after="0" w:line="240" w:lineRule="auto"/>
              <w:rPr>
                <w:rFonts w:ascii="Times New Roman" w:eastAsia="Times New Roman" w:hAnsi="Times New Roman" w:cs="Times New Roman"/>
                <w:lang w:eastAsia="ru-RU"/>
              </w:rPr>
            </w:pPr>
            <w:r>
              <w:rPr>
                <w:rFonts w:ascii="Calibri" w:eastAsia="Times New Roman" w:hAnsi="Calibri" w:cs="Times New Roman"/>
                <w:noProof/>
                <w:lang w:eastAsia="ru-RU"/>
              </w:rPr>
              <mc:AlternateContent>
                <mc:Choice Requires="wps">
                  <w:drawing>
                    <wp:anchor distT="0" distB="0" distL="114300" distR="114300" simplePos="0" relativeHeight="251689984" behindDoc="0" locked="0" layoutInCell="1" allowOverlap="1" wp14:anchorId="7FAFB21F" wp14:editId="2EAD5F9A">
                      <wp:simplePos x="0" y="0"/>
                      <wp:positionH relativeFrom="column">
                        <wp:posOffset>72390</wp:posOffset>
                      </wp:positionH>
                      <wp:positionV relativeFrom="paragraph">
                        <wp:posOffset>9525</wp:posOffset>
                      </wp:positionV>
                      <wp:extent cx="285750" cy="171450"/>
                      <wp:effectExtent l="57150" t="38100" r="57150" b="76200"/>
                      <wp:wrapNone/>
                      <wp:docPr id="55" name="Прямоугольник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0" cy="171450"/>
                              </a:xfrm>
                              <a:prstGeom prst="rect">
                                <a:avLst/>
                              </a:prstGeom>
                              <a:solidFill>
                                <a:sysClr val="window" lastClr="FFFFFF"/>
                              </a:soli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336247C" id="Прямоугольник 55" o:spid="_x0000_s1026" style="position:absolute;margin-left:5.7pt;margin-top:.75pt;width:22.5pt;height:1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" fillcolor="window">
                      <v:shadow on="t" color="black" opacity="24903f" origin=",.5" offset="0,.55556mm"/>
                      <v:path arrowok="t"/>
                    </v:rect>
                  </w:pict>
                </mc:Fallback>
              </mc:AlternateContent>
            </w:r>
          </w:p>
        </w:tc>
        <w:tc>
          <w:tcPr>
            <w:tcW w:w="17436" w:type="dxa"/>
          </w:tcPr>
          <w:p w14:paraId="147A83A8" w14:textId="77777777" w:rsidR="00600D24" w:rsidRPr="00425FC2" w:rsidRDefault="00600D24" w:rsidP="00276EA8">
            <w:pPr>
              <w:tabs>
                <w:tab w:val="left" w:pos="9498"/>
              </w:tabs>
              <w:spacing w:after="0" w:line="240" w:lineRule="auto"/>
              <w:rPr>
                <w:rFonts w:ascii="Times New Roman" w:eastAsia="Times New Roman" w:hAnsi="Times New Roman" w:cs="Times New Roman"/>
                <w:lang w:eastAsia="ru-RU"/>
              </w:rPr>
            </w:pPr>
            <w:r w:rsidRPr="00425FC2">
              <w:rPr>
                <w:rFonts w:ascii="Times New Roman" w:eastAsia="Times New Roman" w:hAnsi="Times New Roman" w:cs="Times New Roman"/>
                <w:lang w:eastAsia="ru-RU"/>
              </w:rPr>
              <w:t>- документы, которые заявитель должен представить самостоятельно</w:t>
            </w:r>
          </w:p>
        </w:tc>
      </w:tr>
      <w:tr w:rsidR="00600D24" w:rsidRPr="00425FC2" w14:paraId="711FF7DD" w14:textId="77777777" w:rsidTr="00276EA8">
        <w:trPr>
          <w:trHeight w:val="391"/>
        </w:trPr>
        <w:tc>
          <w:tcPr>
            <w:tcW w:w="1101" w:type="dxa"/>
          </w:tcPr>
          <w:p w14:paraId="5D2F8F32" w14:textId="7F9CE957" w:rsidR="00600D24" w:rsidRPr="00425FC2" w:rsidRDefault="008F6DB7" w:rsidP="00276EA8">
            <w:pPr>
              <w:tabs>
                <w:tab w:val="left" w:pos="9498"/>
              </w:tabs>
              <w:spacing w:after="0" w:line="240" w:lineRule="auto"/>
              <w:rPr>
                <w:rFonts w:ascii="Times New Roman" w:eastAsia="Times New Roman" w:hAnsi="Times New Roman" w:cs="Times New Roman"/>
                <w:lang w:eastAsia="ru-RU"/>
              </w:rPr>
            </w:pPr>
            <w:r>
              <w:rPr>
                <w:rFonts w:ascii="Calibri" w:eastAsia="Times New Roman" w:hAnsi="Calibri" w:cs="Times New Roman"/>
                <w:noProof/>
                <w:lang w:eastAsia="ru-RU"/>
              </w:rPr>
              <mc:AlternateContent>
                <mc:Choice Requires="wps">
                  <w:drawing>
                    <wp:anchor distT="0" distB="0" distL="114300" distR="114300" simplePos="0" relativeHeight="251691008" behindDoc="0" locked="0" layoutInCell="1" allowOverlap="1" wp14:anchorId="12513BD6" wp14:editId="4B0450CF">
                      <wp:simplePos x="0" y="0"/>
                      <wp:positionH relativeFrom="column">
                        <wp:posOffset>72390</wp:posOffset>
                      </wp:positionH>
                      <wp:positionV relativeFrom="paragraph">
                        <wp:posOffset>22225</wp:posOffset>
                      </wp:positionV>
                      <wp:extent cx="285750" cy="171450"/>
                      <wp:effectExtent l="57150" t="38100" r="57150" b="76200"/>
                      <wp:wrapNone/>
                      <wp:docPr id="54" name="Прямоугольник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0" cy="171450"/>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3CC116D" id="Прямоугольник 54" o:spid="_x0000_s1026" style="position:absolute;margin-left:5.7pt;margin-top:1.75pt;width:22.5pt;height:1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" fillcolor="#bcbcbc">
                      <v:fill color2="#ededed" rotate="t" angle="180" colors="0 #bcbcbc;22938f #d0d0d0;1 #ededed" focus="100%" type="gradient"/>
                      <v:shadow on="t" color="black" opacity="24903f" origin=",.5" offset="0,.55556mm"/>
                      <v:path arrowok="t"/>
                    </v:rect>
                  </w:pict>
                </mc:Fallback>
              </mc:AlternateContent>
            </w:r>
          </w:p>
        </w:tc>
        <w:tc>
          <w:tcPr>
            <w:tcW w:w="17436" w:type="dxa"/>
          </w:tcPr>
          <w:p w14:paraId="04955D11" w14:textId="77777777" w:rsidR="00600D24" w:rsidRPr="00425FC2" w:rsidRDefault="00600D24" w:rsidP="00276EA8">
            <w:pPr>
              <w:tabs>
                <w:tab w:val="left" w:pos="9498"/>
              </w:tabs>
              <w:spacing w:after="0" w:line="240" w:lineRule="auto"/>
              <w:rPr>
                <w:rFonts w:ascii="Times New Roman" w:eastAsia="Times New Roman" w:hAnsi="Times New Roman" w:cs="Times New Roman"/>
                <w:lang w:eastAsia="ru-RU"/>
              </w:rPr>
            </w:pPr>
            <w:r w:rsidRPr="00425FC2">
              <w:rPr>
                <w:rFonts w:ascii="Times New Roman" w:eastAsia="Times New Roman" w:hAnsi="Times New Roman" w:cs="Times New Roman"/>
                <w:lang w:eastAsia="ru-RU"/>
              </w:rPr>
              <w:t>- документы, которые заявитель вправе представить по собственной инициативе</w:t>
            </w:r>
          </w:p>
        </w:tc>
      </w:tr>
    </w:tbl>
    <w:p w14:paraId="7274DD4E" w14:textId="77777777" w:rsidR="00600D24" w:rsidRPr="00425FC2" w:rsidRDefault="00600D24" w:rsidP="00600D24">
      <w:pPr>
        <w:spacing w:after="0" w:line="240" w:lineRule="auto"/>
        <w:ind w:right="-143"/>
        <w:rPr>
          <w:rFonts w:ascii="Times New Roman" w:eastAsia="Times New Roman" w:hAnsi="Times New Roman" w:cs="Times New Roman"/>
          <w:lang w:eastAsia="ru-RU"/>
        </w:rPr>
      </w:pPr>
      <w:r w:rsidRPr="00425FC2">
        <w:rPr>
          <w:rFonts w:ascii="Times New Roman" w:eastAsia="Times New Roman" w:hAnsi="Times New Roman" w:cs="Times New Roman"/>
          <w:lang w:eastAsia="ru-RU"/>
        </w:rPr>
        <w:t xml:space="preserve">                                                                                                           _______________________________________________________________________________________</w:t>
      </w:r>
    </w:p>
    <w:p w14:paraId="085AFBA4" w14:textId="77777777" w:rsidR="00600D24" w:rsidRPr="00425FC2" w:rsidRDefault="00600D24" w:rsidP="00600D24">
      <w:pPr>
        <w:tabs>
          <w:tab w:val="left" w:pos="9498"/>
        </w:tabs>
        <w:spacing w:after="0" w:line="240" w:lineRule="auto"/>
        <w:ind w:right="405"/>
        <w:rPr>
          <w:rFonts w:ascii="Times New Roman" w:eastAsia="Times New Roman" w:hAnsi="Times New Roman" w:cs="Times New Roman"/>
          <w:i/>
          <w:sz w:val="18"/>
          <w:szCs w:val="18"/>
          <w:lang w:eastAsia="ru-RU"/>
        </w:rPr>
      </w:pPr>
      <w:r w:rsidRPr="00425FC2">
        <w:rPr>
          <w:rFonts w:ascii="Times New Roman" w:eastAsia="Times New Roman" w:hAnsi="Times New Roman" w:cs="Times New Roman"/>
          <w:i/>
          <w:sz w:val="18"/>
          <w:szCs w:val="18"/>
          <w:lang w:eastAsia="ru-RU"/>
        </w:rPr>
        <w:t xml:space="preserve">       (должность сотрудника, принявшего документы)                                                            </w:t>
      </w:r>
      <w:r w:rsidR="00B70D0F">
        <w:rPr>
          <w:rFonts w:ascii="Times New Roman" w:eastAsia="Times New Roman" w:hAnsi="Times New Roman" w:cs="Times New Roman"/>
          <w:i/>
          <w:sz w:val="18"/>
          <w:szCs w:val="18"/>
          <w:lang w:eastAsia="ru-RU"/>
        </w:rPr>
        <w:t xml:space="preserve">               </w:t>
      </w:r>
      <w:r w:rsidRPr="00425FC2">
        <w:rPr>
          <w:rFonts w:ascii="Times New Roman" w:eastAsia="Times New Roman" w:hAnsi="Times New Roman" w:cs="Times New Roman"/>
          <w:i/>
          <w:sz w:val="18"/>
          <w:szCs w:val="18"/>
          <w:lang w:eastAsia="ru-RU"/>
        </w:rPr>
        <w:t xml:space="preserve">   (подпись, Ф.И.О.)</w:t>
      </w:r>
    </w:p>
    <w:p w14:paraId="25747143" w14:textId="77777777" w:rsidR="00600D24" w:rsidRPr="00425FC2" w:rsidRDefault="00600D24" w:rsidP="00600D24">
      <w:pPr>
        <w:spacing w:after="0" w:line="240" w:lineRule="auto"/>
        <w:ind w:right="-143"/>
        <w:jc w:val="right"/>
        <w:rPr>
          <w:rFonts w:ascii="Times New Roman" w:eastAsia="Times New Roman" w:hAnsi="Times New Roman" w:cs="Times New Roman"/>
          <w:lang w:eastAsia="ru-RU"/>
        </w:rPr>
      </w:pPr>
      <w:r w:rsidRPr="00425FC2">
        <w:rPr>
          <w:rFonts w:ascii="Times New Roman" w:eastAsia="Times New Roman" w:hAnsi="Times New Roman" w:cs="Times New Roman"/>
          <w:lang w:eastAsia="ru-RU"/>
        </w:rPr>
        <w:t xml:space="preserve">                                                                                                    ____________________________________</w:t>
      </w:r>
    </w:p>
    <w:p w14:paraId="7F29D108" w14:textId="77777777" w:rsidR="00600D24" w:rsidRPr="00425FC2" w:rsidRDefault="00600D24" w:rsidP="00600D24">
      <w:pPr>
        <w:tabs>
          <w:tab w:val="left" w:pos="9498"/>
        </w:tabs>
        <w:spacing w:after="0" w:line="240" w:lineRule="auto"/>
        <w:ind w:right="405"/>
        <w:jc w:val="right"/>
        <w:rPr>
          <w:rFonts w:ascii="Times New Roman" w:eastAsia="Times New Roman" w:hAnsi="Times New Roman" w:cs="Times New Roman"/>
          <w:i/>
          <w:sz w:val="18"/>
          <w:szCs w:val="18"/>
          <w:lang w:eastAsia="ru-RU"/>
        </w:rPr>
      </w:pPr>
      <w:r w:rsidRPr="00425FC2">
        <w:rPr>
          <w:rFonts w:ascii="Times New Roman" w:eastAsia="Times New Roman" w:hAnsi="Times New Roman" w:cs="Times New Roman"/>
          <w:i/>
          <w:sz w:val="18"/>
          <w:szCs w:val="18"/>
          <w:lang w:eastAsia="ru-RU"/>
        </w:rPr>
        <w:t xml:space="preserve">дата выдачи расписки  </w:t>
      </w:r>
    </w:p>
    <w:p w14:paraId="02451ADE" w14:textId="77777777" w:rsidR="00600D24" w:rsidRPr="00425FC2" w:rsidRDefault="00600D24" w:rsidP="00600D24">
      <w:pPr>
        <w:tabs>
          <w:tab w:val="left" w:pos="9498"/>
        </w:tabs>
        <w:spacing w:after="0" w:line="240" w:lineRule="auto"/>
        <w:ind w:right="405"/>
        <w:jc w:val="right"/>
        <w:rPr>
          <w:rFonts w:ascii="Times New Roman" w:eastAsia="Times New Roman" w:hAnsi="Times New Roman" w:cs="Times New Roman"/>
          <w:i/>
          <w:sz w:val="18"/>
          <w:szCs w:val="18"/>
          <w:lang w:eastAsia="ru-RU"/>
        </w:rPr>
      </w:pPr>
      <w:r w:rsidRPr="00425FC2">
        <w:rPr>
          <w:rFonts w:ascii="Times New Roman" w:eastAsia="Times New Roman" w:hAnsi="Times New Roman" w:cs="Times New Roman"/>
          <w:i/>
          <w:sz w:val="18"/>
          <w:szCs w:val="18"/>
          <w:lang w:eastAsia="ru-RU"/>
        </w:rPr>
        <w:t>(указывается сотрудником, принявшим документы)</w:t>
      </w:r>
    </w:p>
    <w:p w14:paraId="30246CF9" w14:textId="77777777" w:rsidR="00600D24" w:rsidRPr="00425FC2" w:rsidRDefault="00600D24" w:rsidP="00600D24">
      <w:pPr>
        <w:tabs>
          <w:tab w:val="left" w:pos="9356"/>
        </w:tabs>
        <w:spacing w:after="0" w:line="240" w:lineRule="auto"/>
        <w:ind w:right="140"/>
        <w:jc w:val="right"/>
        <w:rPr>
          <w:rFonts w:ascii="Times New Roman" w:eastAsia="Times New Roman" w:hAnsi="Times New Roman" w:cs="Times New Roman"/>
          <w:i/>
          <w:lang w:eastAsia="ru-RU"/>
        </w:rPr>
      </w:pPr>
      <w:r w:rsidRPr="00425FC2">
        <w:rPr>
          <w:rFonts w:ascii="Times New Roman" w:eastAsia="Times New Roman" w:hAnsi="Times New Roman" w:cs="Times New Roman"/>
          <w:i/>
          <w:lang w:eastAsia="ru-RU"/>
        </w:rPr>
        <w:t>___________________________________</w:t>
      </w:r>
    </w:p>
    <w:p w14:paraId="00755A64" w14:textId="77777777" w:rsidR="00600D24" w:rsidRPr="00425FC2" w:rsidRDefault="00600D24" w:rsidP="00600D24">
      <w:pPr>
        <w:tabs>
          <w:tab w:val="left" w:pos="9498"/>
        </w:tabs>
        <w:spacing w:after="0" w:line="240" w:lineRule="auto"/>
        <w:ind w:right="405"/>
        <w:jc w:val="right"/>
        <w:rPr>
          <w:rFonts w:ascii="Times New Roman" w:eastAsia="Times New Roman" w:hAnsi="Times New Roman" w:cs="Times New Roman"/>
          <w:i/>
          <w:sz w:val="18"/>
          <w:szCs w:val="18"/>
          <w:lang w:eastAsia="ru-RU"/>
        </w:rPr>
      </w:pPr>
      <w:r w:rsidRPr="00425FC2">
        <w:rPr>
          <w:rFonts w:ascii="Times New Roman" w:eastAsia="Times New Roman" w:hAnsi="Times New Roman" w:cs="Times New Roman"/>
          <w:i/>
          <w:sz w:val="18"/>
          <w:szCs w:val="18"/>
          <w:lang w:eastAsia="ru-RU"/>
        </w:rPr>
        <w:t xml:space="preserve">дата получения результата </w:t>
      </w:r>
    </w:p>
    <w:p w14:paraId="31194ED9" w14:textId="77777777" w:rsidR="00600D24" w:rsidRPr="00425FC2" w:rsidRDefault="00600D24" w:rsidP="00600D24">
      <w:pPr>
        <w:tabs>
          <w:tab w:val="left" w:pos="9498"/>
        </w:tabs>
        <w:spacing w:after="0" w:line="240" w:lineRule="auto"/>
        <w:ind w:right="405"/>
        <w:jc w:val="right"/>
        <w:rPr>
          <w:rFonts w:ascii="Times New Roman" w:eastAsia="Times New Roman" w:hAnsi="Times New Roman" w:cs="Times New Roman"/>
          <w:i/>
          <w:sz w:val="18"/>
          <w:szCs w:val="18"/>
          <w:lang w:eastAsia="ru-RU"/>
        </w:rPr>
      </w:pPr>
      <w:r w:rsidRPr="00425FC2">
        <w:rPr>
          <w:rFonts w:ascii="Times New Roman" w:eastAsia="Times New Roman" w:hAnsi="Times New Roman" w:cs="Times New Roman"/>
          <w:i/>
          <w:sz w:val="18"/>
          <w:szCs w:val="18"/>
          <w:lang w:eastAsia="ru-RU"/>
        </w:rPr>
        <w:t>(указывается сотрудником, принявшим документы)</w:t>
      </w:r>
    </w:p>
    <w:p w14:paraId="32F2AE3B" w14:textId="77777777" w:rsidR="00600D24" w:rsidRPr="00425FC2" w:rsidRDefault="00600D24" w:rsidP="00600D24">
      <w:pPr>
        <w:tabs>
          <w:tab w:val="left" w:pos="9498"/>
        </w:tabs>
        <w:spacing w:after="0" w:line="240" w:lineRule="auto"/>
        <w:ind w:right="405"/>
        <w:rPr>
          <w:rFonts w:ascii="Times New Roman" w:eastAsia="Times New Roman" w:hAnsi="Times New Roman" w:cs="Times New Roman"/>
          <w:b/>
          <w:i/>
          <w:sz w:val="18"/>
          <w:szCs w:val="18"/>
          <w:u w:val="single"/>
          <w:lang w:eastAsia="ru-RU"/>
        </w:rPr>
      </w:pPr>
    </w:p>
    <w:p w14:paraId="2312D2C8" w14:textId="77777777" w:rsidR="00600D24" w:rsidRPr="002351B1" w:rsidRDefault="00600D24" w:rsidP="00600D24">
      <w:pPr>
        <w:tabs>
          <w:tab w:val="left" w:pos="9498"/>
        </w:tabs>
        <w:spacing w:after="0" w:line="240" w:lineRule="auto"/>
        <w:ind w:right="140" w:firstLine="708"/>
        <w:jc w:val="both"/>
        <w:rPr>
          <w:rFonts w:ascii="Times New Roman" w:eastAsia="Times New Roman" w:hAnsi="Times New Roman" w:cs="Times New Roman"/>
          <w:lang w:eastAsia="ru-RU"/>
        </w:rPr>
      </w:pPr>
      <w:r w:rsidRPr="002351B1">
        <w:rPr>
          <w:rFonts w:ascii="Times New Roman" w:eastAsia="Times New Roman" w:hAnsi="Times New Roman" w:cs="Times New Roman"/>
          <w:sz w:val="20"/>
          <w:szCs w:val="20"/>
          <w:lang w:eastAsia="ru-RU"/>
        </w:rPr>
        <w:t xml:space="preserve">В случае избрания заявителем способа получения результата муниципальной услуги при личном обращении и неявки заявителя в указанный срок документы будут направлены заказным почтовым отправлением по адресу, указанному в заявлении, на следующий рабочий день после наступления даты получения результата муниципальной услуги. </w:t>
      </w:r>
    </w:p>
    <w:p w14:paraId="242D0D79" w14:textId="77777777" w:rsidR="00600D24" w:rsidRPr="00425FC2" w:rsidRDefault="00600D24" w:rsidP="00600D24">
      <w:pPr>
        <w:tabs>
          <w:tab w:val="left" w:pos="9498"/>
        </w:tabs>
        <w:spacing w:after="0" w:line="240" w:lineRule="auto"/>
        <w:ind w:right="405"/>
        <w:jc w:val="right"/>
        <w:rPr>
          <w:rFonts w:ascii="Times New Roman" w:eastAsia="Times New Roman" w:hAnsi="Times New Roman" w:cs="Times New Roman"/>
          <w:lang w:eastAsia="ru-RU"/>
        </w:rPr>
      </w:pPr>
    </w:p>
    <w:p w14:paraId="6F6AAFBC" w14:textId="77777777" w:rsidR="00600D24" w:rsidRPr="00425FC2" w:rsidRDefault="00600D24" w:rsidP="00600D24">
      <w:pPr>
        <w:tabs>
          <w:tab w:val="left" w:pos="9498"/>
        </w:tabs>
        <w:spacing w:after="0" w:line="240" w:lineRule="auto"/>
        <w:ind w:right="140"/>
        <w:jc w:val="right"/>
        <w:rPr>
          <w:rFonts w:ascii="Times New Roman" w:eastAsia="Times New Roman" w:hAnsi="Times New Roman" w:cs="Times New Roman"/>
          <w:lang w:eastAsia="ru-RU"/>
        </w:rPr>
      </w:pPr>
      <w:r w:rsidRPr="00425FC2">
        <w:rPr>
          <w:rFonts w:ascii="Times New Roman" w:eastAsia="Times New Roman" w:hAnsi="Times New Roman" w:cs="Times New Roman"/>
          <w:lang w:eastAsia="ru-RU"/>
        </w:rPr>
        <w:t>________________________________________________</w:t>
      </w:r>
    </w:p>
    <w:p w14:paraId="6AE4C082" w14:textId="77777777" w:rsidR="00600D24" w:rsidRPr="00425FC2" w:rsidRDefault="00600D24" w:rsidP="00600D24">
      <w:pPr>
        <w:tabs>
          <w:tab w:val="left" w:pos="9498"/>
        </w:tabs>
        <w:spacing w:after="0" w:line="240" w:lineRule="auto"/>
        <w:ind w:right="140"/>
        <w:jc w:val="right"/>
        <w:rPr>
          <w:rFonts w:ascii="Times New Roman" w:eastAsia="Times New Roman" w:hAnsi="Times New Roman" w:cs="Times New Roman"/>
          <w:i/>
          <w:sz w:val="18"/>
          <w:szCs w:val="18"/>
          <w:lang w:eastAsia="ru-RU"/>
        </w:rPr>
      </w:pPr>
      <w:r w:rsidRPr="00425FC2">
        <w:rPr>
          <w:rFonts w:ascii="Times New Roman" w:eastAsia="Times New Roman" w:hAnsi="Times New Roman" w:cs="Times New Roman"/>
          <w:i/>
          <w:sz w:val="18"/>
          <w:szCs w:val="18"/>
          <w:lang w:eastAsia="ru-RU"/>
        </w:rPr>
        <w:t>(фамилия, инициалы, подпись заявителя)</w:t>
      </w:r>
    </w:p>
    <w:p w14:paraId="64BA3189" w14:textId="77777777" w:rsidR="00600D24" w:rsidRPr="00425FC2" w:rsidRDefault="00600D24" w:rsidP="00600D24">
      <w:pPr>
        <w:tabs>
          <w:tab w:val="left" w:pos="9498"/>
        </w:tabs>
        <w:spacing w:after="0" w:line="240" w:lineRule="auto"/>
        <w:ind w:right="140"/>
        <w:rPr>
          <w:rFonts w:ascii="Times New Roman" w:eastAsia="Times New Roman" w:hAnsi="Times New Roman" w:cs="Times New Roman"/>
          <w:lang w:eastAsia="ru-RU"/>
        </w:rPr>
      </w:pPr>
      <w:r w:rsidRPr="00425FC2">
        <w:rPr>
          <w:rFonts w:ascii="Times New Roman" w:eastAsia="Times New Roman" w:hAnsi="Times New Roman" w:cs="Times New Roman"/>
          <w:lang w:eastAsia="ru-RU"/>
        </w:rPr>
        <w:t xml:space="preserve">__________________________________                                     ___________________________________    </w:t>
      </w:r>
    </w:p>
    <w:p w14:paraId="560B4DC7" w14:textId="77777777" w:rsidR="00600D24" w:rsidRPr="00425FC2" w:rsidRDefault="00600D24" w:rsidP="00600D24">
      <w:pPr>
        <w:tabs>
          <w:tab w:val="left" w:pos="9498"/>
        </w:tabs>
        <w:spacing w:after="0" w:line="240" w:lineRule="auto"/>
        <w:ind w:right="140"/>
        <w:rPr>
          <w:rFonts w:ascii="Times New Roman" w:eastAsia="Times New Roman" w:hAnsi="Times New Roman" w:cs="Times New Roman"/>
          <w:i/>
          <w:sz w:val="18"/>
          <w:szCs w:val="18"/>
          <w:lang w:eastAsia="ru-RU"/>
        </w:rPr>
      </w:pPr>
      <w:r w:rsidRPr="00425FC2">
        <w:rPr>
          <w:rFonts w:ascii="Times New Roman" w:eastAsia="Times New Roman" w:hAnsi="Times New Roman" w:cs="Times New Roman"/>
          <w:i/>
          <w:sz w:val="18"/>
          <w:szCs w:val="18"/>
          <w:lang w:eastAsia="ru-RU"/>
        </w:rPr>
        <w:t>(должность сотрудника, выдавшего документы)                                                      (подпись, фамилия, инициалы)</w:t>
      </w:r>
    </w:p>
    <w:p w14:paraId="0AB3B28C" w14:textId="77777777" w:rsidR="00600D24" w:rsidRPr="00425FC2" w:rsidRDefault="00600D24" w:rsidP="00600D24">
      <w:pPr>
        <w:tabs>
          <w:tab w:val="left" w:pos="9498"/>
        </w:tabs>
        <w:spacing w:after="0" w:line="240" w:lineRule="auto"/>
        <w:ind w:right="140"/>
        <w:rPr>
          <w:rFonts w:ascii="Times New Roman" w:eastAsia="Times New Roman" w:hAnsi="Times New Roman" w:cs="Times New Roman"/>
          <w:lang w:eastAsia="ru-RU"/>
        </w:rPr>
      </w:pPr>
    </w:p>
    <w:p w14:paraId="2AD563E0" w14:textId="77777777" w:rsidR="00600D24" w:rsidRPr="00425FC2" w:rsidRDefault="00600D24" w:rsidP="00600D24">
      <w:pPr>
        <w:tabs>
          <w:tab w:val="left" w:pos="5950"/>
        </w:tabs>
        <w:spacing w:after="0" w:line="240" w:lineRule="auto"/>
        <w:ind w:right="140"/>
        <w:rPr>
          <w:rFonts w:ascii="Times New Roman" w:eastAsia="Times New Roman" w:hAnsi="Times New Roman" w:cs="Times New Roman"/>
          <w:lang w:eastAsia="ru-RU"/>
        </w:rPr>
      </w:pPr>
      <w:r w:rsidRPr="00425FC2">
        <w:rPr>
          <w:rFonts w:ascii="Times New Roman" w:eastAsia="Times New Roman" w:hAnsi="Times New Roman" w:cs="Times New Roman"/>
          <w:lang w:eastAsia="ru-RU"/>
        </w:rPr>
        <w:t>_________________________</w:t>
      </w:r>
      <w:r>
        <w:rPr>
          <w:rFonts w:ascii="Times New Roman" w:eastAsia="Times New Roman" w:hAnsi="Times New Roman" w:cs="Times New Roman"/>
          <w:lang w:eastAsia="ru-RU"/>
        </w:rPr>
        <w:t xml:space="preserve">________  </w:t>
      </w:r>
      <w:r w:rsidR="00B70D0F">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 xml:space="preserve"> </w:t>
      </w:r>
      <w:r w:rsidR="00B70D0F">
        <w:rPr>
          <w:rFonts w:ascii="Times New Roman" w:eastAsia="Times New Roman" w:hAnsi="Times New Roman" w:cs="Times New Roman"/>
          <w:lang w:eastAsia="ru-RU"/>
        </w:rPr>
        <w:t xml:space="preserve">    </w:t>
      </w:r>
      <w:r w:rsidRPr="00425FC2">
        <w:rPr>
          <w:rFonts w:ascii="Times New Roman" w:eastAsia="Times New Roman" w:hAnsi="Times New Roman" w:cs="Times New Roman"/>
          <w:lang w:eastAsia="ru-RU"/>
        </w:rPr>
        <w:t>_________________________________</w:t>
      </w:r>
    </w:p>
    <w:p w14:paraId="576558FF" w14:textId="77777777" w:rsidR="00600D24" w:rsidRPr="00425FC2" w:rsidRDefault="00600D24" w:rsidP="00600D24">
      <w:pPr>
        <w:tabs>
          <w:tab w:val="left" w:pos="9498"/>
        </w:tabs>
        <w:spacing w:after="0" w:line="240" w:lineRule="auto"/>
        <w:ind w:right="140"/>
        <w:rPr>
          <w:rFonts w:ascii="Times New Roman" w:eastAsia="Times New Roman" w:hAnsi="Times New Roman" w:cs="Times New Roman"/>
          <w:i/>
          <w:sz w:val="18"/>
          <w:szCs w:val="18"/>
          <w:lang w:eastAsia="ru-RU"/>
        </w:rPr>
      </w:pPr>
      <w:r w:rsidRPr="00425FC2">
        <w:rPr>
          <w:rFonts w:ascii="Times New Roman" w:eastAsia="Times New Roman" w:hAnsi="Times New Roman" w:cs="Times New Roman"/>
          <w:i/>
          <w:sz w:val="18"/>
          <w:szCs w:val="18"/>
          <w:lang w:eastAsia="ru-RU"/>
        </w:rPr>
        <w:t xml:space="preserve">(дата выдачи (получения) документов)                               </w:t>
      </w:r>
      <w:r w:rsidR="00B70D0F">
        <w:rPr>
          <w:rFonts w:ascii="Times New Roman" w:eastAsia="Times New Roman" w:hAnsi="Times New Roman" w:cs="Times New Roman"/>
          <w:i/>
          <w:sz w:val="18"/>
          <w:szCs w:val="18"/>
          <w:lang w:eastAsia="ru-RU"/>
        </w:rPr>
        <w:t xml:space="preserve">     </w:t>
      </w:r>
      <w:r w:rsidRPr="00425FC2">
        <w:rPr>
          <w:rFonts w:ascii="Times New Roman" w:eastAsia="Times New Roman" w:hAnsi="Times New Roman" w:cs="Times New Roman"/>
          <w:i/>
          <w:sz w:val="18"/>
          <w:szCs w:val="18"/>
          <w:lang w:eastAsia="ru-RU"/>
        </w:rPr>
        <w:t>(фамилия, иниц</w:t>
      </w:r>
      <w:r>
        <w:rPr>
          <w:rFonts w:ascii="Times New Roman" w:eastAsia="Times New Roman" w:hAnsi="Times New Roman" w:cs="Times New Roman"/>
          <w:i/>
          <w:sz w:val="18"/>
          <w:szCs w:val="18"/>
          <w:lang w:eastAsia="ru-RU"/>
        </w:rPr>
        <w:t xml:space="preserve">иалы, подпись лица, получившего </w:t>
      </w:r>
      <w:r w:rsidRPr="00425FC2">
        <w:rPr>
          <w:rFonts w:ascii="Times New Roman" w:eastAsia="Times New Roman" w:hAnsi="Times New Roman" w:cs="Times New Roman"/>
          <w:i/>
          <w:sz w:val="18"/>
          <w:szCs w:val="18"/>
          <w:lang w:eastAsia="ru-RU"/>
        </w:rPr>
        <w:t>документы)</w:t>
      </w:r>
    </w:p>
    <w:p w14:paraId="6614198F" w14:textId="77777777" w:rsidR="00600D24" w:rsidRDefault="00600D24" w:rsidP="00600D24">
      <w:pPr>
        <w:tabs>
          <w:tab w:val="left" w:pos="9498"/>
        </w:tabs>
        <w:autoSpaceDE w:val="0"/>
        <w:autoSpaceDN w:val="0"/>
        <w:adjustRightInd w:val="0"/>
        <w:spacing w:after="0" w:line="240" w:lineRule="auto"/>
        <w:ind w:left="5387"/>
        <w:rPr>
          <w:rFonts w:ascii="Times New Roman" w:eastAsia="Times New Roman" w:hAnsi="Times New Roman" w:cs="Times New Roman"/>
          <w:sz w:val="28"/>
          <w:szCs w:val="28"/>
          <w:lang w:eastAsia="ru-RU"/>
        </w:rPr>
      </w:pPr>
    </w:p>
    <w:p w14:paraId="2C256482" w14:textId="77777777" w:rsidR="00600D24" w:rsidRDefault="00600D24" w:rsidP="00600D24">
      <w:pPr>
        <w:tabs>
          <w:tab w:val="left" w:pos="9498"/>
        </w:tabs>
        <w:autoSpaceDE w:val="0"/>
        <w:autoSpaceDN w:val="0"/>
        <w:adjustRightInd w:val="0"/>
        <w:spacing w:after="0" w:line="240" w:lineRule="auto"/>
        <w:ind w:left="5387"/>
        <w:rPr>
          <w:rFonts w:ascii="Times New Roman" w:eastAsia="Times New Roman" w:hAnsi="Times New Roman" w:cs="Times New Roman"/>
          <w:sz w:val="28"/>
          <w:szCs w:val="28"/>
          <w:lang w:eastAsia="ru-RU"/>
        </w:rPr>
      </w:pPr>
    </w:p>
    <w:p w14:paraId="318D95BC" w14:textId="77777777" w:rsidR="004334E5" w:rsidRDefault="004334E5" w:rsidP="00600D24">
      <w:pPr>
        <w:tabs>
          <w:tab w:val="left" w:pos="9498"/>
        </w:tabs>
        <w:autoSpaceDE w:val="0"/>
        <w:autoSpaceDN w:val="0"/>
        <w:adjustRightInd w:val="0"/>
        <w:spacing w:after="0" w:line="240" w:lineRule="auto"/>
        <w:ind w:left="5387"/>
        <w:rPr>
          <w:rFonts w:ascii="Times New Roman" w:eastAsia="Times New Roman" w:hAnsi="Times New Roman" w:cs="Times New Roman"/>
          <w:sz w:val="28"/>
          <w:szCs w:val="28"/>
          <w:lang w:eastAsia="ru-RU"/>
        </w:rPr>
      </w:pPr>
    </w:p>
    <w:p w14:paraId="1FB62437" w14:textId="77777777" w:rsidR="004334E5" w:rsidRDefault="004334E5" w:rsidP="00600D24">
      <w:pPr>
        <w:tabs>
          <w:tab w:val="left" w:pos="9498"/>
        </w:tabs>
        <w:autoSpaceDE w:val="0"/>
        <w:autoSpaceDN w:val="0"/>
        <w:adjustRightInd w:val="0"/>
        <w:spacing w:after="0" w:line="240" w:lineRule="auto"/>
        <w:ind w:left="5387"/>
        <w:rPr>
          <w:rFonts w:ascii="Times New Roman" w:eastAsia="Times New Roman" w:hAnsi="Times New Roman" w:cs="Times New Roman"/>
          <w:sz w:val="28"/>
          <w:szCs w:val="28"/>
          <w:lang w:eastAsia="ru-RU"/>
        </w:rPr>
      </w:pPr>
    </w:p>
    <w:p w14:paraId="2998206F" w14:textId="77777777" w:rsidR="004334E5" w:rsidRDefault="004334E5" w:rsidP="00600D24">
      <w:pPr>
        <w:tabs>
          <w:tab w:val="left" w:pos="9498"/>
        </w:tabs>
        <w:autoSpaceDE w:val="0"/>
        <w:autoSpaceDN w:val="0"/>
        <w:adjustRightInd w:val="0"/>
        <w:spacing w:after="0" w:line="240" w:lineRule="auto"/>
        <w:ind w:left="5387"/>
        <w:rPr>
          <w:rFonts w:ascii="Times New Roman" w:eastAsia="Times New Roman" w:hAnsi="Times New Roman" w:cs="Times New Roman"/>
          <w:sz w:val="28"/>
          <w:szCs w:val="28"/>
          <w:lang w:eastAsia="ru-RU"/>
        </w:rPr>
      </w:pPr>
    </w:p>
    <w:p w14:paraId="4C20FC9E" w14:textId="77777777" w:rsidR="004334E5" w:rsidRDefault="004334E5" w:rsidP="00600D24">
      <w:pPr>
        <w:tabs>
          <w:tab w:val="left" w:pos="9498"/>
        </w:tabs>
        <w:autoSpaceDE w:val="0"/>
        <w:autoSpaceDN w:val="0"/>
        <w:adjustRightInd w:val="0"/>
        <w:spacing w:after="0" w:line="240" w:lineRule="auto"/>
        <w:ind w:left="5387"/>
        <w:rPr>
          <w:rFonts w:ascii="Times New Roman" w:eastAsia="Times New Roman" w:hAnsi="Times New Roman" w:cs="Times New Roman"/>
          <w:sz w:val="28"/>
          <w:szCs w:val="28"/>
          <w:lang w:eastAsia="ru-RU"/>
        </w:rPr>
      </w:pPr>
    </w:p>
    <w:p w14:paraId="28881F61" w14:textId="77777777" w:rsidR="004334E5" w:rsidRDefault="004334E5" w:rsidP="00600D24">
      <w:pPr>
        <w:tabs>
          <w:tab w:val="left" w:pos="9498"/>
        </w:tabs>
        <w:autoSpaceDE w:val="0"/>
        <w:autoSpaceDN w:val="0"/>
        <w:adjustRightInd w:val="0"/>
        <w:spacing w:after="0" w:line="240" w:lineRule="auto"/>
        <w:ind w:left="5387"/>
        <w:rPr>
          <w:rFonts w:ascii="Times New Roman" w:eastAsia="Times New Roman" w:hAnsi="Times New Roman" w:cs="Times New Roman"/>
          <w:sz w:val="28"/>
          <w:szCs w:val="28"/>
          <w:lang w:eastAsia="ru-RU"/>
        </w:rPr>
      </w:pPr>
    </w:p>
    <w:p w14:paraId="092887E3" w14:textId="77777777" w:rsidR="004334E5" w:rsidRDefault="004334E5" w:rsidP="00600D24">
      <w:pPr>
        <w:tabs>
          <w:tab w:val="left" w:pos="9498"/>
        </w:tabs>
        <w:autoSpaceDE w:val="0"/>
        <w:autoSpaceDN w:val="0"/>
        <w:adjustRightInd w:val="0"/>
        <w:spacing w:after="0" w:line="240" w:lineRule="auto"/>
        <w:ind w:left="5387"/>
        <w:rPr>
          <w:rFonts w:ascii="Times New Roman" w:eastAsia="Times New Roman" w:hAnsi="Times New Roman" w:cs="Times New Roman"/>
          <w:sz w:val="28"/>
          <w:szCs w:val="28"/>
          <w:lang w:eastAsia="ru-RU"/>
        </w:rPr>
      </w:pPr>
    </w:p>
    <w:p w14:paraId="72F1B30E" w14:textId="77777777" w:rsidR="004334E5" w:rsidRDefault="004334E5" w:rsidP="00600D24">
      <w:pPr>
        <w:tabs>
          <w:tab w:val="left" w:pos="9498"/>
        </w:tabs>
        <w:autoSpaceDE w:val="0"/>
        <w:autoSpaceDN w:val="0"/>
        <w:adjustRightInd w:val="0"/>
        <w:spacing w:after="0" w:line="240" w:lineRule="auto"/>
        <w:ind w:left="5387"/>
        <w:rPr>
          <w:rFonts w:ascii="Times New Roman" w:eastAsia="Times New Roman" w:hAnsi="Times New Roman" w:cs="Times New Roman"/>
          <w:sz w:val="28"/>
          <w:szCs w:val="28"/>
          <w:lang w:eastAsia="ru-RU"/>
        </w:rPr>
      </w:pPr>
    </w:p>
    <w:p w14:paraId="3D6F04A4" w14:textId="77777777" w:rsidR="004334E5" w:rsidRDefault="004334E5" w:rsidP="00600D24">
      <w:pPr>
        <w:tabs>
          <w:tab w:val="left" w:pos="9498"/>
        </w:tabs>
        <w:autoSpaceDE w:val="0"/>
        <w:autoSpaceDN w:val="0"/>
        <w:adjustRightInd w:val="0"/>
        <w:spacing w:after="0" w:line="240" w:lineRule="auto"/>
        <w:ind w:left="5387"/>
        <w:rPr>
          <w:rFonts w:ascii="Times New Roman" w:eastAsia="Times New Roman" w:hAnsi="Times New Roman" w:cs="Times New Roman"/>
          <w:sz w:val="28"/>
          <w:szCs w:val="28"/>
          <w:lang w:eastAsia="ru-RU"/>
        </w:rPr>
      </w:pPr>
    </w:p>
    <w:p w14:paraId="6711D86C" w14:textId="77777777" w:rsidR="004334E5" w:rsidRDefault="004334E5" w:rsidP="00600D24">
      <w:pPr>
        <w:tabs>
          <w:tab w:val="left" w:pos="9498"/>
        </w:tabs>
        <w:autoSpaceDE w:val="0"/>
        <w:autoSpaceDN w:val="0"/>
        <w:adjustRightInd w:val="0"/>
        <w:spacing w:after="0" w:line="240" w:lineRule="auto"/>
        <w:ind w:left="5387"/>
        <w:rPr>
          <w:rFonts w:ascii="Times New Roman" w:eastAsia="Times New Roman" w:hAnsi="Times New Roman" w:cs="Times New Roman"/>
          <w:sz w:val="28"/>
          <w:szCs w:val="28"/>
          <w:lang w:eastAsia="ru-RU"/>
        </w:rPr>
      </w:pPr>
    </w:p>
    <w:p w14:paraId="32A8A710" w14:textId="77777777" w:rsidR="004334E5" w:rsidRDefault="004334E5" w:rsidP="00600D24">
      <w:pPr>
        <w:tabs>
          <w:tab w:val="left" w:pos="9498"/>
        </w:tabs>
        <w:autoSpaceDE w:val="0"/>
        <w:autoSpaceDN w:val="0"/>
        <w:adjustRightInd w:val="0"/>
        <w:spacing w:after="0" w:line="240" w:lineRule="auto"/>
        <w:ind w:left="5387"/>
        <w:rPr>
          <w:rFonts w:ascii="Times New Roman" w:eastAsia="Times New Roman" w:hAnsi="Times New Roman" w:cs="Times New Roman"/>
          <w:sz w:val="28"/>
          <w:szCs w:val="28"/>
          <w:lang w:eastAsia="ru-RU"/>
        </w:rPr>
      </w:pPr>
    </w:p>
    <w:p w14:paraId="0B1DE602" w14:textId="77777777" w:rsidR="004334E5" w:rsidRDefault="004334E5" w:rsidP="00600D24">
      <w:pPr>
        <w:tabs>
          <w:tab w:val="left" w:pos="9498"/>
        </w:tabs>
        <w:autoSpaceDE w:val="0"/>
        <w:autoSpaceDN w:val="0"/>
        <w:adjustRightInd w:val="0"/>
        <w:spacing w:after="0" w:line="240" w:lineRule="auto"/>
        <w:ind w:left="5387"/>
        <w:rPr>
          <w:rFonts w:ascii="Times New Roman" w:eastAsia="Times New Roman" w:hAnsi="Times New Roman" w:cs="Times New Roman"/>
          <w:sz w:val="28"/>
          <w:szCs w:val="28"/>
          <w:lang w:eastAsia="ru-RU"/>
        </w:rPr>
      </w:pPr>
    </w:p>
    <w:p w14:paraId="150DA25C" w14:textId="77777777" w:rsidR="004334E5" w:rsidRDefault="004334E5" w:rsidP="00600D24">
      <w:pPr>
        <w:tabs>
          <w:tab w:val="left" w:pos="9498"/>
        </w:tabs>
        <w:autoSpaceDE w:val="0"/>
        <w:autoSpaceDN w:val="0"/>
        <w:adjustRightInd w:val="0"/>
        <w:spacing w:after="0" w:line="240" w:lineRule="auto"/>
        <w:ind w:left="5387"/>
        <w:rPr>
          <w:rFonts w:ascii="Times New Roman" w:eastAsia="Times New Roman" w:hAnsi="Times New Roman" w:cs="Times New Roman"/>
          <w:sz w:val="28"/>
          <w:szCs w:val="28"/>
          <w:lang w:eastAsia="ru-RU"/>
        </w:rPr>
      </w:pPr>
    </w:p>
    <w:p w14:paraId="471A6FC6" w14:textId="77777777" w:rsidR="004334E5" w:rsidRDefault="004334E5" w:rsidP="00600D24">
      <w:pPr>
        <w:tabs>
          <w:tab w:val="left" w:pos="9498"/>
        </w:tabs>
        <w:autoSpaceDE w:val="0"/>
        <w:autoSpaceDN w:val="0"/>
        <w:adjustRightInd w:val="0"/>
        <w:spacing w:after="0" w:line="240" w:lineRule="auto"/>
        <w:ind w:left="5387"/>
        <w:rPr>
          <w:rFonts w:ascii="Times New Roman" w:eastAsia="Times New Roman" w:hAnsi="Times New Roman" w:cs="Times New Roman"/>
          <w:sz w:val="28"/>
          <w:szCs w:val="28"/>
          <w:lang w:eastAsia="ru-RU"/>
        </w:rPr>
      </w:pPr>
    </w:p>
    <w:p w14:paraId="5C3EDC4A" w14:textId="77777777" w:rsidR="004334E5" w:rsidRDefault="004334E5" w:rsidP="00600D24">
      <w:pPr>
        <w:tabs>
          <w:tab w:val="left" w:pos="9498"/>
        </w:tabs>
        <w:autoSpaceDE w:val="0"/>
        <w:autoSpaceDN w:val="0"/>
        <w:adjustRightInd w:val="0"/>
        <w:spacing w:after="0" w:line="240" w:lineRule="auto"/>
        <w:ind w:left="5387"/>
        <w:rPr>
          <w:rFonts w:ascii="Times New Roman" w:eastAsia="Times New Roman" w:hAnsi="Times New Roman" w:cs="Times New Roman"/>
          <w:sz w:val="28"/>
          <w:szCs w:val="28"/>
          <w:lang w:eastAsia="ru-RU"/>
        </w:rPr>
      </w:pPr>
    </w:p>
    <w:p w14:paraId="7295E928" w14:textId="77777777" w:rsidR="004334E5" w:rsidRDefault="004334E5" w:rsidP="00600D24">
      <w:pPr>
        <w:tabs>
          <w:tab w:val="left" w:pos="9498"/>
        </w:tabs>
        <w:autoSpaceDE w:val="0"/>
        <w:autoSpaceDN w:val="0"/>
        <w:adjustRightInd w:val="0"/>
        <w:spacing w:after="0" w:line="240" w:lineRule="auto"/>
        <w:ind w:left="5387"/>
        <w:rPr>
          <w:rFonts w:ascii="Times New Roman" w:eastAsia="Times New Roman" w:hAnsi="Times New Roman" w:cs="Times New Roman"/>
          <w:sz w:val="28"/>
          <w:szCs w:val="28"/>
          <w:lang w:eastAsia="ru-RU"/>
        </w:rPr>
      </w:pPr>
    </w:p>
    <w:p w14:paraId="7C1EA168" w14:textId="77777777" w:rsidR="004334E5" w:rsidRDefault="004334E5" w:rsidP="00600D24">
      <w:pPr>
        <w:tabs>
          <w:tab w:val="left" w:pos="9498"/>
        </w:tabs>
        <w:autoSpaceDE w:val="0"/>
        <w:autoSpaceDN w:val="0"/>
        <w:adjustRightInd w:val="0"/>
        <w:spacing w:after="0" w:line="240" w:lineRule="auto"/>
        <w:ind w:left="5387"/>
        <w:rPr>
          <w:rFonts w:ascii="Times New Roman" w:eastAsia="Times New Roman" w:hAnsi="Times New Roman" w:cs="Times New Roman"/>
          <w:sz w:val="28"/>
          <w:szCs w:val="28"/>
          <w:lang w:eastAsia="ru-RU"/>
        </w:rPr>
      </w:pPr>
    </w:p>
    <w:p w14:paraId="3E2318FA" w14:textId="77777777" w:rsidR="004334E5" w:rsidRDefault="004334E5" w:rsidP="00600D24">
      <w:pPr>
        <w:tabs>
          <w:tab w:val="left" w:pos="9498"/>
        </w:tabs>
        <w:autoSpaceDE w:val="0"/>
        <w:autoSpaceDN w:val="0"/>
        <w:adjustRightInd w:val="0"/>
        <w:spacing w:after="0" w:line="240" w:lineRule="auto"/>
        <w:ind w:left="5387"/>
        <w:rPr>
          <w:rFonts w:ascii="Times New Roman" w:eastAsia="Times New Roman" w:hAnsi="Times New Roman" w:cs="Times New Roman"/>
          <w:sz w:val="28"/>
          <w:szCs w:val="28"/>
          <w:lang w:eastAsia="ru-RU"/>
        </w:rPr>
      </w:pPr>
    </w:p>
    <w:p w14:paraId="638214F2" w14:textId="77777777" w:rsidR="004334E5" w:rsidRDefault="004334E5" w:rsidP="00600D24">
      <w:pPr>
        <w:tabs>
          <w:tab w:val="left" w:pos="9498"/>
        </w:tabs>
        <w:autoSpaceDE w:val="0"/>
        <w:autoSpaceDN w:val="0"/>
        <w:adjustRightInd w:val="0"/>
        <w:spacing w:after="0" w:line="240" w:lineRule="auto"/>
        <w:ind w:left="5387"/>
        <w:rPr>
          <w:rFonts w:ascii="Times New Roman" w:eastAsia="Times New Roman" w:hAnsi="Times New Roman" w:cs="Times New Roman"/>
          <w:sz w:val="28"/>
          <w:szCs w:val="28"/>
          <w:lang w:eastAsia="ru-RU"/>
        </w:rPr>
      </w:pPr>
    </w:p>
    <w:p w14:paraId="106A77DC" w14:textId="77777777" w:rsidR="004334E5" w:rsidRDefault="004334E5" w:rsidP="00600D24">
      <w:pPr>
        <w:tabs>
          <w:tab w:val="left" w:pos="9498"/>
        </w:tabs>
        <w:autoSpaceDE w:val="0"/>
        <w:autoSpaceDN w:val="0"/>
        <w:adjustRightInd w:val="0"/>
        <w:spacing w:after="0" w:line="240" w:lineRule="auto"/>
        <w:ind w:left="5387"/>
        <w:rPr>
          <w:rFonts w:ascii="Times New Roman" w:eastAsia="Times New Roman" w:hAnsi="Times New Roman" w:cs="Times New Roman"/>
          <w:sz w:val="28"/>
          <w:szCs w:val="28"/>
          <w:lang w:eastAsia="ru-RU"/>
        </w:rPr>
      </w:pPr>
    </w:p>
    <w:p w14:paraId="5F84F4A2" w14:textId="77777777" w:rsidR="004334E5" w:rsidRDefault="004334E5" w:rsidP="00600D24">
      <w:pPr>
        <w:tabs>
          <w:tab w:val="left" w:pos="9498"/>
        </w:tabs>
        <w:autoSpaceDE w:val="0"/>
        <w:autoSpaceDN w:val="0"/>
        <w:adjustRightInd w:val="0"/>
        <w:spacing w:after="0" w:line="240" w:lineRule="auto"/>
        <w:ind w:left="5387"/>
        <w:rPr>
          <w:rFonts w:ascii="Times New Roman" w:eastAsia="Times New Roman" w:hAnsi="Times New Roman" w:cs="Times New Roman"/>
          <w:sz w:val="28"/>
          <w:szCs w:val="28"/>
          <w:lang w:eastAsia="ru-RU"/>
        </w:rPr>
      </w:pPr>
    </w:p>
    <w:p w14:paraId="0AA9D028" w14:textId="77777777" w:rsidR="004334E5" w:rsidRDefault="004334E5" w:rsidP="00600D24">
      <w:pPr>
        <w:tabs>
          <w:tab w:val="left" w:pos="9498"/>
        </w:tabs>
        <w:autoSpaceDE w:val="0"/>
        <w:autoSpaceDN w:val="0"/>
        <w:adjustRightInd w:val="0"/>
        <w:spacing w:after="0" w:line="240" w:lineRule="auto"/>
        <w:ind w:left="5387"/>
        <w:rPr>
          <w:rFonts w:ascii="Times New Roman" w:eastAsia="Times New Roman" w:hAnsi="Times New Roman" w:cs="Times New Roman"/>
          <w:sz w:val="28"/>
          <w:szCs w:val="28"/>
          <w:lang w:eastAsia="ru-RU"/>
        </w:rPr>
      </w:pPr>
    </w:p>
    <w:p w14:paraId="2FA35830" w14:textId="77777777" w:rsidR="004334E5" w:rsidRDefault="004334E5" w:rsidP="00600D24">
      <w:pPr>
        <w:tabs>
          <w:tab w:val="left" w:pos="9498"/>
        </w:tabs>
        <w:autoSpaceDE w:val="0"/>
        <w:autoSpaceDN w:val="0"/>
        <w:adjustRightInd w:val="0"/>
        <w:spacing w:after="0" w:line="240" w:lineRule="auto"/>
        <w:ind w:left="5387"/>
        <w:rPr>
          <w:rFonts w:ascii="Times New Roman" w:eastAsia="Times New Roman" w:hAnsi="Times New Roman" w:cs="Times New Roman"/>
          <w:sz w:val="28"/>
          <w:szCs w:val="28"/>
          <w:lang w:eastAsia="ru-RU"/>
        </w:rPr>
      </w:pPr>
    </w:p>
    <w:p w14:paraId="287AF21F" w14:textId="77777777" w:rsidR="004334E5" w:rsidRDefault="004334E5" w:rsidP="00600D24">
      <w:pPr>
        <w:tabs>
          <w:tab w:val="left" w:pos="9498"/>
        </w:tabs>
        <w:autoSpaceDE w:val="0"/>
        <w:autoSpaceDN w:val="0"/>
        <w:adjustRightInd w:val="0"/>
        <w:spacing w:after="0" w:line="240" w:lineRule="auto"/>
        <w:ind w:left="5387"/>
        <w:rPr>
          <w:rFonts w:ascii="Times New Roman" w:eastAsia="Times New Roman" w:hAnsi="Times New Roman" w:cs="Times New Roman"/>
          <w:sz w:val="28"/>
          <w:szCs w:val="28"/>
          <w:lang w:eastAsia="ru-RU"/>
        </w:rPr>
      </w:pPr>
    </w:p>
    <w:p w14:paraId="0FA74A15" w14:textId="77777777" w:rsidR="004334E5" w:rsidRDefault="004334E5" w:rsidP="00600D24">
      <w:pPr>
        <w:tabs>
          <w:tab w:val="left" w:pos="9498"/>
        </w:tabs>
        <w:autoSpaceDE w:val="0"/>
        <w:autoSpaceDN w:val="0"/>
        <w:adjustRightInd w:val="0"/>
        <w:spacing w:after="0" w:line="240" w:lineRule="auto"/>
        <w:ind w:left="5387"/>
        <w:rPr>
          <w:rFonts w:ascii="Times New Roman" w:eastAsia="Times New Roman" w:hAnsi="Times New Roman" w:cs="Times New Roman"/>
          <w:sz w:val="28"/>
          <w:szCs w:val="28"/>
          <w:lang w:eastAsia="ru-RU"/>
        </w:rPr>
      </w:pPr>
    </w:p>
    <w:p w14:paraId="1FD1D1A9" w14:textId="77777777" w:rsidR="004334E5" w:rsidRDefault="004334E5" w:rsidP="00600D24">
      <w:pPr>
        <w:tabs>
          <w:tab w:val="left" w:pos="9498"/>
        </w:tabs>
        <w:autoSpaceDE w:val="0"/>
        <w:autoSpaceDN w:val="0"/>
        <w:adjustRightInd w:val="0"/>
        <w:spacing w:after="0" w:line="240" w:lineRule="auto"/>
        <w:ind w:left="5387"/>
        <w:rPr>
          <w:rFonts w:ascii="Times New Roman" w:eastAsia="Times New Roman" w:hAnsi="Times New Roman" w:cs="Times New Roman"/>
          <w:sz w:val="28"/>
          <w:szCs w:val="28"/>
          <w:lang w:eastAsia="ru-RU"/>
        </w:rPr>
      </w:pPr>
    </w:p>
    <w:p w14:paraId="4F65058D" w14:textId="77777777" w:rsidR="004334E5" w:rsidRDefault="004334E5" w:rsidP="00600D24">
      <w:pPr>
        <w:tabs>
          <w:tab w:val="left" w:pos="9498"/>
        </w:tabs>
        <w:autoSpaceDE w:val="0"/>
        <w:autoSpaceDN w:val="0"/>
        <w:adjustRightInd w:val="0"/>
        <w:spacing w:after="0" w:line="240" w:lineRule="auto"/>
        <w:ind w:left="5387"/>
        <w:rPr>
          <w:rFonts w:ascii="Times New Roman" w:eastAsia="Times New Roman" w:hAnsi="Times New Roman" w:cs="Times New Roman"/>
          <w:sz w:val="28"/>
          <w:szCs w:val="28"/>
          <w:lang w:eastAsia="ru-RU"/>
        </w:rPr>
      </w:pPr>
    </w:p>
    <w:p w14:paraId="7192E529" w14:textId="77777777" w:rsidR="004334E5" w:rsidRDefault="004334E5" w:rsidP="00600D24">
      <w:pPr>
        <w:tabs>
          <w:tab w:val="left" w:pos="9498"/>
        </w:tabs>
        <w:autoSpaceDE w:val="0"/>
        <w:autoSpaceDN w:val="0"/>
        <w:adjustRightInd w:val="0"/>
        <w:spacing w:after="0" w:line="240" w:lineRule="auto"/>
        <w:ind w:left="5387"/>
        <w:rPr>
          <w:rFonts w:ascii="Times New Roman" w:eastAsia="Times New Roman" w:hAnsi="Times New Roman" w:cs="Times New Roman"/>
          <w:sz w:val="28"/>
          <w:szCs w:val="28"/>
          <w:lang w:eastAsia="ru-RU"/>
        </w:rPr>
      </w:pPr>
    </w:p>
    <w:p w14:paraId="2B6E4829" w14:textId="77777777" w:rsidR="004334E5" w:rsidRDefault="004334E5" w:rsidP="00600D24">
      <w:pPr>
        <w:tabs>
          <w:tab w:val="left" w:pos="9498"/>
        </w:tabs>
        <w:autoSpaceDE w:val="0"/>
        <w:autoSpaceDN w:val="0"/>
        <w:adjustRightInd w:val="0"/>
        <w:spacing w:after="0" w:line="240" w:lineRule="auto"/>
        <w:ind w:left="5387"/>
        <w:rPr>
          <w:rFonts w:ascii="Times New Roman" w:eastAsia="Times New Roman" w:hAnsi="Times New Roman" w:cs="Times New Roman"/>
          <w:sz w:val="28"/>
          <w:szCs w:val="28"/>
          <w:lang w:eastAsia="ru-RU"/>
        </w:rPr>
      </w:pPr>
    </w:p>
    <w:p w14:paraId="40D326E2" w14:textId="77777777" w:rsidR="004334E5" w:rsidRDefault="004334E5" w:rsidP="00600D24">
      <w:pPr>
        <w:tabs>
          <w:tab w:val="left" w:pos="9498"/>
        </w:tabs>
        <w:autoSpaceDE w:val="0"/>
        <w:autoSpaceDN w:val="0"/>
        <w:adjustRightInd w:val="0"/>
        <w:spacing w:after="0" w:line="240" w:lineRule="auto"/>
        <w:ind w:left="5387"/>
        <w:rPr>
          <w:rFonts w:ascii="Times New Roman" w:eastAsia="Times New Roman" w:hAnsi="Times New Roman" w:cs="Times New Roman"/>
          <w:sz w:val="28"/>
          <w:szCs w:val="28"/>
          <w:lang w:eastAsia="ru-RU"/>
        </w:rPr>
      </w:pPr>
    </w:p>
    <w:p w14:paraId="7F878BB5" w14:textId="77777777" w:rsidR="004334E5" w:rsidRDefault="004334E5" w:rsidP="00600D24">
      <w:pPr>
        <w:tabs>
          <w:tab w:val="left" w:pos="9498"/>
        </w:tabs>
        <w:autoSpaceDE w:val="0"/>
        <w:autoSpaceDN w:val="0"/>
        <w:adjustRightInd w:val="0"/>
        <w:spacing w:after="0" w:line="240" w:lineRule="auto"/>
        <w:ind w:left="5387"/>
        <w:rPr>
          <w:rFonts w:ascii="Times New Roman" w:eastAsia="Times New Roman" w:hAnsi="Times New Roman" w:cs="Times New Roman"/>
          <w:sz w:val="28"/>
          <w:szCs w:val="28"/>
          <w:lang w:eastAsia="ru-RU"/>
        </w:rPr>
      </w:pPr>
    </w:p>
    <w:p w14:paraId="0E079645" w14:textId="77777777" w:rsidR="004334E5" w:rsidRDefault="004334E5" w:rsidP="00600D24">
      <w:pPr>
        <w:tabs>
          <w:tab w:val="left" w:pos="9498"/>
        </w:tabs>
        <w:autoSpaceDE w:val="0"/>
        <w:autoSpaceDN w:val="0"/>
        <w:adjustRightInd w:val="0"/>
        <w:spacing w:after="0" w:line="240" w:lineRule="auto"/>
        <w:ind w:left="5387"/>
        <w:rPr>
          <w:rFonts w:ascii="Times New Roman" w:eastAsia="Times New Roman" w:hAnsi="Times New Roman" w:cs="Times New Roman"/>
          <w:sz w:val="28"/>
          <w:szCs w:val="28"/>
          <w:lang w:eastAsia="ru-RU"/>
        </w:rPr>
      </w:pPr>
    </w:p>
    <w:p w14:paraId="541C7DC0" w14:textId="77777777" w:rsidR="004334E5" w:rsidRDefault="004334E5" w:rsidP="00600D24">
      <w:pPr>
        <w:tabs>
          <w:tab w:val="left" w:pos="9498"/>
        </w:tabs>
        <w:autoSpaceDE w:val="0"/>
        <w:autoSpaceDN w:val="0"/>
        <w:adjustRightInd w:val="0"/>
        <w:spacing w:after="0" w:line="240" w:lineRule="auto"/>
        <w:ind w:left="5387"/>
        <w:rPr>
          <w:rFonts w:ascii="Times New Roman" w:eastAsia="Times New Roman" w:hAnsi="Times New Roman" w:cs="Times New Roman"/>
          <w:sz w:val="28"/>
          <w:szCs w:val="28"/>
          <w:lang w:eastAsia="ru-RU"/>
        </w:rPr>
      </w:pPr>
    </w:p>
    <w:p w14:paraId="641120CA" w14:textId="77777777" w:rsidR="004334E5" w:rsidRDefault="004334E5" w:rsidP="00600D24">
      <w:pPr>
        <w:tabs>
          <w:tab w:val="left" w:pos="9498"/>
        </w:tabs>
        <w:autoSpaceDE w:val="0"/>
        <w:autoSpaceDN w:val="0"/>
        <w:adjustRightInd w:val="0"/>
        <w:spacing w:after="0" w:line="240" w:lineRule="auto"/>
        <w:ind w:left="5387"/>
        <w:rPr>
          <w:rFonts w:ascii="Times New Roman" w:eastAsia="Times New Roman" w:hAnsi="Times New Roman" w:cs="Times New Roman"/>
          <w:sz w:val="28"/>
          <w:szCs w:val="28"/>
          <w:lang w:eastAsia="ru-RU"/>
        </w:rPr>
      </w:pPr>
    </w:p>
    <w:p w14:paraId="0023D0C2" w14:textId="77777777" w:rsidR="004334E5" w:rsidRDefault="004334E5" w:rsidP="00600D24">
      <w:pPr>
        <w:tabs>
          <w:tab w:val="left" w:pos="9498"/>
        </w:tabs>
        <w:autoSpaceDE w:val="0"/>
        <w:autoSpaceDN w:val="0"/>
        <w:adjustRightInd w:val="0"/>
        <w:spacing w:after="0" w:line="240" w:lineRule="auto"/>
        <w:ind w:left="5387"/>
        <w:rPr>
          <w:rFonts w:ascii="Times New Roman" w:eastAsia="Times New Roman" w:hAnsi="Times New Roman" w:cs="Times New Roman"/>
          <w:sz w:val="28"/>
          <w:szCs w:val="28"/>
          <w:lang w:eastAsia="ru-RU"/>
        </w:rPr>
      </w:pPr>
    </w:p>
    <w:p w14:paraId="790C611D" w14:textId="77777777" w:rsidR="004334E5" w:rsidRDefault="004334E5" w:rsidP="00600D24">
      <w:pPr>
        <w:tabs>
          <w:tab w:val="left" w:pos="9498"/>
        </w:tabs>
        <w:autoSpaceDE w:val="0"/>
        <w:autoSpaceDN w:val="0"/>
        <w:adjustRightInd w:val="0"/>
        <w:spacing w:after="0" w:line="240" w:lineRule="auto"/>
        <w:ind w:left="5387"/>
        <w:rPr>
          <w:rFonts w:ascii="Times New Roman" w:eastAsia="Times New Roman" w:hAnsi="Times New Roman" w:cs="Times New Roman"/>
          <w:sz w:val="28"/>
          <w:szCs w:val="28"/>
          <w:lang w:eastAsia="ru-RU"/>
        </w:rPr>
      </w:pPr>
    </w:p>
    <w:p w14:paraId="6AF6900B" w14:textId="29C8AA47" w:rsidR="00483D7F" w:rsidRDefault="00483D7F">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14:paraId="1000DDA0" w14:textId="77777777" w:rsidR="00600D24" w:rsidRPr="00425FC2" w:rsidRDefault="00600D24" w:rsidP="00600D24">
      <w:pPr>
        <w:tabs>
          <w:tab w:val="left" w:pos="9498"/>
        </w:tabs>
        <w:autoSpaceDE w:val="0"/>
        <w:autoSpaceDN w:val="0"/>
        <w:adjustRightInd w:val="0"/>
        <w:spacing w:after="0" w:line="240" w:lineRule="auto"/>
        <w:ind w:left="538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Приложение № 9</w:t>
      </w:r>
    </w:p>
    <w:p w14:paraId="0C42FEB2" w14:textId="77777777" w:rsidR="00600D24" w:rsidRPr="00425FC2" w:rsidRDefault="00600D24" w:rsidP="00600D24">
      <w:pPr>
        <w:tabs>
          <w:tab w:val="left" w:pos="9498"/>
        </w:tabs>
        <w:suppressAutoHyphens/>
        <w:autoSpaceDE w:val="0"/>
        <w:spacing w:after="0" w:line="240" w:lineRule="auto"/>
        <w:ind w:left="5387"/>
        <w:rPr>
          <w:rFonts w:ascii="Times New Roman" w:eastAsia="Times New Roman" w:hAnsi="Times New Roman" w:cs="Times New Roman"/>
          <w:sz w:val="28"/>
          <w:szCs w:val="28"/>
          <w:lang w:eastAsia="ar-SA"/>
        </w:rPr>
      </w:pPr>
      <w:r w:rsidRPr="00425FC2">
        <w:rPr>
          <w:rFonts w:ascii="Times New Roman" w:eastAsia="Times New Roman" w:hAnsi="Times New Roman" w:cs="Times New Roman"/>
          <w:sz w:val="28"/>
          <w:szCs w:val="28"/>
          <w:lang w:eastAsia="ar-SA"/>
        </w:rPr>
        <w:t xml:space="preserve">к административному регламенту </w:t>
      </w:r>
    </w:p>
    <w:p w14:paraId="0131B5A7" w14:textId="77777777" w:rsidR="00600D24" w:rsidRPr="00425FC2" w:rsidRDefault="00600D24" w:rsidP="00600D24">
      <w:pPr>
        <w:tabs>
          <w:tab w:val="left" w:pos="9498"/>
        </w:tabs>
        <w:suppressAutoHyphens/>
        <w:autoSpaceDE w:val="0"/>
        <w:spacing w:after="0" w:line="240" w:lineRule="auto"/>
        <w:ind w:left="4860"/>
        <w:rPr>
          <w:rFonts w:ascii="Times New Roman" w:eastAsia="Times New Roman" w:hAnsi="Times New Roman" w:cs="Times New Roman"/>
          <w:lang w:eastAsia="ar-SA"/>
        </w:rPr>
      </w:pPr>
    </w:p>
    <w:p w14:paraId="6B1289FA" w14:textId="77777777" w:rsidR="00600D24" w:rsidRPr="00583A09" w:rsidRDefault="00600D24" w:rsidP="00600D24">
      <w:pPr>
        <w:tabs>
          <w:tab w:val="left" w:pos="9498"/>
        </w:tabs>
        <w:suppressAutoHyphens/>
        <w:autoSpaceDE w:val="0"/>
        <w:spacing w:after="0" w:line="240" w:lineRule="auto"/>
        <w:ind w:left="5387"/>
        <w:rPr>
          <w:rFonts w:ascii="Times New Roman" w:eastAsia="Times New Roman" w:hAnsi="Times New Roman" w:cs="Times New Roman"/>
          <w:sz w:val="28"/>
          <w:szCs w:val="28"/>
          <w:lang w:eastAsia="ar-SA"/>
        </w:rPr>
      </w:pPr>
      <w:r w:rsidRPr="00583A09">
        <w:rPr>
          <w:rFonts w:ascii="Times New Roman" w:eastAsia="Times New Roman" w:hAnsi="Times New Roman" w:cs="Times New Roman"/>
          <w:sz w:val="28"/>
          <w:szCs w:val="28"/>
          <w:lang w:eastAsia="ru-RU"/>
        </w:rPr>
        <w:t>Комитет муниципального имущества и земельных ресурсов Администрации</w:t>
      </w:r>
    </w:p>
    <w:p w14:paraId="41443282" w14:textId="77777777" w:rsidR="00600D24" w:rsidRDefault="00600D24" w:rsidP="00600D24">
      <w:pPr>
        <w:widowControl w:val="0"/>
        <w:tabs>
          <w:tab w:val="left" w:pos="9498"/>
        </w:tabs>
        <w:autoSpaceDE w:val="0"/>
        <w:autoSpaceDN w:val="0"/>
        <w:adjustRightInd w:val="0"/>
        <w:spacing w:after="0" w:line="240" w:lineRule="auto"/>
        <w:rPr>
          <w:rFonts w:ascii="Times New Roman" w:eastAsia="Times New Roman" w:hAnsi="Times New Roman" w:cs="Times New Roman"/>
          <w:sz w:val="20"/>
          <w:szCs w:val="20"/>
          <w:lang w:eastAsia="ar-SA"/>
        </w:rPr>
      </w:pPr>
    </w:p>
    <w:p w14:paraId="70527FD0" w14:textId="77777777" w:rsidR="00583A09" w:rsidRPr="00425FC2" w:rsidRDefault="00583A09" w:rsidP="00600D24">
      <w:pPr>
        <w:widowControl w:val="0"/>
        <w:tabs>
          <w:tab w:val="left" w:pos="9498"/>
        </w:tabs>
        <w:autoSpaceDE w:val="0"/>
        <w:autoSpaceDN w:val="0"/>
        <w:adjustRightInd w:val="0"/>
        <w:spacing w:after="0" w:line="240" w:lineRule="auto"/>
        <w:rPr>
          <w:rFonts w:ascii="Times New Roman" w:eastAsia="Times New Roman" w:hAnsi="Times New Roman" w:cs="Times New Roman"/>
          <w:sz w:val="24"/>
          <w:lang w:eastAsia="ru-RU"/>
        </w:rPr>
      </w:pPr>
    </w:p>
    <w:p w14:paraId="27FE3F8E" w14:textId="77777777" w:rsidR="00600D24" w:rsidRPr="00DF268E" w:rsidRDefault="00600D24" w:rsidP="00600D24">
      <w:pPr>
        <w:widowControl w:val="0"/>
        <w:tabs>
          <w:tab w:val="left" w:pos="9498"/>
        </w:tabs>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DF268E">
        <w:rPr>
          <w:rFonts w:ascii="Times New Roman" w:eastAsia="Times New Roman" w:hAnsi="Times New Roman" w:cs="Times New Roman"/>
          <w:sz w:val="28"/>
          <w:szCs w:val="28"/>
          <w:lang w:eastAsia="ru-RU"/>
        </w:rPr>
        <w:t>Решение</w:t>
      </w:r>
    </w:p>
    <w:p w14:paraId="5FD90120" w14:textId="77777777" w:rsidR="00600D24" w:rsidRPr="00583A09" w:rsidRDefault="00600D24" w:rsidP="00600D24">
      <w:pPr>
        <w:widowControl w:val="0"/>
        <w:tabs>
          <w:tab w:val="left" w:pos="9498"/>
        </w:tabs>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83A09">
        <w:rPr>
          <w:rFonts w:ascii="Times New Roman" w:eastAsia="Times New Roman" w:hAnsi="Times New Roman" w:cs="Times New Roman"/>
          <w:sz w:val="28"/>
          <w:szCs w:val="28"/>
          <w:lang w:eastAsia="ru-RU"/>
        </w:rPr>
        <w:t>об отказе в приеме документов</w:t>
      </w:r>
    </w:p>
    <w:p w14:paraId="230D20F6" w14:textId="77777777" w:rsidR="00600D24" w:rsidRPr="00583A09" w:rsidRDefault="00600D24" w:rsidP="00600D24">
      <w:pPr>
        <w:widowControl w:val="0"/>
        <w:tabs>
          <w:tab w:val="left" w:pos="9498"/>
        </w:tabs>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83A09">
        <w:rPr>
          <w:rFonts w:ascii="Times New Roman" w:eastAsia="Times New Roman" w:hAnsi="Times New Roman" w:cs="Times New Roman"/>
          <w:sz w:val="28"/>
          <w:szCs w:val="28"/>
          <w:lang w:eastAsia="ru-RU"/>
        </w:rPr>
        <w:t>для предоставления муниципальной услуги по выдаче разрешения на использование земель или земельного участка, которые находятся в государственной или муниципальной собственности, без предоставления земельных участков и установления сервитута, публичного сервитута</w:t>
      </w:r>
    </w:p>
    <w:p w14:paraId="49B64C44" w14:textId="77777777" w:rsidR="00600D24" w:rsidRPr="00425FC2" w:rsidRDefault="00600D24" w:rsidP="00600D24">
      <w:pPr>
        <w:widowControl w:val="0"/>
        <w:tabs>
          <w:tab w:val="left" w:pos="9498"/>
        </w:tabs>
        <w:autoSpaceDE w:val="0"/>
        <w:autoSpaceDN w:val="0"/>
        <w:adjustRightInd w:val="0"/>
        <w:spacing w:after="0" w:line="240" w:lineRule="auto"/>
        <w:rPr>
          <w:rFonts w:ascii="Times New Roman" w:eastAsia="Times New Roman" w:hAnsi="Times New Roman" w:cs="Times New Roman"/>
          <w:sz w:val="24"/>
          <w:lang w:eastAsia="ru-RU"/>
        </w:rPr>
      </w:pPr>
    </w:p>
    <w:p w14:paraId="7198B0CE" w14:textId="77777777" w:rsidR="00600D24" w:rsidRPr="00425FC2" w:rsidRDefault="00600D24" w:rsidP="00600D24">
      <w:pPr>
        <w:widowControl w:val="0"/>
        <w:tabs>
          <w:tab w:val="left" w:pos="9498"/>
        </w:tabs>
        <w:autoSpaceDE w:val="0"/>
        <w:autoSpaceDN w:val="0"/>
        <w:adjustRightInd w:val="0"/>
        <w:spacing w:after="0" w:line="240" w:lineRule="auto"/>
        <w:jc w:val="center"/>
        <w:rPr>
          <w:rFonts w:ascii="Times New Roman" w:eastAsia="Times New Roman" w:hAnsi="Times New Roman" w:cs="Times New Roman"/>
          <w:color w:val="FF6600"/>
          <w:sz w:val="24"/>
          <w:lang w:eastAsia="ru-RU"/>
        </w:rPr>
      </w:pPr>
      <w:r>
        <w:rPr>
          <w:rFonts w:ascii="Times New Roman" w:eastAsia="Times New Roman" w:hAnsi="Times New Roman" w:cs="Times New Roman"/>
          <w:sz w:val="24"/>
          <w:lang w:eastAsia="ru-RU"/>
        </w:rPr>
        <w:t>Исх</w:t>
      </w:r>
      <w:r w:rsidRPr="00425FC2">
        <w:rPr>
          <w:rFonts w:ascii="Times New Roman" w:eastAsia="Times New Roman" w:hAnsi="Times New Roman" w:cs="Times New Roman"/>
          <w:sz w:val="24"/>
          <w:lang w:eastAsia="ru-RU"/>
        </w:rPr>
        <w:t>. № _______ от «___» _____</w:t>
      </w:r>
      <w:r>
        <w:rPr>
          <w:rFonts w:ascii="Times New Roman" w:eastAsia="Times New Roman" w:hAnsi="Times New Roman" w:cs="Times New Roman"/>
          <w:sz w:val="24"/>
          <w:lang w:eastAsia="ru-RU"/>
        </w:rPr>
        <w:t>___ 20___ г.</w:t>
      </w:r>
      <w:r w:rsidRPr="00425FC2">
        <w:rPr>
          <w:rFonts w:ascii="Times New Roman" w:eastAsia="Times New Roman" w:hAnsi="Times New Roman" w:cs="Times New Roman"/>
          <w:sz w:val="24"/>
          <w:lang w:eastAsia="ru-RU"/>
        </w:rPr>
        <w:t xml:space="preserve"> код услуги 028-64/у</w:t>
      </w:r>
    </w:p>
    <w:p w14:paraId="09C3C274" w14:textId="77777777" w:rsidR="00600D24" w:rsidRPr="00425FC2" w:rsidRDefault="00600D24" w:rsidP="00600D24">
      <w:pPr>
        <w:widowControl w:val="0"/>
        <w:tabs>
          <w:tab w:val="left" w:pos="9498"/>
        </w:tabs>
        <w:autoSpaceDE w:val="0"/>
        <w:autoSpaceDN w:val="0"/>
        <w:adjustRightInd w:val="0"/>
        <w:spacing w:after="0" w:line="240" w:lineRule="auto"/>
        <w:rPr>
          <w:rFonts w:ascii="Times New Roman" w:eastAsia="Times New Roman" w:hAnsi="Times New Roman" w:cs="Times New Roman"/>
          <w:sz w:val="24"/>
          <w:lang w:eastAsia="ru-RU"/>
        </w:rPr>
      </w:pPr>
    </w:p>
    <w:p w14:paraId="36079A1B" w14:textId="77777777" w:rsidR="00600D24" w:rsidRPr="006A21AB" w:rsidRDefault="00583A09" w:rsidP="00600D24">
      <w:pPr>
        <w:widowControl w:val="0"/>
        <w:tabs>
          <w:tab w:val="left" w:pos="9779"/>
        </w:tabs>
        <w:autoSpaceDE w:val="0"/>
        <w:autoSpaceDN w:val="0"/>
        <w:adjustRightInd w:val="0"/>
        <w:spacing w:after="0" w:line="240" w:lineRule="auto"/>
        <w:ind w:firstLine="708"/>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Выдано</w:t>
      </w:r>
      <w:r w:rsidR="00600D24" w:rsidRPr="006A21AB">
        <w:rPr>
          <w:rFonts w:ascii="Times New Roman" w:eastAsia="Times New Roman" w:hAnsi="Times New Roman" w:cs="Times New Roman"/>
          <w:sz w:val="26"/>
          <w:szCs w:val="26"/>
          <w:lang w:eastAsia="ru-RU"/>
        </w:rPr>
        <w:t> заявителю ________________________________________________________</w:t>
      </w:r>
      <w:r w:rsidR="00600D24">
        <w:rPr>
          <w:rFonts w:ascii="Times New Roman" w:eastAsia="Times New Roman" w:hAnsi="Times New Roman" w:cs="Times New Roman"/>
          <w:sz w:val="26"/>
          <w:szCs w:val="26"/>
          <w:lang w:eastAsia="ru-RU"/>
        </w:rPr>
        <w:t>_________________</w:t>
      </w:r>
    </w:p>
    <w:p w14:paraId="5CAFDFF7" w14:textId="77777777" w:rsidR="00600D24" w:rsidRPr="006A21AB" w:rsidRDefault="00600D24" w:rsidP="00600D24">
      <w:pPr>
        <w:widowControl w:val="0"/>
        <w:tabs>
          <w:tab w:val="left" w:pos="9498"/>
        </w:tabs>
        <w:autoSpaceDE w:val="0"/>
        <w:autoSpaceDN w:val="0"/>
        <w:adjustRightInd w:val="0"/>
        <w:spacing w:after="0" w:line="240" w:lineRule="auto"/>
        <w:ind w:firstLine="708"/>
        <w:jc w:val="center"/>
        <w:rPr>
          <w:rFonts w:ascii="Times New Roman" w:eastAsia="Times New Roman" w:hAnsi="Times New Roman" w:cs="Times New Roman"/>
          <w:i/>
          <w:lang w:eastAsia="ru-RU"/>
        </w:rPr>
      </w:pPr>
      <w:r w:rsidRPr="006A21AB">
        <w:rPr>
          <w:rFonts w:ascii="Times New Roman" w:eastAsia="Times New Roman" w:hAnsi="Times New Roman" w:cs="Times New Roman"/>
          <w:i/>
          <w:lang w:eastAsia="ru-RU"/>
        </w:rPr>
        <w:t>(фамилия, имя, отчество (последнее</w:t>
      </w:r>
      <w:r w:rsidR="00583A09">
        <w:rPr>
          <w:rFonts w:ascii="Times New Roman" w:eastAsia="Times New Roman" w:hAnsi="Times New Roman" w:cs="Times New Roman"/>
          <w:i/>
          <w:lang w:eastAsia="ru-RU"/>
        </w:rPr>
        <w:t xml:space="preserve"> - </w:t>
      </w:r>
      <w:r w:rsidRPr="006A21AB">
        <w:rPr>
          <w:rFonts w:ascii="Times New Roman" w:eastAsia="Times New Roman" w:hAnsi="Times New Roman" w:cs="Times New Roman"/>
          <w:i/>
          <w:lang w:eastAsia="ru-RU"/>
        </w:rPr>
        <w:t>при наличии) заявителя или представителя заявителя</w:t>
      </w:r>
    </w:p>
    <w:p w14:paraId="622FDE9F" w14:textId="77777777" w:rsidR="00600D24" w:rsidRPr="006A21AB" w:rsidRDefault="00600D24" w:rsidP="00600D24">
      <w:pPr>
        <w:widowControl w:val="0"/>
        <w:tabs>
          <w:tab w:val="left" w:pos="9639"/>
        </w:tabs>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6A21AB">
        <w:rPr>
          <w:rFonts w:ascii="Times New Roman" w:eastAsia="Times New Roman" w:hAnsi="Times New Roman" w:cs="Times New Roman"/>
          <w:sz w:val="26"/>
          <w:szCs w:val="26"/>
          <w:lang w:eastAsia="ru-RU"/>
        </w:rPr>
        <w:t>________________________________________________________</w:t>
      </w:r>
      <w:r>
        <w:rPr>
          <w:rFonts w:ascii="Times New Roman" w:eastAsia="Times New Roman" w:hAnsi="Times New Roman" w:cs="Times New Roman"/>
          <w:sz w:val="26"/>
          <w:szCs w:val="26"/>
          <w:lang w:eastAsia="ru-RU"/>
        </w:rPr>
        <w:t>_________________</w:t>
      </w:r>
      <w:r w:rsidRPr="006A21AB">
        <w:rPr>
          <w:rFonts w:ascii="Times New Roman" w:eastAsia="Times New Roman" w:hAnsi="Times New Roman" w:cs="Times New Roman"/>
          <w:sz w:val="26"/>
          <w:szCs w:val="26"/>
          <w:lang w:eastAsia="ru-RU"/>
        </w:rPr>
        <w:t xml:space="preserve"> </w:t>
      </w:r>
    </w:p>
    <w:p w14:paraId="617C5612" w14:textId="77777777" w:rsidR="00600D24" w:rsidRPr="006A21AB" w:rsidRDefault="00600D24" w:rsidP="00600D24">
      <w:pPr>
        <w:widowControl w:val="0"/>
        <w:tabs>
          <w:tab w:val="left" w:pos="9498"/>
        </w:tabs>
        <w:autoSpaceDE w:val="0"/>
        <w:autoSpaceDN w:val="0"/>
        <w:adjustRightInd w:val="0"/>
        <w:spacing w:after="0" w:line="240" w:lineRule="auto"/>
        <w:jc w:val="center"/>
        <w:rPr>
          <w:rFonts w:ascii="Times New Roman" w:eastAsia="Times New Roman" w:hAnsi="Times New Roman" w:cs="Times New Roman"/>
          <w:i/>
          <w:sz w:val="24"/>
          <w:szCs w:val="24"/>
          <w:lang w:eastAsia="ru-RU"/>
        </w:rPr>
      </w:pPr>
      <w:r w:rsidRPr="006A21AB">
        <w:rPr>
          <w:rFonts w:ascii="Times New Roman" w:eastAsia="Times New Roman" w:hAnsi="Times New Roman" w:cs="Times New Roman"/>
          <w:i/>
          <w:sz w:val="24"/>
          <w:szCs w:val="24"/>
          <w:lang w:eastAsia="ru-RU"/>
        </w:rPr>
        <w:t>либо наименование юридического лица, Ф.И.О. представителя юридического лица)</w:t>
      </w:r>
    </w:p>
    <w:p w14:paraId="79FEE859" w14:textId="77777777" w:rsidR="00600D24" w:rsidRPr="006A21AB" w:rsidRDefault="00600D24" w:rsidP="00600D24">
      <w:pPr>
        <w:widowControl w:val="0"/>
        <w:tabs>
          <w:tab w:val="left" w:pos="9498"/>
        </w:tabs>
        <w:autoSpaceDE w:val="0"/>
        <w:autoSpaceDN w:val="0"/>
        <w:adjustRightInd w:val="0"/>
        <w:spacing w:after="0" w:line="240" w:lineRule="auto"/>
        <w:jc w:val="both"/>
        <w:rPr>
          <w:rFonts w:ascii="Times New Roman" w:eastAsia="Times New Roman" w:hAnsi="Times New Roman" w:cs="Times New Roman"/>
          <w:sz w:val="26"/>
          <w:szCs w:val="26"/>
          <w:lang w:eastAsia="ru-RU"/>
        </w:rPr>
      </w:pPr>
    </w:p>
    <w:p w14:paraId="4324892E" w14:textId="77777777" w:rsidR="00600D24" w:rsidRDefault="00600D24" w:rsidP="00600D24">
      <w:pPr>
        <w:widowControl w:val="0"/>
        <w:tabs>
          <w:tab w:val="left" w:pos="9498"/>
        </w:tabs>
        <w:autoSpaceDE w:val="0"/>
        <w:autoSpaceDN w:val="0"/>
        <w:adjustRightInd w:val="0"/>
        <w:spacing w:after="0" w:line="240" w:lineRule="auto"/>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о том, что на приеме_</w:t>
      </w:r>
      <w:r w:rsidRPr="006A21AB">
        <w:rPr>
          <w:rFonts w:ascii="Times New Roman" w:eastAsia="Times New Roman" w:hAnsi="Times New Roman" w:cs="Times New Roman"/>
          <w:sz w:val="26"/>
          <w:szCs w:val="26"/>
          <w:lang w:eastAsia="ru-RU"/>
        </w:rPr>
        <w:t>_________________________</w:t>
      </w:r>
      <w:r>
        <w:rPr>
          <w:rFonts w:ascii="Times New Roman" w:eastAsia="Times New Roman" w:hAnsi="Times New Roman" w:cs="Times New Roman"/>
          <w:sz w:val="26"/>
          <w:szCs w:val="26"/>
          <w:lang w:eastAsia="ru-RU"/>
        </w:rPr>
        <w:t>_______________________</w:t>
      </w:r>
      <w:r w:rsidR="004334E5">
        <w:rPr>
          <w:rFonts w:ascii="Times New Roman" w:eastAsia="Times New Roman" w:hAnsi="Times New Roman" w:cs="Times New Roman"/>
          <w:sz w:val="26"/>
          <w:szCs w:val="26"/>
          <w:lang w:eastAsia="ru-RU"/>
        </w:rPr>
        <w:t>__</w:t>
      </w:r>
      <w:r>
        <w:rPr>
          <w:rFonts w:ascii="Times New Roman" w:eastAsia="Times New Roman" w:hAnsi="Times New Roman" w:cs="Times New Roman"/>
          <w:sz w:val="26"/>
          <w:szCs w:val="26"/>
          <w:lang w:eastAsia="ru-RU"/>
        </w:rPr>
        <w:t xml:space="preserve">____ </w:t>
      </w:r>
      <w:r w:rsidRPr="006A21AB">
        <w:rPr>
          <w:rFonts w:ascii="Times New Roman" w:eastAsia="Times New Roman" w:hAnsi="Times New Roman" w:cs="Times New Roman"/>
          <w:sz w:val="26"/>
          <w:szCs w:val="26"/>
          <w:lang w:eastAsia="ru-RU"/>
        </w:rPr>
        <w:t xml:space="preserve"> </w:t>
      </w:r>
    </w:p>
    <w:p w14:paraId="6BAF8472" w14:textId="77777777" w:rsidR="00600D24" w:rsidRPr="006A21AB" w:rsidRDefault="00600D24" w:rsidP="00600D24">
      <w:pPr>
        <w:widowControl w:val="0"/>
        <w:tabs>
          <w:tab w:val="left" w:pos="9498"/>
        </w:tabs>
        <w:autoSpaceDE w:val="0"/>
        <w:autoSpaceDN w:val="0"/>
        <w:adjustRightInd w:val="0"/>
        <w:spacing w:after="0" w:line="240" w:lineRule="auto"/>
        <w:rPr>
          <w:rFonts w:ascii="Times New Roman" w:eastAsia="Times New Roman" w:hAnsi="Times New Roman" w:cs="Times New Roman"/>
          <w:i/>
          <w:sz w:val="24"/>
          <w:szCs w:val="24"/>
          <w:lang w:eastAsia="ru-RU"/>
        </w:rPr>
      </w:pPr>
      <w:r w:rsidRPr="006A21AB">
        <w:rPr>
          <w:rFonts w:ascii="Times New Roman" w:eastAsia="Times New Roman" w:hAnsi="Times New Roman" w:cs="Times New Roman"/>
          <w:i/>
          <w:sz w:val="26"/>
          <w:szCs w:val="26"/>
          <w:lang w:eastAsia="ru-RU"/>
        </w:rPr>
        <w:t xml:space="preserve">                                            </w:t>
      </w:r>
      <w:r w:rsidRPr="006A21AB">
        <w:rPr>
          <w:rFonts w:ascii="Times New Roman" w:eastAsia="Times New Roman" w:hAnsi="Times New Roman" w:cs="Times New Roman"/>
          <w:i/>
          <w:sz w:val="24"/>
          <w:szCs w:val="24"/>
          <w:lang w:eastAsia="ru-RU"/>
        </w:rPr>
        <w:t>(указать дату и время приема)</w:t>
      </w:r>
    </w:p>
    <w:p w14:paraId="47790858" w14:textId="77777777" w:rsidR="00600D24" w:rsidRPr="006A21AB" w:rsidRDefault="00600D24" w:rsidP="00600D24">
      <w:pPr>
        <w:widowControl w:val="0"/>
        <w:tabs>
          <w:tab w:val="left" w:pos="9498"/>
        </w:tabs>
        <w:autoSpaceDE w:val="0"/>
        <w:autoSpaceDN w:val="0"/>
        <w:adjustRightInd w:val="0"/>
        <w:spacing w:after="0" w:line="240" w:lineRule="auto"/>
        <w:rPr>
          <w:rFonts w:ascii="Times New Roman" w:eastAsia="Times New Roman" w:hAnsi="Times New Roman" w:cs="Times New Roman"/>
          <w:sz w:val="26"/>
          <w:szCs w:val="26"/>
          <w:lang w:eastAsia="ru-RU"/>
        </w:rPr>
      </w:pPr>
      <w:r w:rsidRPr="006A21AB">
        <w:rPr>
          <w:rFonts w:ascii="Times New Roman" w:eastAsia="Times New Roman" w:hAnsi="Times New Roman" w:cs="Times New Roman"/>
          <w:sz w:val="26"/>
          <w:szCs w:val="26"/>
          <w:lang w:eastAsia="ru-RU"/>
        </w:rPr>
        <w:t>Вами представлены</w:t>
      </w:r>
      <w:r>
        <w:rPr>
          <w:rFonts w:ascii="Times New Roman" w:eastAsia="Times New Roman" w:hAnsi="Times New Roman" w:cs="Times New Roman"/>
          <w:sz w:val="26"/>
          <w:szCs w:val="26"/>
          <w:lang w:eastAsia="ru-RU"/>
        </w:rPr>
        <w:t xml:space="preserve"> </w:t>
      </w:r>
      <w:r w:rsidRPr="006A21AB">
        <w:rPr>
          <w:rFonts w:ascii="Times New Roman" w:eastAsia="Times New Roman" w:hAnsi="Times New Roman" w:cs="Times New Roman"/>
          <w:sz w:val="26"/>
          <w:szCs w:val="26"/>
          <w:lang w:eastAsia="ru-RU"/>
        </w:rPr>
        <w:t xml:space="preserve">документы для получения </w:t>
      </w:r>
      <w:r w:rsidRPr="006A21AB">
        <w:rPr>
          <w:rFonts w:ascii="Times New Roman" w:eastAsia="Times New Roman" w:hAnsi="Times New Roman" w:cs="Times New Roman"/>
          <w:i/>
          <w:lang w:eastAsia="ru-RU"/>
        </w:rPr>
        <w:t>(выбрать нужное)</w:t>
      </w:r>
      <w:r w:rsidRPr="006A21AB">
        <w:rPr>
          <w:rFonts w:ascii="Times New Roman" w:eastAsia="Times New Roman" w:hAnsi="Times New Roman" w:cs="Times New Roman"/>
          <w:sz w:val="26"/>
          <w:szCs w:val="26"/>
          <w:lang w:eastAsia="ru-RU"/>
        </w:rPr>
        <w:t>:</w:t>
      </w:r>
    </w:p>
    <w:p w14:paraId="0941E66C" w14:textId="77777777" w:rsidR="00600D24" w:rsidRPr="006A21AB" w:rsidRDefault="00600D24" w:rsidP="00600D24">
      <w:pPr>
        <w:autoSpaceDE w:val="0"/>
        <w:autoSpaceDN w:val="0"/>
        <w:adjustRightInd w:val="0"/>
        <w:spacing w:after="0" w:line="240" w:lineRule="auto"/>
        <w:ind w:right="142"/>
        <w:jc w:val="both"/>
        <w:rPr>
          <w:rFonts w:ascii="Times New Roman" w:eastAsia="Times New Roman" w:hAnsi="Times New Roman" w:cs="Times New Roman"/>
          <w:sz w:val="26"/>
          <w:szCs w:val="26"/>
          <w:lang w:eastAsia="ru-RU"/>
        </w:rPr>
      </w:pPr>
    </w:p>
    <w:p w14:paraId="40317787" w14:textId="77777777" w:rsidR="00600D24" w:rsidRPr="006A21AB" w:rsidRDefault="00600D24" w:rsidP="00600D24">
      <w:pPr>
        <w:autoSpaceDE w:val="0"/>
        <w:autoSpaceDN w:val="0"/>
        <w:adjustRightInd w:val="0"/>
        <w:spacing w:after="0" w:line="240" w:lineRule="auto"/>
        <w:ind w:right="142"/>
        <w:jc w:val="both"/>
        <w:rPr>
          <w:rFonts w:ascii="Times New Roman" w:eastAsia="Times New Roman" w:hAnsi="Times New Roman" w:cs="Times New Roman"/>
          <w:sz w:val="26"/>
          <w:szCs w:val="26"/>
          <w:lang w:eastAsia="ru-RU"/>
        </w:rPr>
      </w:pPr>
      <w:r w:rsidRPr="006A21AB">
        <w:rPr>
          <w:rFonts w:ascii="Times New Roman" w:eastAsia="Times New Roman" w:hAnsi="Times New Roman" w:cs="Times New Roman"/>
          <w:sz w:val="26"/>
          <w:szCs w:val="26"/>
          <w:lang w:eastAsia="ru-RU"/>
        </w:rPr>
        <w:t>разрешения на использование земель или земельного участка, находящихся в государственной или муниципальной собственности;</w:t>
      </w:r>
    </w:p>
    <w:p w14:paraId="44C35C05" w14:textId="77777777" w:rsidR="00600D24" w:rsidRPr="006A21AB" w:rsidRDefault="00600D24" w:rsidP="00600D24">
      <w:pPr>
        <w:autoSpaceDE w:val="0"/>
        <w:autoSpaceDN w:val="0"/>
        <w:adjustRightInd w:val="0"/>
        <w:spacing w:after="0" w:line="240" w:lineRule="auto"/>
        <w:ind w:right="142"/>
        <w:jc w:val="both"/>
        <w:rPr>
          <w:rFonts w:ascii="Times New Roman" w:eastAsia="Times New Roman" w:hAnsi="Times New Roman" w:cs="Times New Roman"/>
          <w:sz w:val="26"/>
          <w:szCs w:val="26"/>
          <w:lang w:eastAsia="ru-RU"/>
        </w:rPr>
      </w:pPr>
    </w:p>
    <w:p w14:paraId="15AE0DD3" w14:textId="77777777" w:rsidR="00600D24" w:rsidRDefault="00600D24" w:rsidP="00600D24">
      <w:pPr>
        <w:autoSpaceDE w:val="0"/>
        <w:autoSpaceDN w:val="0"/>
        <w:adjustRightInd w:val="0"/>
        <w:spacing w:after="0" w:line="240" w:lineRule="auto"/>
        <w:ind w:right="142"/>
        <w:jc w:val="both"/>
        <w:rPr>
          <w:rFonts w:ascii="Times New Roman" w:hAnsi="Times New Roman" w:cs="Times New Roman"/>
          <w:sz w:val="26"/>
          <w:szCs w:val="26"/>
        </w:rPr>
      </w:pPr>
      <w:r w:rsidRPr="006A21AB">
        <w:rPr>
          <w:rFonts w:ascii="Times New Roman" w:eastAsia="Times New Roman" w:hAnsi="Times New Roman" w:cs="Times New Roman"/>
          <w:sz w:val="26"/>
          <w:szCs w:val="26"/>
          <w:lang w:eastAsia="ru-RU"/>
        </w:rPr>
        <w:t>разрешения на размещение</w:t>
      </w:r>
      <w:r w:rsidRPr="006A21AB">
        <w:rPr>
          <w:rFonts w:ascii="Times New Roman" w:eastAsia="Times New Roman" w:hAnsi="Times New Roman" w:cs="Times New Roman"/>
          <w:sz w:val="26"/>
          <w:szCs w:val="26"/>
          <w:lang w:eastAsia="ar-SA"/>
        </w:rPr>
        <w:t xml:space="preserve"> объекта </w:t>
      </w:r>
      <w:r w:rsidRPr="006A21AB">
        <w:rPr>
          <w:rFonts w:ascii="Times New Roman" w:hAnsi="Times New Roman" w:cs="Times New Roman"/>
          <w:sz w:val="26"/>
          <w:szCs w:val="26"/>
        </w:rPr>
        <w:t>на землях или земельных участках (частях земельных участков), находящихся в государственной или муниципальной собственности, без предоставления земельных участков и установления сервитутов, публичных сервитутов;</w:t>
      </w:r>
    </w:p>
    <w:p w14:paraId="5155219B" w14:textId="77777777" w:rsidR="00600D24" w:rsidRDefault="00600D24" w:rsidP="00600D24">
      <w:pPr>
        <w:autoSpaceDE w:val="0"/>
        <w:autoSpaceDN w:val="0"/>
        <w:adjustRightInd w:val="0"/>
        <w:spacing w:after="0" w:line="240" w:lineRule="auto"/>
        <w:ind w:right="142"/>
        <w:jc w:val="both"/>
        <w:rPr>
          <w:rFonts w:ascii="Times New Roman" w:hAnsi="Times New Roman" w:cs="Times New Roman"/>
          <w:sz w:val="26"/>
          <w:szCs w:val="26"/>
        </w:rPr>
      </w:pPr>
    </w:p>
    <w:p w14:paraId="49F71BDD" w14:textId="77777777" w:rsidR="00600D24" w:rsidRDefault="00600D24" w:rsidP="00600D24">
      <w:pPr>
        <w:autoSpaceDE w:val="0"/>
        <w:autoSpaceDN w:val="0"/>
        <w:adjustRightInd w:val="0"/>
        <w:spacing w:after="0" w:line="240" w:lineRule="auto"/>
        <w:ind w:right="142"/>
        <w:jc w:val="both"/>
        <w:rPr>
          <w:rFonts w:ascii="Times New Roman" w:eastAsia="Times New Roman" w:hAnsi="Times New Roman" w:cs="Times New Roman"/>
          <w:sz w:val="26"/>
          <w:szCs w:val="26"/>
          <w:lang w:eastAsia="ru-RU"/>
        </w:rPr>
      </w:pPr>
      <w:r>
        <w:rPr>
          <w:rFonts w:ascii="Times New Roman" w:hAnsi="Times New Roman" w:cs="Times New Roman"/>
          <w:sz w:val="26"/>
          <w:szCs w:val="26"/>
        </w:rPr>
        <w:t xml:space="preserve">дубликата </w:t>
      </w:r>
      <w:r w:rsidRPr="006A21AB">
        <w:rPr>
          <w:rFonts w:ascii="Times New Roman" w:eastAsia="Times New Roman" w:hAnsi="Times New Roman" w:cs="Times New Roman"/>
          <w:sz w:val="26"/>
          <w:szCs w:val="26"/>
          <w:lang w:eastAsia="ru-RU"/>
        </w:rPr>
        <w:t>разрешения на использование земель или земельного участка, находящихся в государственной или муниципальной собственности;</w:t>
      </w:r>
    </w:p>
    <w:p w14:paraId="27F4BDFC" w14:textId="77777777" w:rsidR="00600D24" w:rsidRDefault="00600D24" w:rsidP="00600D24">
      <w:pPr>
        <w:autoSpaceDE w:val="0"/>
        <w:autoSpaceDN w:val="0"/>
        <w:adjustRightInd w:val="0"/>
        <w:spacing w:after="0" w:line="240" w:lineRule="auto"/>
        <w:ind w:right="142"/>
        <w:jc w:val="both"/>
        <w:rPr>
          <w:rFonts w:ascii="Times New Roman" w:eastAsia="Times New Roman" w:hAnsi="Times New Roman" w:cs="Times New Roman"/>
          <w:sz w:val="26"/>
          <w:szCs w:val="26"/>
          <w:lang w:eastAsia="ru-RU"/>
        </w:rPr>
      </w:pPr>
    </w:p>
    <w:p w14:paraId="73293812" w14:textId="77777777" w:rsidR="00600D24" w:rsidRDefault="00600D24" w:rsidP="00600D24">
      <w:pPr>
        <w:autoSpaceDE w:val="0"/>
        <w:autoSpaceDN w:val="0"/>
        <w:adjustRightInd w:val="0"/>
        <w:spacing w:after="0" w:line="240" w:lineRule="auto"/>
        <w:ind w:right="142"/>
        <w:jc w:val="both"/>
        <w:rPr>
          <w:rFonts w:ascii="Times New Roman" w:hAnsi="Times New Roman" w:cs="Times New Roman"/>
          <w:sz w:val="26"/>
          <w:szCs w:val="26"/>
        </w:rPr>
      </w:pPr>
      <w:r>
        <w:rPr>
          <w:rFonts w:ascii="Times New Roman" w:eastAsia="Times New Roman" w:hAnsi="Times New Roman" w:cs="Times New Roman"/>
          <w:sz w:val="26"/>
          <w:szCs w:val="26"/>
          <w:lang w:eastAsia="ru-RU"/>
        </w:rPr>
        <w:t xml:space="preserve">дубликата </w:t>
      </w:r>
      <w:r w:rsidRPr="006A21AB">
        <w:rPr>
          <w:rFonts w:ascii="Times New Roman" w:eastAsia="Times New Roman" w:hAnsi="Times New Roman" w:cs="Times New Roman"/>
          <w:sz w:val="26"/>
          <w:szCs w:val="26"/>
          <w:lang w:eastAsia="ru-RU"/>
        </w:rPr>
        <w:t>разрешения на размещение</w:t>
      </w:r>
      <w:r w:rsidRPr="006A21AB">
        <w:rPr>
          <w:rFonts w:ascii="Times New Roman" w:eastAsia="Times New Roman" w:hAnsi="Times New Roman" w:cs="Times New Roman"/>
          <w:sz w:val="26"/>
          <w:szCs w:val="26"/>
          <w:lang w:eastAsia="ar-SA"/>
        </w:rPr>
        <w:t xml:space="preserve"> объекта </w:t>
      </w:r>
      <w:r w:rsidRPr="006A21AB">
        <w:rPr>
          <w:rFonts w:ascii="Times New Roman" w:hAnsi="Times New Roman" w:cs="Times New Roman"/>
          <w:sz w:val="26"/>
          <w:szCs w:val="26"/>
        </w:rPr>
        <w:t>на землях или земельных участках (частях земельных участков), находящихся в государственной или муниципальной собственности, без предоставления земельных участков и установления сервитутов, публичных сервитутов;</w:t>
      </w:r>
    </w:p>
    <w:p w14:paraId="0F590E57" w14:textId="77777777" w:rsidR="00600D24" w:rsidRDefault="00600D24" w:rsidP="00600D24">
      <w:pPr>
        <w:autoSpaceDE w:val="0"/>
        <w:autoSpaceDN w:val="0"/>
        <w:adjustRightInd w:val="0"/>
        <w:spacing w:after="0" w:line="240" w:lineRule="auto"/>
        <w:ind w:right="142"/>
        <w:jc w:val="both"/>
        <w:rPr>
          <w:rFonts w:ascii="Times New Roman" w:hAnsi="Times New Roman" w:cs="Times New Roman"/>
          <w:sz w:val="26"/>
          <w:szCs w:val="26"/>
        </w:rPr>
      </w:pPr>
    </w:p>
    <w:p w14:paraId="6687E68F" w14:textId="77777777" w:rsidR="00600D24" w:rsidRDefault="00600D24" w:rsidP="00600D24">
      <w:pPr>
        <w:autoSpaceDE w:val="0"/>
        <w:autoSpaceDN w:val="0"/>
        <w:adjustRightInd w:val="0"/>
        <w:spacing w:after="0" w:line="240" w:lineRule="auto"/>
        <w:ind w:right="142"/>
        <w:jc w:val="both"/>
        <w:rPr>
          <w:rFonts w:ascii="Times New Roman" w:eastAsia="Times New Roman" w:hAnsi="Times New Roman" w:cs="Times New Roman"/>
          <w:sz w:val="26"/>
          <w:szCs w:val="26"/>
          <w:lang w:eastAsia="ru-RU"/>
        </w:rPr>
      </w:pPr>
      <w:r w:rsidRPr="006A21AB">
        <w:rPr>
          <w:rFonts w:ascii="Times New Roman" w:eastAsia="Times New Roman" w:hAnsi="Times New Roman" w:cs="Times New Roman"/>
          <w:sz w:val="26"/>
          <w:szCs w:val="26"/>
          <w:lang w:eastAsia="ru-RU"/>
        </w:rPr>
        <w:t>разрешения на использование земель или земельного участка, находящихся в государственной или муниципальной собственности</w:t>
      </w:r>
      <w:r>
        <w:rPr>
          <w:rFonts w:ascii="Times New Roman" w:eastAsia="Times New Roman" w:hAnsi="Times New Roman" w:cs="Times New Roman"/>
          <w:sz w:val="26"/>
          <w:szCs w:val="26"/>
          <w:lang w:eastAsia="ru-RU"/>
        </w:rPr>
        <w:t xml:space="preserve"> с исправлениями опечаток и (или) ошибок, допущенных при первичном оформлении разрешения</w:t>
      </w:r>
      <w:r w:rsidRPr="006A21AB">
        <w:rPr>
          <w:rFonts w:ascii="Times New Roman" w:eastAsia="Times New Roman" w:hAnsi="Times New Roman" w:cs="Times New Roman"/>
          <w:sz w:val="26"/>
          <w:szCs w:val="26"/>
          <w:lang w:eastAsia="ru-RU"/>
        </w:rPr>
        <w:t>;</w:t>
      </w:r>
    </w:p>
    <w:p w14:paraId="06A4FCAE" w14:textId="77777777" w:rsidR="00600D24" w:rsidRDefault="00600D24" w:rsidP="00600D24">
      <w:pPr>
        <w:autoSpaceDE w:val="0"/>
        <w:autoSpaceDN w:val="0"/>
        <w:adjustRightInd w:val="0"/>
        <w:spacing w:after="0" w:line="240" w:lineRule="auto"/>
        <w:ind w:right="142"/>
        <w:jc w:val="both"/>
        <w:rPr>
          <w:rFonts w:ascii="Times New Roman" w:eastAsia="Times New Roman" w:hAnsi="Times New Roman" w:cs="Times New Roman"/>
          <w:sz w:val="26"/>
          <w:szCs w:val="26"/>
          <w:lang w:eastAsia="ru-RU"/>
        </w:rPr>
      </w:pPr>
    </w:p>
    <w:p w14:paraId="027E54F0" w14:textId="77777777" w:rsidR="00600D24" w:rsidRDefault="00600D24" w:rsidP="00600D24">
      <w:pPr>
        <w:autoSpaceDE w:val="0"/>
        <w:autoSpaceDN w:val="0"/>
        <w:adjustRightInd w:val="0"/>
        <w:spacing w:after="0" w:line="240" w:lineRule="auto"/>
        <w:ind w:right="142"/>
        <w:jc w:val="both"/>
        <w:rPr>
          <w:rFonts w:ascii="Times New Roman" w:eastAsia="Times New Roman" w:hAnsi="Times New Roman" w:cs="Times New Roman"/>
          <w:sz w:val="26"/>
          <w:szCs w:val="26"/>
          <w:lang w:eastAsia="ru-RU"/>
        </w:rPr>
      </w:pPr>
      <w:r w:rsidRPr="006A21AB">
        <w:rPr>
          <w:rFonts w:ascii="Times New Roman" w:eastAsia="Times New Roman" w:hAnsi="Times New Roman" w:cs="Times New Roman"/>
          <w:sz w:val="26"/>
          <w:szCs w:val="26"/>
          <w:lang w:eastAsia="ru-RU"/>
        </w:rPr>
        <w:lastRenderedPageBreak/>
        <w:t>разрешения на размещение</w:t>
      </w:r>
      <w:r w:rsidRPr="006A21AB">
        <w:rPr>
          <w:rFonts w:ascii="Times New Roman" w:eastAsia="Times New Roman" w:hAnsi="Times New Roman" w:cs="Times New Roman"/>
          <w:sz w:val="26"/>
          <w:szCs w:val="26"/>
          <w:lang w:eastAsia="ar-SA"/>
        </w:rPr>
        <w:t xml:space="preserve"> объекта </w:t>
      </w:r>
      <w:r w:rsidRPr="006A21AB">
        <w:rPr>
          <w:rFonts w:ascii="Times New Roman" w:hAnsi="Times New Roman" w:cs="Times New Roman"/>
          <w:sz w:val="26"/>
          <w:szCs w:val="26"/>
        </w:rPr>
        <w:t>на землях или земельных участках (частях земельных участков), находящихся в государственной или муниципальной собственности, без предоставления земельных участков и установления сервитутов, публичных сервитутов</w:t>
      </w:r>
      <w:r>
        <w:rPr>
          <w:rFonts w:ascii="Times New Roman" w:hAnsi="Times New Roman" w:cs="Times New Roman"/>
          <w:sz w:val="26"/>
          <w:szCs w:val="26"/>
        </w:rPr>
        <w:t xml:space="preserve"> </w:t>
      </w:r>
      <w:r>
        <w:rPr>
          <w:rFonts w:ascii="Times New Roman" w:eastAsia="Times New Roman" w:hAnsi="Times New Roman" w:cs="Times New Roman"/>
          <w:sz w:val="26"/>
          <w:szCs w:val="26"/>
          <w:lang w:eastAsia="ru-RU"/>
        </w:rPr>
        <w:t>с исправлениями опечаток и (или) ошибок, допущенных при первичном оформлении разрешения.</w:t>
      </w:r>
    </w:p>
    <w:p w14:paraId="438D37BB" w14:textId="77777777" w:rsidR="00600D24" w:rsidRPr="006A21AB" w:rsidRDefault="00600D24" w:rsidP="00600D24">
      <w:pPr>
        <w:autoSpaceDE w:val="0"/>
        <w:autoSpaceDN w:val="0"/>
        <w:adjustRightInd w:val="0"/>
        <w:spacing w:after="0" w:line="240" w:lineRule="auto"/>
        <w:ind w:right="142"/>
        <w:jc w:val="both"/>
        <w:rPr>
          <w:rFonts w:ascii="Times New Roman" w:eastAsia="Times New Roman" w:hAnsi="Times New Roman" w:cs="Times New Roman"/>
          <w:sz w:val="26"/>
          <w:szCs w:val="26"/>
          <w:lang w:eastAsia="ru-RU"/>
        </w:rPr>
      </w:pPr>
    </w:p>
    <w:p w14:paraId="1B9FD1C9" w14:textId="77777777" w:rsidR="00600D24" w:rsidRPr="008A5FC5" w:rsidRDefault="00600D24" w:rsidP="00600D24">
      <w:pPr>
        <w:widowControl w:val="0"/>
        <w:tabs>
          <w:tab w:val="left" w:pos="9498"/>
        </w:tabs>
        <w:autoSpaceDE w:val="0"/>
        <w:autoSpaceDN w:val="0"/>
        <w:adjustRightInd w:val="0"/>
        <w:spacing w:after="0" w:line="240" w:lineRule="auto"/>
        <w:jc w:val="center"/>
        <w:rPr>
          <w:rFonts w:ascii="Times New Roman" w:eastAsia="Times New Roman" w:hAnsi="Times New Roman" w:cs="Times New Roman"/>
          <w:i/>
          <w:lang w:eastAsia="ru-RU"/>
        </w:rPr>
      </w:pPr>
      <w:r w:rsidRPr="006A21AB">
        <w:rPr>
          <w:rFonts w:ascii="Times New Roman" w:eastAsia="Times New Roman" w:hAnsi="Times New Roman" w:cs="Times New Roman"/>
          <w:sz w:val="26"/>
          <w:szCs w:val="26"/>
          <w:lang w:eastAsia="ru-RU"/>
        </w:rPr>
        <w:t xml:space="preserve">По результатам рассмотрения представленных документов, на основании </w:t>
      </w:r>
      <w:r w:rsidRPr="008A5FC5">
        <w:rPr>
          <w:rFonts w:ascii="Times New Roman" w:eastAsia="Times New Roman" w:hAnsi="Times New Roman" w:cs="Times New Roman"/>
          <w:i/>
          <w:lang w:eastAsia="ru-RU"/>
        </w:rPr>
        <w:t>____________________________________________________________________________________</w:t>
      </w:r>
      <w:r w:rsidR="00583A09">
        <w:rPr>
          <w:rFonts w:ascii="Times New Roman" w:eastAsia="Times New Roman" w:hAnsi="Times New Roman" w:cs="Times New Roman"/>
          <w:i/>
          <w:lang w:eastAsia="ru-RU"/>
        </w:rPr>
        <w:t>__</w:t>
      </w:r>
      <w:r w:rsidRPr="008A5FC5">
        <w:rPr>
          <w:rFonts w:ascii="Times New Roman" w:eastAsia="Times New Roman" w:hAnsi="Times New Roman" w:cs="Times New Roman"/>
          <w:i/>
          <w:lang w:eastAsia="ru-RU"/>
        </w:rPr>
        <w:t>(указываются пункты и реквизиты административного регламента)</w:t>
      </w:r>
    </w:p>
    <w:p w14:paraId="5D3FD61F" w14:textId="77777777" w:rsidR="00600D24" w:rsidRPr="008A5FC5" w:rsidRDefault="00600D24" w:rsidP="00600D24">
      <w:pPr>
        <w:widowControl w:val="0"/>
        <w:tabs>
          <w:tab w:val="left" w:pos="9498"/>
        </w:tabs>
        <w:autoSpaceDE w:val="0"/>
        <w:autoSpaceDN w:val="0"/>
        <w:adjustRightInd w:val="0"/>
        <w:spacing w:after="0" w:line="240" w:lineRule="auto"/>
        <w:jc w:val="center"/>
        <w:rPr>
          <w:rFonts w:ascii="Times New Roman" w:eastAsia="Times New Roman" w:hAnsi="Times New Roman" w:cs="Times New Roman"/>
          <w:i/>
          <w:lang w:eastAsia="ru-RU"/>
        </w:rPr>
      </w:pPr>
    </w:p>
    <w:p w14:paraId="750655C0" w14:textId="77777777" w:rsidR="00600D24" w:rsidRPr="008A5FC5" w:rsidRDefault="00600D24" w:rsidP="00600D24">
      <w:pPr>
        <w:widowControl w:val="0"/>
        <w:tabs>
          <w:tab w:val="left" w:pos="9498"/>
        </w:tabs>
        <w:autoSpaceDE w:val="0"/>
        <w:autoSpaceDN w:val="0"/>
        <w:adjustRightInd w:val="0"/>
        <w:spacing w:after="0" w:line="240" w:lineRule="auto"/>
        <w:jc w:val="center"/>
        <w:rPr>
          <w:rFonts w:ascii="Times New Roman" w:eastAsia="Times New Roman" w:hAnsi="Times New Roman" w:cs="Times New Roman"/>
          <w:i/>
          <w:lang w:eastAsia="ru-RU"/>
        </w:rPr>
      </w:pPr>
      <w:r w:rsidRPr="006A21AB">
        <w:rPr>
          <w:rFonts w:ascii="Times New Roman" w:eastAsia="Times New Roman" w:hAnsi="Times New Roman" w:cs="Times New Roman"/>
          <w:sz w:val="26"/>
          <w:szCs w:val="26"/>
          <w:lang w:eastAsia="ru-RU"/>
        </w:rPr>
        <w:t>Вам отказано в приеме документов для предоставления</w:t>
      </w:r>
      <w:r>
        <w:rPr>
          <w:rFonts w:ascii="Times New Roman" w:eastAsia="Times New Roman" w:hAnsi="Times New Roman" w:cs="Times New Roman"/>
          <w:sz w:val="26"/>
          <w:szCs w:val="26"/>
          <w:lang w:eastAsia="ru-RU"/>
        </w:rPr>
        <w:t xml:space="preserve"> муниципальной услуги в связи с </w:t>
      </w:r>
      <w:r w:rsidRPr="006A21AB">
        <w:rPr>
          <w:rFonts w:ascii="Times New Roman" w:eastAsia="Times New Roman" w:hAnsi="Times New Roman" w:cs="Times New Roman"/>
          <w:sz w:val="26"/>
          <w:szCs w:val="26"/>
          <w:lang w:eastAsia="ru-RU"/>
        </w:rPr>
        <w:t>_____________________________________________________</w:t>
      </w:r>
      <w:r>
        <w:rPr>
          <w:rFonts w:ascii="Times New Roman" w:eastAsia="Times New Roman" w:hAnsi="Times New Roman" w:cs="Times New Roman"/>
          <w:sz w:val="26"/>
          <w:szCs w:val="26"/>
          <w:lang w:eastAsia="ru-RU"/>
        </w:rPr>
        <w:t>____________________</w:t>
      </w:r>
      <w:r w:rsidRPr="006A21AB">
        <w:rPr>
          <w:rFonts w:ascii="Times New Roman" w:eastAsia="Times New Roman" w:hAnsi="Times New Roman" w:cs="Times New Roman"/>
          <w:sz w:val="26"/>
          <w:szCs w:val="26"/>
          <w:lang w:eastAsia="ru-RU"/>
        </w:rPr>
        <w:br/>
        <w:t xml:space="preserve">        </w:t>
      </w:r>
      <w:r w:rsidRPr="008A5FC5">
        <w:rPr>
          <w:rFonts w:ascii="Times New Roman" w:eastAsia="Times New Roman" w:hAnsi="Times New Roman" w:cs="Times New Roman"/>
          <w:i/>
          <w:lang w:eastAsia="ru-RU"/>
        </w:rPr>
        <w:t>(указать причину отказа)</w:t>
      </w:r>
    </w:p>
    <w:p w14:paraId="0F149592" w14:textId="77777777" w:rsidR="00600D24" w:rsidRPr="006A21AB" w:rsidRDefault="00600D24" w:rsidP="00600D24">
      <w:pPr>
        <w:widowControl w:val="0"/>
        <w:tabs>
          <w:tab w:val="left" w:pos="9498"/>
        </w:tabs>
        <w:autoSpaceDE w:val="0"/>
        <w:autoSpaceDN w:val="0"/>
        <w:adjustRightInd w:val="0"/>
        <w:spacing w:after="0" w:line="240" w:lineRule="auto"/>
        <w:rPr>
          <w:rFonts w:ascii="Times New Roman" w:eastAsia="Times New Roman" w:hAnsi="Times New Roman" w:cs="Times New Roman"/>
          <w:sz w:val="26"/>
          <w:szCs w:val="26"/>
          <w:lang w:eastAsia="ru-RU"/>
        </w:rPr>
      </w:pPr>
    </w:p>
    <w:p w14:paraId="23BACE65" w14:textId="77777777" w:rsidR="00600D24" w:rsidRPr="00425FC2" w:rsidRDefault="00600D24" w:rsidP="00600D24">
      <w:pPr>
        <w:widowControl w:val="0"/>
        <w:tabs>
          <w:tab w:val="left" w:pos="9498"/>
        </w:tabs>
        <w:autoSpaceDE w:val="0"/>
        <w:autoSpaceDN w:val="0"/>
        <w:adjustRightInd w:val="0"/>
        <w:spacing w:after="0" w:line="240" w:lineRule="auto"/>
        <w:rPr>
          <w:rFonts w:ascii="Times New Roman" w:eastAsia="Times New Roman" w:hAnsi="Times New Roman" w:cs="Times New Roman"/>
          <w:lang w:eastAsia="ru-RU"/>
        </w:rPr>
      </w:pPr>
    </w:p>
    <w:p w14:paraId="508CAFB0" w14:textId="77777777" w:rsidR="00600D24" w:rsidRPr="00425FC2" w:rsidRDefault="00600D24" w:rsidP="00600D24">
      <w:pPr>
        <w:widowControl w:val="0"/>
        <w:tabs>
          <w:tab w:val="left" w:pos="9498"/>
        </w:tabs>
        <w:autoSpaceDE w:val="0"/>
        <w:autoSpaceDN w:val="0"/>
        <w:adjustRightInd w:val="0"/>
        <w:spacing w:after="0" w:line="240" w:lineRule="auto"/>
        <w:rPr>
          <w:rFonts w:ascii="Times New Roman" w:eastAsia="Times New Roman" w:hAnsi="Times New Roman" w:cs="Times New Roman"/>
          <w:lang w:eastAsia="ru-RU"/>
        </w:rPr>
      </w:pPr>
    </w:p>
    <w:p w14:paraId="403CD937" w14:textId="77777777" w:rsidR="00600D24" w:rsidRPr="00425FC2" w:rsidRDefault="00600D24" w:rsidP="00600D24">
      <w:pPr>
        <w:widowControl w:val="0"/>
        <w:tabs>
          <w:tab w:val="left" w:pos="9498"/>
        </w:tabs>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425FC2">
        <w:rPr>
          <w:rFonts w:ascii="Times New Roman" w:eastAsia="Times New Roman" w:hAnsi="Times New Roman" w:cs="Times New Roman"/>
          <w:lang w:eastAsia="ru-RU"/>
        </w:rPr>
        <w:t>_______________________________                                        ___________/__________________/</w:t>
      </w:r>
      <w:r w:rsidRPr="00425FC2">
        <w:rPr>
          <w:rFonts w:ascii="Times New Roman" w:eastAsia="Times New Roman" w:hAnsi="Times New Roman" w:cs="Times New Roman"/>
          <w:sz w:val="20"/>
          <w:szCs w:val="20"/>
          <w:lang w:eastAsia="ru-RU"/>
        </w:rPr>
        <w:t xml:space="preserve">                                                                   (должность)                                                                                    (подпись, фамилия, инициалы)</w:t>
      </w:r>
    </w:p>
    <w:p w14:paraId="7965EA7E" w14:textId="77777777" w:rsidR="00600D24" w:rsidRPr="00425FC2" w:rsidRDefault="00600D24" w:rsidP="00600D24">
      <w:pPr>
        <w:widowControl w:val="0"/>
        <w:tabs>
          <w:tab w:val="left" w:pos="9498"/>
        </w:tabs>
        <w:autoSpaceDE w:val="0"/>
        <w:autoSpaceDN w:val="0"/>
        <w:adjustRightInd w:val="0"/>
        <w:spacing w:after="0" w:line="240" w:lineRule="auto"/>
        <w:rPr>
          <w:rFonts w:ascii="Times New Roman" w:eastAsia="Times New Roman" w:hAnsi="Times New Roman" w:cs="Times New Roman"/>
          <w:lang w:eastAsia="ru-RU"/>
        </w:rPr>
      </w:pPr>
    </w:p>
    <w:p w14:paraId="55E1E9F8" w14:textId="77777777" w:rsidR="00600D24" w:rsidRPr="00425FC2" w:rsidRDefault="00600D24" w:rsidP="00600D24">
      <w:pPr>
        <w:suppressAutoHyphens/>
        <w:spacing w:before="90" w:after="0" w:line="100" w:lineRule="atLeast"/>
        <w:ind w:left="5387"/>
        <w:rPr>
          <w:rFonts w:ascii="Times New Roman" w:eastAsia="Times New Roman" w:hAnsi="Times New Roman" w:cs="Times New Roman"/>
          <w:sz w:val="28"/>
          <w:szCs w:val="28"/>
          <w:lang w:eastAsia="ar-SA"/>
        </w:rPr>
      </w:pPr>
    </w:p>
    <w:p w14:paraId="56D9B538" w14:textId="77777777" w:rsidR="00600D24" w:rsidRPr="00425FC2" w:rsidRDefault="00600D24" w:rsidP="00600D24">
      <w:pPr>
        <w:suppressAutoHyphens/>
        <w:spacing w:before="90" w:after="0" w:line="100" w:lineRule="atLeast"/>
        <w:ind w:left="5387"/>
        <w:rPr>
          <w:rFonts w:ascii="Times New Roman" w:eastAsia="Times New Roman" w:hAnsi="Times New Roman" w:cs="Times New Roman"/>
          <w:sz w:val="28"/>
          <w:szCs w:val="28"/>
          <w:lang w:eastAsia="ar-SA"/>
        </w:rPr>
      </w:pPr>
    </w:p>
    <w:p w14:paraId="790A1549" w14:textId="77777777" w:rsidR="00600D24" w:rsidRPr="00425FC2" w:rsidRDefault="00600D24" w:rsidP="00600D24">
      <w:pPr>
        <w:suppressAutoHyphens/>
        <w:spacing w:before="90" w:after="0" w:line="100" w:lineRule="atLeast"/>
        <w:ind w:left="5387"/>
        <w:rPr>
          <w:rFonts w:ascii="Times New Roman" w:eastAsia="Times New Roman" w:hAnsi="Times New Roman" w:cs="Times New Roman"/>
          <w:sz w:val="28"/>
          <w:szCs w:val="28"/>
          <w:lang w:eastAsia="ar-SA"/>
        </w:rPr>
      </w:pPr>
    </w:p>
    <w:p w14:paraId="12DF7999" w14:textId="77777777" w:rsidR="00600D24" w:rsidRPr="00425FC2" w:rsidRDefault="00600D24" w:rsidP="00600D24">
      <w:pPr>
        <w:suppressAutoHyphens/>
        <w:spacing w:before="90" w:after="0" w:line="100" w:lineRule="atLeast"/>
        <w:ind w:left="5387"/>
        <w:rPr>
          <w:rFonts w:ascii="Times New Roman" w:eastAsia="Times New Roman" w:hAnsi="Times New Roman" w:cs="Times New Roman"/>
          <w:sz w:val="28"/>
          <w:szCs w:val="28"/>
          <w:lang w:eastAsia="ar-SA"/>
        </w:rPr>
      </w:pPr>
    </w:p>
    <w:p w14:paraId="2248A199" w14:textId="77777777" w:rsidR="00600D24" w:rsidRDefault="00600D24" w:rsidP="00600D24">
      <w:pPr>
        <w:suppressAutoHyphens/>
        <w:spacing w:before="90" w:after="0" w:line="100" w:lineRule="atLeast"/>
        <w:ind w:left="5387"/>
        <w:rPr>
          <w:rFonts w:ascii="Times New Roman" w:eastAsia="Times New Roman" w:hAnsi="Times New Roman" w:cs="Times New Roman"/>
          <w:sz w:val="28"/>
          <w:szCs w:val="28"/>
          <w:lang w:eastAsia="ar-SA"/>
        </w:rPr>
      </w:pPr>
    </w:p>
    <w:p w14:paraId="576C3B34" w14:textId="77777777" w:rsidR="00600D24" w:rsidRDefault="00600D24" w:rsidP="00600D24">
      <w:pPr>
        <w:suppressAutoHyphens/>
        <w:spacing w:before="90" w:after="0" w:line="100" w:lineRule="atLeast"/>
        <w:ind w:left="5387"/>
        <w:rPr>
          <w:rFonts w:ascii="Times New Roman" w:eastAsia="Times New Roman" w:hAnsi="Times New Roman" w:cs="Times New Roman"/>
          <w:sz w:val="28"/>
          <w:szCs w:val="28"/>
          <w:lang w:eastAsia="ar-SA"/>
        </w:rPr>
      </w:pPr>
    </w:p>
    <w:p w14:paraId="6E2824D0" w14:textId="77777777" w:rsidR="00600D24" w:rsidRDefault="00600D24" w:rsidP="00600D24">
      <w:pPr>
        <w:suppressAutoHyphens/>
        <w:spacing w:before="90" w:after="0" w:line="100" w:lineRule="atLeast"/>
        <w:ind w:left="5387"/>
        <w:rPr>
          <w:rFonts w:ascii="Times New Roman" w:eastAsia="Times New Roman" w:hAnsi="Times New Roman" w:cs="Times New Roman"/>
          <w:sz w:val="28"/>
          <w:szCs w:val="28"/>
          <w:lang w:eastAsia="ar-SA"/>
        </w:rPr>
      </w:pPr>
    </w:p>
    <w:p w14:paraId="1519211F" w14:textId="77777777" w:rsidR="00600D24" w:rsidRDefault="00600D24" w:rsidP="00600D24">
      <w:pPr>
        <w:suppressAutoHyphens/>
        <w:spacing w:before="90" w:after="0" w:line="100" w:lineRule="atLeast"/>
        <w:ind w:left="5387"/>
        <w:rPr>
          <w:rFonts w:ascii="Times New Roman" w:eastAsia="Times New Roman" w:hAnsi="Times New Roman" w:cs="Times New Roman"/>
          <w:sz w:val="28"/>
          <w:szCs w:val="28"/>
          <w:lang w:eastAsia="ar-SA"/>
        </w:rPr>
      </w:pPr>
    </w:p>
    <w:p w14:paraId="001868EC" w14:textId="77777777" w:rsidR="00600D24" w:rsidRDefault="00600D24" w:rsidP="00600D24">
      <w:pPr>
        <w:suppressAutoHyphens/>
        <w:spacing w:before="90" w:after="0" w:line="100" w:lineRule="atLeast"/>
        <w:ind w:left="5387"/>
        <w:rPr>
          <w:rFonts w:ascii="Times New Roman" w:eastAsia="Times New Roman" w:hAnsi="Times New Roman" w:cs="Times New Roman"/>
          <w:sz w:val="28"/>
          <w:szCs w:val="28"/>
          <w:lang w:eastAsia="ar-SA"/>
        </w:rPr>
      </w:pPr>
    </w:p>
    <w:p w14:paraId="437DE43A" w14:textId="77777777" w:rsidR="00600D24" w:rsidRDefault="00600D24" w:rsidP="00600D24">
      <w:pPr>
        <w:suppressAutoHyphens/>
        <w:spacing w:before="90" w:after="0" w:line="100" w:lineRule="atLeast"/>
        <w:ind w:left="5387"/>
        <w:rPr>
          <w:rFonts w:ascii="Times New Roman" w:eastAsia="Times New Roman" w:hAnsi="Times New Roman" w:cs="Times New Roman"/>
          <w:sz w:val="28"/>
          <w:szCs w:val="28"/>
          <w:lang w:eastAsia="ar-SA"/>
        </w:rPr>
      </w:pPr>
    </w:p>
    <w:p w14:paraId="4FA94B47" w14:textId="77777777" w:rsidR="00600D24" w:rsidRDefault="00600D24" w:rsidP="00600D24">
      <w:pPr>
        <w:suppressAutoHyphens/>
        <w:spacing w:before="90" w:after="0" w:line="100" w:lineRule="atLeast"/>
        <w:ind w:left="5387"/>
        <w:rPr>
          <w:rFonts w:ascii="Times New Roman" w:eastAsia="Times New Roman" w:hAnsi="Times New Roman" w:cs="Times New Roman"/>
          <w:sz w:val="28"/>
          <w:szCs w:val="28"/>
          <w:lang w:eastAsia="ar-SA"/>
        </w:rPr>
      </w:pPr>
    </w:p>
    <w:p w14:paraId="2CB9D1D7" w14:textId="77777777" w:rsidR="00600D24" w:rsidRDefault="00600D24" w:rsidP="00600D24">
      <w:pPr>
        <w:suppressAutoHyphens/>
        <w:spacing w:before="90" w:after="0" w:line="100" w:lineRule="atLeast"/>
        <w:ind w:left="5387"/>
        <w:rPr>
          <w:rFonts w:ascii="Times New Roman" w:eastAsia="Times New Roman" w:hAnsi="Times New Roman" w:cs="Times New Roman"/>
          <w:sz w:val="28"/>
          <w:szCs w:val="28"/>
          <w:lang w:eastAsia="ar-SA"/>
        </w:rPr>
      </w:pPr>
    </w:p>
    <w:p w14:paraId="6FB3DFEC" w14:textId="77777777" w:rsidR="00600D24" w:rsidRDefault="00600D24" w:rsidP="00600D24">
      <w:pPr>
        <w:suppressAutoHyphens/>
        <w:spacing w:before="90" w:after="0" w:line="100" w:lineRule="atLeast"/>
        <w:ind w:left="5387"/>
        <w:rPr>
          <w:rFonts w:ascii="Times New Roman" w:eastAsia="Times New Roman" w:hAnsi="Times New Roman" w:cs="Times New Roman"/>
          <w:sz w:val="28"/>
          <w:szCs w:val="28"/>
          <w:lang w:eastAsia="ar-SA"/>
        </w:rPr>
      </w:pPr>
    </w:p>
    <w:p w14:paraId="62A25120" w14:textId="77777777" w:rsidR="00600D24" w:rsidRDefault="00600D24" w:rsidP="00600D24">
      <w:pPr>
        <w:suppressAutoHyphens/>
        <w:spacing w:before="90" w:after="0" w:line="100" w:lineRule="atLeast"/>
        <w:ind w:left="5387"/>
        <w:rPr>
          <w:rFonts w:ascii="Times New Roman" w:eastAsia="Times New Roman" w:hAnsi="Times New Roman" w:cs="Times New Roman"/>
          <w:sz w:val="28"/>
          <w:szCs w:val="28"/>
          <w:lang w:eastAsia="ar-SA"/>
        </w:rPr>
      </w:pPr>
    </w:p>
    <w:p w14:paraId="080F2427" w14:textId="77777777" w:rsidR="00600D24" w:rsidRDefault="00600D24" w:rsidP="00600D24">
      <w:pPr>
        <w:suppressAutoHyphens/>
        <w:spacing w:before="90" w:after="0" w:line="100" w:lineRule="atLeast"/>
        <w:ind w:left="5387"/>
        <w:rPr>
          <w:rFonts w:ascii="Times New Roman" w:eastAsia="Times New Roman" w:hAnsi="Times New Roman" w:cs="Times New Roman"/>
          <w:sz w:val="28"/>
          <w:szCs w:val="28"/>
          <w:lang w:eastAsia="ar-SA"/>
        </w:rPr>
      </w:pPr>
    </w:p>
    <w:p w14:paraId="47EA9262" w14:textId="77777777" w:rsidR="00600D24" w:rsidRDefault="00600D24" w:rsidP="00600D24">
      <w:pPr>
        <w:suppressAutoHyphens/>
        <w:spacing w:before="90" w:after="0" w:line="100" w:lineRule="atLeast"/>
        <w:ind w:left="5387"/>
        <w:rPr>
          <w:rFonts w:ascii="Times New Roman" w:eastAsia="Times New Roman" w:hAnsi="Times New Roman" w:cs="Times New Roman"/>
          <w:sz w:val="28"/>
          <w:szCs w:val="28"/>
          <w:lang w:eastAsia="ar-SA"/>
        </w:rPr>
      </w:pPr>
    </w:p>
    <w:p w14:paraId="0CFE8582" w14:textId="77777777" w:rsidR="00600D24" w:rsidRDefault="00600D24" w:rsidP="00600D24">
      <w:pPr>
        <w:suppressAutoHyphens/>
        <w:spacing w:before="90" w:after="0" w:line="100" w:lineRule="atLeast"/>
        <w:ind w:left="5387"/>
        <w:rPr>
          <w:rFonts w:ascii="Times New Roman" w:eastAsia="Times New Roman" w:hAnsi="Times New Roman" w:cs="Times New Roman"/>
          <w:sz w:val="28"/>
          <w:szCs w:val="28"/>
          <w:lang w:eastAsia="ar-SA"/>
        </w:rPr>
      </w:pPr>
    </w:p>
    <w:p w14:paraId="1B547FC8" w14:textId="77777777" w:rsidR="00600D24" w:rsidRDefault="00600D24" w:rsidP="00600D24">
      <w:pPr>
        <w:suppressAutoHyphens/>
        <w:spacing w:before="90" w:after="0" w:line="100" w:lineRule="atLeast"/>
        <w:ind w:left="5387"/>
        <w:rPr>
          <w:rFonts w:ascii="Times New Roman" w:eastAsia="Times New Roman" w:hAnsi="Times New Roman" w:cs="Times New Roman"/>
          <w:sz w:val="28"/>
          <w:szCs w:val="28"/>
          <w:lang w:eastAsia="ar-SA"/>
        </w:rPr>
      </w:pPr>
    </w:p>
    <w:p w14:paraId="13B6CDF0" w14:textId="77777777" w:rsidR="00600D24" w:rsidRDefault="00600D24" w:rsidP="00600D24">
      <w:pPr>
        <w:suppressAutoHyphens/>
        <w:spacing w:before="90" w:after="0" w:line="100" w:lineRule="atLeast"/>
        <w:ind w:left="5387"/>
        <w:rPr>
          <w:rFonts w:ascii="Times New Roman" w:eastAsia="Times New Roman" w:hAnsi="Times New Roman" w:cs="Times New Roman"/>
          <w:sz w:val="28"/>
          <w:szCs w:val="28"/>
          <w:lang w:eastAsia="ar-SA"/>
        </w:rPr>
      </w:pPr>
    </w:p>
    <w:p w14:paraId="67071F17" w14:textId="77777777" w:rsidR="00600D24" w:rsidRDefault="00600D24" w:rsidP="00600D24">
      <w:pPr>
        <w:suppressAutoHyphens/>
        <w:spacing w:before="90" w:after="0" w:line="100" w:lineRule="atLeast"/>
        <w:ind w:left="5387"/>
        <w:rPr>
          <w:rFonts w:ascii="Times New Roman" w:eastAsia="Times New Roman" w:hAnsi="Times New Roman" w:cs="Times New Roman"/>
          <w:sz w:val="28"/>
          <w:szCs w:val="28"/>
          <w:lang w:eastAsia="ar-SA"/>
        </w:rPr>
      </w:pPr>
    </w:p>
    <w:p w14:paraId="1740AA52" w14:textId="36B8B924" w:rsidR="00483D7F" w:rsidRDefault="00483D7F">
      <w:pPr>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br w:type="page"/>
      </w:r>
    </w:p>
    <w:p w14:paraId="426E80FA" w14:textId="77777777" w:rsidR="00600D24" w:rsidRPr="00425FC2" w:rsidRDefault="00600D24" w:rsidP="00600D24">
      <w:pPr>
        <w:suppressAutoHyphens/>
        <w:spacing w:before="90" w:after="0" w:line="100" w:lineRule="atLeast"/>
        <w:ind w:left="5387"/>
        <w:rPr>
          <w:rFonts w:ascii="Times New Roman" w:eastAsia="Times New Roman" w:hAnsi="Times New Roman" w:cs="Times New Roman"/>
          <w:sz w:val="28"/>
          <w:szCs w:val="28"/>
          <w:lang w:eastAsia="ar-SA"/>
        </w:rPr>
      </w:pPr>
      <w:r w:rsidRPr="00425FC2">
        <w:rPr>
          <w:rFonts w:ascii="Times New Roman" w:eastAsia="Times New Roman" w:hAnsi="Times New Roman" w:cs="Times New Roman"/>
          <w:sz w:val="28"/>
          <w:szCs w:val="28"/>
          <w:lang w:eastAsia="ar-SA"/>
        </w:rPr>
        <w:lastRenderedPageBreak/>
        <w:t>Приложение</w:t>
      </w:r>
      <w:r w:rsidRPr="00425FC2">
        <w:rPr>
          <w:rFonts w:ascii="Times New Roman" w:eastAsia="Times New Roman" w:hAnsi="Times New Roman" w:cs="Times New Roman"/>
          <w:spacing w:val="25"/>
          <w:sz w:val="28"/>
          <w:szCs w:val="28"/>
          <w:lang w:eastAsia="ar-SA"/>
        </w:rPr>
        <w:t xml:space="preserve"> </w:t>
      </w:r>
      <w:r w:rsidRPr="00425FC2">
        <w:rPr>
          <w:rFonts w:ascii="Times New Roman" w:eastAsia="Times New Roman" w:hAnsi="Times New Roman" w:cs="Times New Roman"/>
          <w:sz w:val="28"/>
          <w:szCs w:val="28"/>
          <w:lang w:eastAsia="ar-SA"/>
        </w:rPr>
        <w:t>№</w:t>
      </w:r>
      <w:r w:rsidRPr="00425FC2">
        <w:rPr>
          <w:rFonts w:ascii="Times New Roman" w:eastAsia="Times New Roman" w:hAnsi="Times New Roman" w:cs="Times New Roman"/>
          <w:spacing w:val="30"/>
          <w:sz w:val="28"/>
          <w:szCs w:val="28"/>
          <w:lang w:eastAsia="ar-SA"/>
        </w:rPr>
        <w:t xml:space="preserve"> </w:t>
      </w:r>
      <w:r>
        <w:rPr>
          <w:rFonts w:ascii="Times New Roman" w:eastAsia="Times New Roman" w:hAnsi="Times New Roman" w:cs="Times New Roman"/>
          <w:sz w:val="28"/>
          <w:szCs w:val="28"/>
          <w:lang w:eastAsia="ar-SA"/>
        </w:rPr>
        <w:t>10</w:t>
      </w:r>
    </w:p>
    <w:p w14:paraId="2456E019" w14:textId="77777777" w:rsidR="00600D24" w:rsidRPr="00425FC2" w:rsidRDefault="00600D24" w:rsidP="00600D24">
      <w:pPr>
        <w:suppressAutoHyphens/>
        <w:spacing w:after="0" w:line="100" w:lineRule="atLeast"/>
        <w:ind w:left="5387"/>
        <w:rPr>
          <w:rFonts w:ascii="Times New Roman" w:eastAsia="Times New Roman" w:hAnsi="Times New Roman" w:cs="Times New Roman"/>
          <w:sz w:val="28"/>
          <w:szCs w:val="28"/>
          <w:lang w:eastAsia="ar-SA"/>
        </w:rPr>
      </w:pPr>
      <w:r w:rsidRPr="00425FC2">
        <w:rPr>
          <w:rFonts w:ascii="Times New Roman" w:eastAsia="Times New Roman" w:hAnsi="Times New Roman" w:cs="Times New Roman"/>
          <w:sz w:val="28"/>
          <w:szCs w:val="28"/>
          <w:lang w:eastAsia="ar-SA"/>
        </w:rPr>
        <w:t>к</w:t>
      </w:r>
      <w:r w:rsidRPr="00425FC2">
        <w:rPr>
          <w:rFonts w:ascii="Times New Roman" w:eastAsia="Times New Roman" w:hAnsi="Times New Roman" w:cs="Times New Roman"/>
          <w:spacing w:val="58"/>
          <w:sz w:val="28"/>
          <w:szCs w:val="28"/>
          <w:lang w:eastAsia="ar-SA"/>
        </w:rPr>
        <w:t xml:space="preserve"> </w:t>
      </w:r>
      <w:r w:rsidRPr="00425FC2">
        <w:rPr>
          <w:rFonts w:ascii="Times New Roman" w:eastAsia="Times New Roman" w:hAnsi="Times New Roman" w:cs="Times New Roman"/>
          <w:sz w:val="28"/>
          <w:szCs w:val="28"/>
          <w:lang w:eastAsia="ar-SA"/>
        </w:rPr>
        <w:t>административному</w:t>
      </w:r>
      <w:r w:rsidRPr="00425FC2">
        <w:rPr>
          <w:rFonts w:ascii="Times New Roman" w:eastAsia="Times New Roman" w:hAnsi="Times New Roman" w:cs="Times New Roman"/>
          <w:spacing w:val="49"/>
          <w:sz w:val="28"/>
          <w:szCs w:val="28"/>
          <w:lang w:eastAsia="ar-SA"/>
        </w:rPr>
        <w:t xml:space="preserve"> </w:t>
      </w:r>
      <w:r w:rsidRPr="00425FC2">
        <w:rPr>
          <w:rFonts w:ascii="Times New Roman" w:eastAsia="Times New Roman" w:hAnsi="Times New Roman" w:cs="Times New Roman"/>
          <w:sz w:val="28"/>
          <w:szCs w:val="28"/>
          <w:lang w:eastAsia="ar-SA"/>
        </w:rPr>
        <w:t>регламенту</w:t>
      </w:r>
    </w:p>
    <w:p w14:paraId="33DFE5E4" w14:textId="77777777" w:rsidR="00600D24" w:rsidRDefault="00600D24" w:rsidP="00600D24">
      <w:pPr>
        <w:suppressAutoHyphens/>
        <w:spacing w:before="90" w:after="0" w:line="100" w:lineRule="atLeast"/>
        <w:ind w:left="5387"/>
        <w:rPr>
          <w:rFonts w:ascii="Times New Roman" w:eastAsia="Times New Roman" w:hAnsi="Times New Roman" w:cs="Times New Roman"/>
          <w:sz w:val="28"/>
          <w:szCs w:val="28"/>
          <w:lang w:eastAsia="ar-SA"/>
        </w:rPr>
      </w:pPr>
    </w:p>
    <w:p w14:paraId="2F832842" w14:textId="77777777" w:rsidR="00600D24" w:rsidRDefault="00600D24" w:rsidP="00460DD8">
      <w:pPr>
        <w:suppressAutoHyphens/>
        <w:spacing w:before="90" w:after="0" w:line="100" w:lineRule="atLeast"/>
        <w:rPr>
          <w:rFonts w:ascii="Times New Roman" w:eastAsia="Times New Roman" w:hAnsi="Times New Roman" w:cs="Times New Roman"/>
          <w:sz w:val="28"/>
          <w:szCs w:val="28"/>
          <w:lang w:eastAsia="ar-SA"/>
        </w:rPr>
      </w:pPr>
    </w:p>
    <w:p w14:paraId="55AC29F1" w14:textId="77777777" w:rsidR="00600D24" w:rsidRPr="00BE42CD" w:rsidRDefault="00600D24" w:rsidP="004334E5">
      <w:pPr>
        <w:tabs>
          <w:tab w:val="left" w:pos="709"/>
          <w:tab w:val="left" w:pos="851"/>
        </w:tabs>
        <w:spacing w:after="0" w:line="240" w:lineRule="auto"/>
        <w:ind w:left="4956"/>
        <w:outlineLvl w:val="1"/>
        <w:rPr>
          <w:rFonts w:ascii="Times New Roman" w:eastAsia="Times New Roman" w:hAnsi="Times New Roman" w:cs="Times New Roman"/>
          <w:sz w:val="28"/>
          <w:szCs w:val="28"/>
          <w:lang w:eastAsia="ru-RU"/>
        </w:rPr>
      </w:pPr>
      <w:r w:rsidRPr="00BE42CD">
        <w:rPr>
          <w:rFonts w:ascii="Times New Roman" w:eastAsia="Times New Roman" w:hAnsi="Times New Roman" w:cs="Times New Roman"/>
          <w:sz w:val="28"/>
          <w:szCs w:val="28"/>
          <w:lang w:eastAsia="ru-RU"/>
        </w:rPr>
        <w:t>Кому _______________________________</w:t>
      </w:r>
    </w:p>
    <w:p w14:paraId="48D1E4B5" w14:textId="02CE5C36" w:rsidR="00600D24" w:rsidRPr="00BE42CD" w:rsidRDefault="00600D24" w:rsidP="004334E5">
      <w:pPr>
        <w:tabs>
          <w:tab w:val="left" w:pos="709"/>
          <w:tab w:val="left" w:pos="851"/>
        </w:tabs>
        <w:spacing w:after="0" w:line="240" w:lineRule="auto"/>
        <w:ind w:left="4956"/>
        <w:outlineLvl w:val="1"/>
        <w:rPr>
          <w:rFonts w:ascii="Times New Roman" w:eastAsia="Times New Roman" w:hAnsi="Times New Roman" w:cs="Times New Roman"/>
          <w:sz w:val="28"/>
          <w:szCs w:val="28"/>
          <w:lang w:eastAsia="ru-RU"/>
        </w:rPr>
      </w:pPr>
      <w:r w:rsidRPr="00BE42CD">
        <w:rPr>
          <w:rFonts w:ascii="Times New Roman" w:eastAsia="Times New Roman" w:hAnsi="Times New Roman" w:cs="Times New Roman"/>
          <w:sz w:val="28"/>
          <w:szCs w:val="28"/>
          <w:lang w:eastAsia="ru-RU"/>
        </w:rPr>
        <w:t xml:space="preserve"> ________________________________</w:t>
      </w:r>
    </w:p>
    <w:p w14:paraId="373FCBA5" w14:textId="77777777" w:rsidR="00600D24" w:rsidRPr="00BE42CD" w:rsidRDefault="00600D24" w:rsidP="00600D24">
      <w:pPr>
        <w:tabs>
          <w:tab w:val="left" w:pos="709"/>
          <w:tab w:val="left" w:pos="851"/>
        </w:tabs>
        <w:spacing w:after="0" w:line="240" w:lineRule="auto"/>
        <w:ind w:firstLine="720"/>
        <w:outlineLvl w:val="1"/>
        <w:rPr>
          <w:rFonts w:ascii="Times New Roman" w:eastAsia="Times New Roman" w:hAnsi="Times New Roman" w:cs="Times New Roman"/>
          <w:lang w:eastAsia="ru-RU"/>
        </w:rPr>
      </w:pPr>
      <w:r w:rsidRPr="00BE42CD">
        <w:rPr>
          <w:rFonts w:ascii="Times New Roman" w:eastAsia="Times New Roman" w:hAnsi="Times New Roman" w:cs="Times New Roman"/>
          <w:sz w:val="28"/>
          <w:szCs w:val="28"/>
          <w:lang w:eastAsia="ru-RU"/>
        </w:rPr>
        <w:t xml:space="preserve">                                                           </w:t>
      </w:r>
      <w:r w:rsidRPr="00BE42CD">
        <w:rPr>
          <w:rFonts w:ascii="Times New Roman" w:eastAsia="Times New Roman" w:hAnsi="Times New Roman" w:cs="Times New Roman"/>
          <w:lang w:eastAsia="ru-RU"/>
        </w:rPr>
        <w:t>(почтовый адрес либо адрес электронной почты)</w:t>
      </w:r>
    </w:p>
    <w:p w14:paraId="25745541" w14:textId="77777777" w:rsidR="00600D24" w:rsidRPr="00BE42CD" w:rsidRDefault="00600D24" w:rsidP="00600D24">
      <w:pPr>
        <w:tabs>
          <w:tab w:val="left" w:pos="709"/>
          <w:tab w:val="left" w:pos="851"/>
        </w:tabs>
        <w:spacing w:after="0" w:line="240" w:lineRule="auto"/>
        <w:ind w:firstLine="720"/>
        <w:jc w:val="center"/>
        <w:outlineLvl w:val="1"/>
        <w:rPr>
          <w:rFonts w:ascii="Times New Roman" w:eastAsia="Times New Roman" w:hAnsi="Times New Roman" w:cs="Times New Roman"/>
          <w:sz w:val="28"/>
          <w:szCs w:val="28"/>
          <w:lang w:eastAsia="ru-RU"/>
        </w:rPr>
      </w:pPr>
    </w:p>
    <w:p w14:paraId="7AF7700F" w14:textId="77777777" w:rsidR="00600D24" w:rsidRPr="00BE42CD" w:rsidRDefault="00600D24" w:rsidP="00600D24">
      <w:pPr>
        <w:tabs>
          <w:tab w:val="left" w:pos="709"/>
          <w:tab w:val="left" w:pos="851"/>
        </w:tabs>
        <w:spacing w:after="0" w:line="240" w:lineRule="auto"/>
        <w:ind w:firstLine="720"/>
        <w:jc w:val="center"/>
        <w:outlineLvl w:val="1"/>
        <w:rPr>
          <w:rFonts w:ascii="Times New Roman" w:eastAsia="Times New Roman" w:hAnsi="Times New Roman" w:cs="Times New Roman"/>
          <w:sz w:val="28"/>
          <w:szCs w:val="28"/>
          <w:lang w:eastAsia="ru-RU"/>
        </w:rPr>
      </w:pPr>
    </w:p>
    <w:p w14:paraId="0192DA4D" w14:textId="77777777" w:rsidR="00600D24" w:rsidRPr="002D5D1F" w:rsidRDefault="00600D24" w:rsidP="00600D24">
      <w:pPr>
        <w:tabs>
          <w:tab w:val="left" w:pos="709"/>
          <w:tab w:val="left" w:pos="851"/>
        </w:tabs>
        <w:spacing w:after="0" w:line="240" w:lineRule="auto"/>
        <w:jc w:val="center"/>
        <w:outlineLvl w:val="1"/>
        <w:rPr>
          <w:rFonts w:ascii="Times New Roman" w:eastAsia="Times New Roman" w:hAnsi="Times New Roman" w:cs="Times New Roman"/>
          <w:sz w:val="28"/>
          <w:szCs w:val="28"/>
          <w:lang w:eastAsia="ru-RU"/>
        </w:rPr>
      </w:pPr>
      <w:r w:rsidRPr="002D5D1F">
        <w:rPr>
          <w:rFonts w:ascii="Times New Roman" w:eastAsia="Times New Roman" w:hAnsi="Times New Roman" w:cs="Times New Roman"/>
          <w:sz w:val="28"/>
          <w:szCs w:val="28"/>
          <w:lang w:eastAsia="ru-RU"/>
        </w:rPr>
        <w:t>Решение об оставлении заявления о предоставлении</w:t>
      </w:r>
    </w:p>
    <w:p w14:paraId="79CD7058" w14:textId="77777777" w:rsidR="00600D24" w:rsidRPr="002D5D1F" w:rsidRDefault="00600D24" w:rsidP="00600D24">
      <w:pPr>
        <w:tabs>
          <w:tab w:val="left" w:pos="709"/>
          <w:tab w:val="left" w:pos="851"/>
        </w:tabs>
        <w:spacing w:after="0" w:line="240" w:lineRule="auto"/>
        <w:jc w:val="center"/>
        <w:outlineLvl w:val="1"/>
        <w:rPr>
          <w:rFonts w:ascii="Times New Roman" w:eastAsia="Times New Roman" w:hAnsi="Times New Roman" w:cs="Times New Roman"/>
          <w:sz w:val="28"/>
          <w:szCs w:val="28"/>
          <w:lang w:eastAsia="ru-RU"/>
        </w:rPr>
      </w:pPr>
      <w:r w:rsidRPr="002D5D1F">
        <w:rPr>
          <w:rFonts w:ascii="Times New Roman" w:eastAsia="Times New Roman" w:hAnsi="Times New Roman" w:cs="Times New Roman"/>
          <w:sz w:val="28"/>
          <w:szCs w:val="28"/>
          <w:lang w:eastAsia="ru-RU"/>
        </w:rPr>
        <w:t>муниципальной услуги без рассмотрения</w:t>
      </w:r>
    </w:p>
    <w:p w14:paraId="595BDEE6" w14:textId="77777777" w:rsidR="00600D24" w:rsidRPr="00BE42CD" w:rsidRDefault="00600D24" w:rsidP="00600D24">
      <w:pPr>
        <w:tabs>
          <w:tab w:val="left" w:pos="709"/>
          <w:tab w:val="left" w:pos="851"/>
        </w:tabs>
        <w:spacing w:after="0" w:line="240" w:lineRule="auto"/>
        <w:ind w:firstLine="720"/>
        <w:outlineLvl w:val="1"/>
        <w:rPr>
          <w:rFonts w:ascii="Times New Roman" w:eastAsia="Times New Roman" w:hAnsi="Times New Roman" w:cs="Times New Roman"/>
          <w:sz w:val="28"/>
          <w:szCs w:val="28"/>
          <w:lang w:eastAsia="ru-RU"/>
        </w:rPr>
      </w:pPr>
    </w:p>
    <w:p w14:paraId="3482F765" w14:textId="77777777" w:rsidR="00600D24" w:rsidRPr="00BE42CD" w:rsidRDefault="00600D24" w:rsidP="00600D24">
      <w:pPr>
        <w:tabs>
          <w:tab w:val="left" w:pos="709"/>
          <w:tab w:val="left" w:pos="851"/>
        </w:tabs>
        <w:spacing w:after="0" w:line="240" w:lineRule="auto"/>
        <w:ind w:firstLine="720"/>
        <w:outlineLvl w:val="1"/>
        <w:rPr>
          <w:rFonts w:ascii="Times New Roman" w:eastAsia="Times New Roman" w:hAnsi="Times New Roman" w:cs="Times New Roman"/>
          <w:sz w:val="28"/>
          <w:szCs w:val="28"/>
          <w:lang w:eastAsia="ru-RU"/>
        </w:rPr>
      </w:pPr>
      <w:r w:rsidRPr="00BE42CD">
        <w:rPr>
          <w:rFonts w:ascii="Times New Roman" w:eastAsia="Times New Roman" w:hAnsi="Times New Roman" w:cs="Times New Roman"/>
          <w:sz w:val="28"/>
          <w:szCs w:val="28"/>
          <w:lang w:eastAsia="ru-RU"/>
        </w:rPr>
        <w:t>На основании Вашего за</w:t>
      </w:r>
      <w:r>
        <w:rPr>
          <w:rFonts w:ascii="Times New Roman" w:eastAsia="Times New Roman" w:hAnsi="Times New Roman" w:cs="Times New Roman"/>
          <w:sz w:val="28"/>
          <w:szCs w:val="28"/>
          <w:lang w:eastAsia="ru-RU"/>
        </w:rPr>
        <w:t>явления</w:t>
      </w:r>
      <w:r w:rsidRPr="00BE42CD">
        <w:rPr>
          <w:rFonts w:ascii="Times New Roman" w:eastAsia="Times New Roman" w:hAnsi="Times New Roman" w:cs="Times New Roman"/>
          <w:sz w:val="28"/>
          <w:szCs w:val="28"/>
          <w:lang w:eastAsia="ru-RU"/>
        </w:rPr>
        <w:t xml:space="preserve"> от «___» _____________________ г.       </w:t>
      </w:r>
    </w:p>
    <w:p w14:paraId="1F59AF5E" w14:textId="77777777" w:rsidR="00600D24" w:rsidRPr="00BE42CD" w:rsidRDefault="00600D24" w:rsidP="00600D24">
      <w:pPr>
        <w:tabs>
          <w:tab w:val="left" w:pos="709"/>
          <w:tab w:val="left" w:pos="851"/>
        </w:tabs>
        <w:spacing w:after="0" w:line="240" w:lineRule="auto"/>
        <w:ind w:firstLine="720"/>
        <w:outlineLvl w:val="1"/>
        <w:rPr>
          <w:rFonts w:ascii="Times New Roman" w:eastAsia="Times New Roman" w:hAnsi="Times New Roman" w:cs="Times New Roman"/>
          <w:sz w:val="28"/>
          <w:szCs w:val="28"/>
          <w:lang w:eastAsia="ru-RU"/>
        </w:rPr>
      </w:pPr>
    </w:p>
    <w:p w14:paraId="4EA95C2D" w14:textId="77777777" w:rsidR="00600D24" w:rsidRPr="00BE42CD" w:rsidRDefault="00600D24" w:rsidP="00600D24">
      <w:pPr>
        <w:spacing w:after="0" w:line="240" w:lineRule="auto"/>
        <w:outlineLvl w:val="1"/>
        <w:rPr>
          <w:rFonts w:ascii="Times New Roman" w:eastAsia="Times New Roman" w:hAnsi="Times New Roman" w:cs="Times New Roman"/>
          <w:sz w:val="28"/>
          <w:szCs w:val="28"/>
          <w:lang w:eastAsia="ru-RU"/>
        </w:rPr>
      </w:pPr>
      <w:r w:rsidRPr="00BE42CD">
        <w:rPr>
          <w:rFonts w:ascii="Times New Roman" w:eastAsia="Times New Roman" w:hAnsi="Times New Roman" w:cs="Times New Roman"/>
          <w:sz w:val="28"/>
          <w:szCs w:val="28"/>
          <w:lang w:eastAsia="ru-RU"/>
        </w:rPr>
        <w:t>_______________________________________________________________</w:t>
      </w:r>
      <w:r w:rsidR="00460DD8">
        <w:rPr>
          <w:rFonts w:ascii="Times New Roman" w:eastAsia="Times New Roman" w:hAnsi="Times New Roman" w:cs="Times New Roman"/>
          <w:sz w:val="28"/>
          <w:szCs w:val="28"/>
          <w:lang w:eastAsia="ru-RU"/>
        </w:rPr>
        <w:t>____</w:t>
      </w:r>
    </w:p>
    <w:p w14:paraId="5241F892" w14:textId="77777777" w:rsidR="00600D24" w:rsidRPr="00BE42CD" w:rsidRDefault="00600D24" w:rsidP="00600D24">
      <w:pPr>
        <w:tabs>
          <w:tab w:val="left" w:pos="709"/>
          <w:tab w:val="left" w:pos="851"/>
        </w:tabs>
        <w:spacing w:after="0" w:line="240" w:lineRule="auto"/>
        <w:ind w:firstLine="720"/>
        <w:outlineLvl w:val="1"/>
        <w:rPr>
          <w:rFonts w:ascii="Times New Roman" w:eastAsia="Times New Roman" w:hAnsi="Times New Roman" w:cs="Times New Roman"/>
          <w:sz w:val="28"/>
          <w:szCs w:val="28"/>
          <w:lang w:eastAsia="ru-RU"/>
        </w:rPr>
      </w:pPr>
      <w:r w:rsidRPr="00BE42CD">
        <w:rPr>
          <w:rFonts w:ascii="Times New Roman" w:eastAsia="Times New Roman" w:hAnsi="Times New Roman" w:cs="Times New Roman"/>
          <w:sz w:val="28"/>
          <w:szCs w:val="28"/>
          <w:lang w:eastAsia="ru-RU"/>
        </w:rPr>
        <w:t xml:space="preserve">                   (наименование уполномоченного органа)</w:t>
      </w:r>
    </w:p>
    <w:p w14:paraId="47E9EB28" w14:textId="77777777" w:rsidR="00600D24" w:rsidRPr="00BE42CD" w:rsidRDefault="00600D24" w:rsidP="00600D24">
      <w:pPr>
        <w:tabs>
          <w:tab w:val="left" w:pos="709"/>
          <w:tab w:val="left" w:pos="851"/>
        </w:tabs>
        <w:spacing w:after="0" w:line="240" w:lineRule="auto"/>
        <w:ind w:firstLine="720"/>
        <w:jc w:val="both"/>
        <w:outlineLvl w:val="1"/>
        <w:rPr>
          <w:rFonts w:ascii="Times New Roman" w:eastAsia="Times New Roman" w:hAnsi="Times New Roman" w:cs="Times New Roman"/>
          <w:sz w:val="28"/>
          <w:szCs w:val="28"/>
          <w:lang w:eastAsia="ru-RU"/>
        </w:rPr>
      </w:pPr>
    </w:p>
    <w:p w14:paraId="73EF2981" w14:textId="77777777" w:rsidR="00600D24" w:rsidRPr="00BE42CD" w:rsidRDefault="00600D24" w:rsidP="00600D24">
      <w:pPr>
        <w:tabs>
          <w:tab w:val="left" w:pos="709"/>
          <w:tab w:val="left" w:pos="851"/>
        </w:tabs>
        <w:spacing w:after="0" w:line="240" w:lineRule="auto"/>
        <w:jc w:val="both"/>
        <w:outlineLvl w:val="1"/>
        <w:rPr>
          <w:rFonts w:ascii="Times New Roman" w:eastAsia="Times New Roman" w:hAnsi="Times New Roman" w:cs="Times New Roman"/>
          <w:sz w:val="28"/>
          <w:szCs w:val="28"/>
          <w:lang w:eastAsia="ru-RU"/>
        </w:rPr>
      </w:pPr>
      <w:r w:rsidRPr="00BE42CD">
        <w:rPr>
          <w:rFonts w:ascii="Times New Roman" w:eastAsia="Times New Roman" w:hAnsi="Times New Roman" w:cs="Times New Roman"/>
          <w:sz w:val="28"/>
          <w:szCs w:val="28"/>
          <w:lang w:eastAsia="ru-RU"/>
        </w:rPr>
        <w:t>принято решение об оставлении з</w:t>
      </w:r>
      <w:r>
        <w:rPr>
          <w:rFonts w:ascii="Times New Roman" w:eastAsia="Times New Roman" w:hAnsi="Times New Roman" w:cs="Times New Roman"/>
          <w:sz w:val="28"/>
          <w:szCs w:val="28"/>
          <w:lang w:eastAsia="ru-RU"/>
        </w:rPr>
        <w:t>аявления</w:t>
      </w:r>
      <w:r w:rsidRPr="00BE42CD">
        <w:rPr>
          <w:rFonts w:ascii="Times New Roman" w:eastAsia="Times New Roman" w:hAnsi="Times New Roman" w:cs="Times New Roman"/>
          <w:sz w:val="28"/>
          <w:szCs w:val="28"/>
          <w:lang w:eastAsia="ru-RU"/>
        </w:rPr>
        <w:t xml:space="preserve"> о предоставлении муниципальной услуги от «____» ___________ г. вх. №___________ без рассмотрения.</w:t>
      </w:r>
    </w:p>
    <w:p w14:paraId="3918411C" w14:textId="77777777" w:rsidR="00600D24" w:rsidRPr="00BE42CD" w:rsidRDefault="00600D24" w:rsidP="00600D24">
      <w:pPr>
        <w:tabs>
          <w:tab w:val="left" w:pos="709"/>
          <w:tab w:val="left" w:pos="851"/>
        </w:tabs>
        <w:spacing w:after="0" w:line="240" w:lineRule="auto"/>
        <w:ind w:firstLine="720"/>
        <w:outlineLvl w:val="1"/>
        <w:rPr>
          <w:rFonts w:ascii="Times New Roman" w:eastAsia="Times New Roman" w:hAnsi="Times New Roman" w:cs="Times New Roman"/>
          <w:sz w:val="28"/>
          <w:szCs w:val="28"/>
          <w:lang w:eastAsia="ru-RU"/>
        </w:rPr>
      </w:pPr>
    </w:p>
    <w:p w14:paraId="7286A3C3" w14:textId="77777777" w:rsidR="00600D24" w:rsidRPr="00BE42CD" w:rsidRDefault="00600D24" w:rsidP="00600D24">
      <w:pPr>
        <w:tabs>
          <w:tab w:val="left" w:pos="709"/>
          <w:tab w:val="left" w:pos="851"/>
        </w:tabs>
        <w:spacing w:after="0" w:line="240" w:lineRule="auto"/>
        <w:ind w:firstLine="720"/>
        <w:outlineLvl w:val="1"/>
        <w:rPr>
          <w:rFonts w:ascii="Times New Roman" w:eastAsia="Times New Roman" w:hAnsi="Times New Roman" w:cs="Times New Roman"/>
          <w:sz w:val="28"/>
          <w:szCs w:val="28"/>
          <w:lang w:eastAsia="ru-RU"/>
        </w:rPr>
      </w:pPr>
    </w:p>
    <w:p w14:paraId="324572D1" w14:textId="77777777" w:rsidR="00600D24" w:rsidRPr="00BE42CD" w:rsidRDefault="00600D24" w:rsidP="00600D24">
      <w:pPr>
        <w:tabs>
          <w:tab w:val="left" w:pos="709"/>
          <w:tab w:val="left" w:pos="851"/>
        </w:tabs>
        <w:spacing w:after="0" w:line="240" w:lineRule="auto"/>
        <w:outlineLvl w:val="1"/>
        <w:rPr>
          <w:rFonts w:ascii="Times New Roman" w:eastAsia="Times New Roman" w:hAnsi="Times New Roman" w:cs="Times New Roman"/>
          <w:sz w:val="28"/>
          <w:szCs w:val="28"/>
          <w:lang w:eastAsia="ru-RU"/>
        </w:rPr>
      </w:pPr>
      <w:r w:rsidRPr="00BE42CD">
        <w:rPr>
          <w:rFonts w:ascii="Times New Roman" w:eastAsia="Times New Roman" w:hAnsi="Times New Roman" w:cs="Times New Roman"/>
          <w:sz w:val="28"/>
          <w:szCs w:val="28"/>
          <w:lang w:eastAsia="ru-RU"/>
        </w:rPr>
        <w:t>_______________________________                ___________________________</w:t>
      </w:r>
    </w:p>
    <w:p w14:paraId="2D5282E2" w14:textId="77777777" w:rsidR="00600D24" w:rsidRPr="00BE42CD" w:rsidRDefault="00600D24" w:rsidP="00600D24">
      <w:pPr>
        <w:tabs>
          <w:tab w:val="left" w:pos="709"/>
          <w:tab w:val="left" w:pos="851"/>
        </w:tabs>
        <w:spacing w:after="0" w:line="240" w:lineRule="auto"/>
        <w:outlineLvl w:val="1"/>
        <w:rPr>
          <w:rFonts w:ascii="Times New Roman" w:eastAsia="Times New Roman" w:hAnsi="Times New Roman" w:cs="Times New Roman"/>
          <w:i/>
          <w:lang w:eastAsia="ru-RU"/>
        </w:rPr>
      </w:pPr>
      <w:r w:rsidRPr="00BE42CD">
        <w:rPr>
          <w:rFonts w:ascii="Times New Roman" w:eastAsia="Calibri" w:hAnsi="Times New Roman" w:cs="Times New Roman"/>
          <w:i/>
        </w:rPr>
        <w:t xml:space="preserve">                 (должность)                                                                         </w:t>
      </w:r>
      <w:r w:rsidRPr="00BE42CD">
        <w:rPr>
          <w:rFonts w:ascii="Times New Roman" w:eastAsia="Times New Roman" w:hAnsi="Times New Roman" w:cs="Times New Roman"/>
          <w:i/>
          <w:lang w:eastAsia="ru-RU"/>
        </w:rPr>
        <w:t>(фамилия, инициалы, подпись)</w:t>
      </w:r>
    </w:p>
    <w:p w14:paraId="5173F277" w14:textId="77777777" w:rsidR="00600D24" w:rsidRPr="00BE42CD" w:rsidRDefault="00600D24" w:rsidP="00600D24">
      <w:pPr>
        <w:tabs>
          <w:tab w:val="left" w:pos="709"/>
          <w:tab w:val="left" w:pos="851"/>
        </w:tabs>
        <w:spacing w:after="0" w:line="240" w:lineRule="auto"/>
        <w:outlineLvl w:val="1"/>
        <w:rPr>
          <w:rFonts w:ascii="Times New Roman" w:eastAsia="Times New Roman" w:hAnsi="Times New Roman" w:cs="Times New Roman"/>
          <w:lang w:eastAsia="ru-RU"/>
        </w:rPr>
      </w:pPr>
    </w:p>
    <w:p w14:paraId="68299B51" w14:textId="77777777" w:rsidR="00600D24" w:rsidRPr="00BE42CD" w:rsidRDefault="00600D24" w:rsidP="00600D24">
      <w:pPr>
        <w:tabs>
          <w:tab w:val="left" w:pos="709"/>
          <w:tab w:val="left" w:pos="851"/>
        </w:tabs>
        <w:spacing w:after="0" w:line="240" w:lineRule="auto"/>
        <w:ind w:firstLine="720"/>
        <w:outlineLvl w:val="1"/>
        <w:rPr>
          <w:rFonts w:ascii="Times New Roman" w:eastAsia="Times New Roman" w:hAnsi="Times New Roman" w:cs="Times New Roman"/>
          <w:sz w:val="28"/>
          <w:szCs w:val="28"/>
          <w:lang w:eastAsia="ru-RU"/>
        </w:rPr>
      </w:pPr>
    </w:p>
    <w:p w14:paraId="1F385555" w14:textId="77777777" w:rsidR="00600D24" w:rsidRPr="00BE42CD" w:rsidRDefault="00600D24" w:rsidP="00600D24">
      <w:pPr>
        <w:tabs>
          <w:tab w:val="left" w:pos="709"/>
          <w:tab w:val="left" w:pos="851"/>
        </w:tabs>
        <w:spacing w:after="0" w:line="240" w:lineRule="auto"/>
        <w:ind w:firstLine="720"/>
        <w:outlineLvl w:val="1"/>
        <w:rPr>
          <w:rFonts w:ascii="Times New Roman" w:eastAsia="Times New Roman" w:hAnsi="Times New Roman" w:cs="Times New Roman"/>
          <w:sz w:val="28"/>
          <w:szCs w:val="28"/>
          <w:lang w:eastAsia="ru-RU"/>
        </w:rPr>
      </w:pPr>
      <w:r w:rsidRPr="00BE42CD">
        <w:rPr>
          <w:rFonts w:ascii="Times New Roman" w:eastAsia="Times New Roman" w:hAnsi="Times New Roman" w:cs="Times New Roman"/>
          <w:sz w:val="28"/>
          <w:szCs w:val="28"/>
          <w:lang w:eastAsia="ru-RU"/>
        </w:rPr>
        <w:t>Дата</w:t>
      </w:r>
    </w:p>
    <w:p w14:paraId="4F2E6EBA" w14:textId="77777777" w:rsidR="00600D24" w:rsidRPr="00BE42CD" w:rsidRDefault="00600D24" w:rsidP="00600D24">
      <w:pPr>
        <w:tabs>
          <w:tab w:val="left" w:pos="709"/>
          <w:tab w:val="left" w:pos="851"/>
        </w:tabs>
        <w:spacing w:after="0" w:line="240" w:lineRule="auto"/>
        <w:outlineLvl w:val="1"/>
        <w:rPr>
          <w:rFonts w:ascii="Times New Roman" w:eastAsia="Times New Roman" w:hAnsi="Times New Roman" w:cs="Times New Roman"/>
          <w:sz w:val="28"/>
          <w:szCs w:val="28"/>
          <w:lang w:eastAsia="ru-RU"/>
        </w:rPr>
      </w:pPr>
    </w:p>
    <w:p w14:paraId="435AAF09" w14:textId="77777777" w:rsidR="00600D24" w:rsidRPr="00BE42CD" w:rsidRDefault="00600D24" w:rsidP="00600D24">
      <w:pPr>
        <w:widowControl w:val="0"/>
        <w:tabs>
          <w:tab w:val="left" w:pos="993"/>
        </w:tabs>
        <w:autoSpaceDE w:val="0"/>
        <w:autoSpaceDN w:val="0"/>
        <w:adjustRightInd w:val="0"/>
        <w:spacing w:after="0" w:line="240" w:lineRule="auto"/>
        <w:ind w:firstLine="709"/>
        <w:jc w:val="both"/>
        <w:rPr>
          <w:rFonts w:ascii="Times New Roman" w:eastAsia="Times New Roman" w:hAnsi="Times New Roman" w:cs="Times New Roman"/>
          <w:lang w:eastAsia="ru-RU"/>
        </w:rPr>
      </w:pPr>
      <w:r w:rsidRPr="00BE42CD">
        <w:rPr>
          <w:rFonts w:ascii="Times New Roman" w:eastAsia="Times New Roman" w:hAnsi="Times New Roman" w:cs="Times New Roman"/>
          <w:lang w:eastAsia="ru-RU"/>
        </w:rPr>
        <w:t>В случае избрания заявителем способа получен</w:t>
      </w:r>
      <w:r>
        <w:rPr>
          <w:rFonts w:ascii="Times New Roman" w:eastAsia="Times New Roman" w:hAnsi="Times New Roman" w:cs="Times New Roman"/>
          <w:lang w:eastAsia="ru-RU"/>
        </w:rPr>
        <w:t>ия решения об оставлении заявления</w:t>
      </w:r>
      <w:r w:rsidRPr="00BE42CD">
        <w:rPr>
          <w:rFonts w:ascii="Times New Roman" w:eastAsia="Times New Roman" w:hAnsi="Times New Roman" w:cs="Times New Roman"/>
          <w:lang w:eastAsia="ru-RU"/>
        </w:rPr>
        <w:t xml:space="preserve"> о предоставлении муниципальной услуги без рассмотрения лично в МКУ «ЦДОД» и неявки заявителя решение </w:t>
      </w:r>
      <w:r w:rsidR="00460DD8" w:rsidRPr="00BE42CD">
        <w:rPr>
          <w:rFonts w:ascii="Times New Roman" w:eastAsia="Times New Roman" w:hAnsi="Times New Roman" w:cs="Times New Roman"/>
          <w:lang w:eastAsia="ru-RU"/>
        </w:rPr>
        <w:t xml:space="preserve">направляется </w:t>
      </w:r>
      <w:r w:rsidRPr="00BE42CD">
        <w:rPr>
          <w:rFonts w:ascii="Times New Roman" w:eastAsia="Times New Roman" w:hAnsi="Times New Roman" w:cs="Times New Roman"/>
          <w:lang w:eastAsia="ru-RU"/>
        </w:rPr>
        <w:t xml:space="preserve">на следующий рабочий день с даты, на которую решение должно быть готово к выдаче, </w:t>
      </w:r>
      <w:r>
        <w:rPr>
          <w:rFonts w:ascii="Times New Roman" w:eastAsia="Times New Roman" w:hAnsi="Times New Roman" w:cs="Times New Roman"/>
          <w:lang w:eastAsia="ru-RU"/>
        </w:rPr>
        <w:t xml:space="preserve">заказным </w:t>
      </w:r>
      <w:r w:rsidRPr="00BE42CD">
        <w:rPr>
          <w:rFonts w:ascii="Times New Roman" w:eastAsia="Times New Roman" w:hAnsi="Times New Roman" w:cs="Times New Roman"/>
          <w:lang w:eastAsia="ru-RU"/>
        </w:rPr>
        <w:t>почтовым отправлением</w:t>
      </w:r>
      <w:r>
        <w:rPr>
          <w:rFonts w:ascii="Times New Roman" w:eastAsia="Times New Roman" w:hAnsi="Times New Roman" w:cs="Times New Roman"/>
          <w:lang w:eastAsia="ru-RU"/>
        </w:rPr>
        <w:t xml:space="preserve"> по адресу, указанному в заявлении</w:t>
      </w:r>
      <w:r w:rsidRPr="00BE42CD">
        <w:rPr>
          <w:rFonts w:ascii="Times New Roman" w:eastAsia="Times New Roman" w:hAnsi="Times New Roman" w:cs="Times New Roman"/>
          <w:lang w:eastAsia="ru-RU"/>
        </w:rPr>
        <w:t xml:space="preserve"> о предоставлении муниципальной услуги. </w:t>
      </w:r>
    </w:p>
    <w:p w14:paraId="08F9C177" w14:textId="77777777" w:rsidR="00600D24" w:rsidRPr="00E228FB" w:rsidRDefault="00600D24" w:rsidP="00600D24">
      <w:pPr>
        <w:keepNext/>
        <w:widowControl w:val="0"/>
        <w:spacing w:after="0" w:line="240" w:lineRule="auto"/>
        <w:rPr>
          <w:rFonts w:ascii="Times New Roman" w:eastAsia="Calibri" w:hAnsi="Times New Roman" w:cs="Times New Roman"/>
          <w:sz w:val="28"/>
          <w:szCs w:val="28"/>
          <w:lang w:eastAsia="ar-SA"/>
        </w:rPr>
      </w:pPr>
      <w:r w:rsidRPr="00BE42CD">
        <w:rPr>
          <w:rFonts w:ascii="Times New Roman" w:eastAsia="Times New Roman" w:hAnsi="Times New Roman" w:cs="Times New Roman"/>
          <w:sz w:val="24"/>
          <w:szCs w:val="24"/>
          <w:lang w:eastAsia="ru-RU"/>
        </w:rPr>
        <w:br w:type="page"/>
      </w:r>
    </w:p>
    <w:p w14:paraId="6F0A1FA2" w14:textId="77777777" w:rsidR="00600D24" w:rsidRPr="00425FC2" w:rsidRDefault="00600D24" w:rsidP="00600D24">
      <w:pPr>
        <w:suppressAutoHyphens/>
        <w:spacing w:before="90" w:after="0" w:line="100" w:lineRule="atLeast"/>
        <w:ind w:left="5387"/>
        <w:rPr>
          <w:rFonts w:ascii="Times New Roman" w:eastAsia="Times New Roman" w:hAnsi="Times New Roman" w:cs="Times New Roman"/>
          <w:sz w:val="28"/>
          <w:szCs w:val="28"/>
          <w:lang w:eastAsia="ar-SA"/>
        </w:rPr>
      </w:pPr>
      <w:r w:rsidRPr="00425FC2">
        <w:rPr>
          <w:rFonts w:ascii="Times New Roman" w:eastAsia="Times New Roman" w:hAnsi="Times New Roman" w:cs="Times New Roman"/>
          <w:sz w:val="28"/>
          <w:szCs w:val="28"/>
          <w:lang w:eastAsia="ar-SA"/>
        </w:rPr>
        <w:lastRenderedPageBreak/>
        <w:t>Приложение</w:t>
      </w:r>
      <w:r w:rsidRPr="00425FC2">
        <w:rPr>
          <w:rFonts w:ascii="Times New Roman" w:eastAsia="Times New Roman" w:hAnsi="Times New Roman" w:cs="Times New Roman"/>
          <w:spacing w:val="25"/>
          <w:sz w:val="28"/>
          <w:szCs w:val="28"/>
          <w:lang w:eastAsia="ar-SA"/>
        </w:rPr>
        <w:t xml:space="preserve"> </w:t>
      </w:r>
      <w:r w:rsidRPr="00425FC2">
        <w:rPr>
          <w:rFonts w:ascii="Times New Roman" w:eastAsia="Times New Roman" w:hAnsi="Times New Roman" w:cs="Times New Roman"/>
          <w:sz w:val="28"/>
          <w:szCs w:val="28"/>
          <w:lang w:eastAsia="ar-SA"/>
        </w:rPr>
        <w:t>№</w:t>
      </w:r>
      <w:r w:rsidRPr="00425FC2">
        <w:rPr>
          <w:rFonts w:ascii="Times New Roman" w:eastAsia="Times New Roman" w:hAnsi="Times New Roman" w:cs="Times New Roman"/>
          <w:spacing w:val="30"/>
          <w:sz w:val="28"/>
          <w:szCs w:val="28"/>
          <w:lang w:eastAsia="ar-SA"/>
        </w:rPr>
        <w:t xml:space="preserve"> </w:t>
      </w:r>
      <w:r>
        <w:rPr>
          <w:rFonts w:ascii="Times New Roman" w:eastAsia="Times New Roman" w:hAnsi="Times New Roman" w:cs="Times New Roman"/>
          <w:sz w:val="28"/>
          <w:szCs w:val="28"/>
          <w:lang w:eastAsia="ar-SA"/>
        </w:rPr>
        <w:t>11</w:t>
      </w:r>
    </w:p>
    <w:p w14:paraId="726C8DA6" w14:textId="77777777" w:rsidR="00600D24" w:rsidRPr="00425FC2" w:rsidRDefault="00600D24" w:rsidP="00600D24">
      <w:pPr>
        <w:suppressAutoHyphens/>
        <w:spacing w:after="0" w:line="100" w:lineRule="atLeast"/>
        <w:ind w:left="5387"/>
        <w:rPr>
          <w:rFonts w:ascii="Times New Roman" w:eastAsia="Times New Roman" w:hAnsi="Times New Roman" w:cs="Times New Roman"/>
          <w:sz w:val="28"/>
          <w:szCs w:val="28"/>
          <w:lang w:eastAsia="ar-SA"/>
        </w:rPr>
      </w:pPr>
      <w:r w:rsidRPr="00425FC2">
        <w:rPr>
          <w:rFonts w:ascii="Times New Roman" w:eastAsia="Times New Roman" w:hAnsi="Times New Roman" w:cs="Times New Roman"/>
          <w:sz w:val="28"/>
          <w:szCs w:val="28"/>
          <w:lang w:eastAsia="ar-SA"/>
        </w:rPr>
        <w:t>к</w:t>
      </w:r>
      <w:r w:rsidRPr="00425FC2">
        <w:rPr>
          <w:rFonts w:ascii="Times New Roman" w:eastAsia="Times New Roman" w:hAnsi="Times New Roman" w:cs="Times New Roman"/>
          <w:spacing w:val="58"/>
          <w:sz w:val="28"/>
          <w:szCs w:val="28"/>
          <w:lang w:eastAsia="ar-SA"/>
        </w:rPr>
        <w:t xml:space="preserve"> </w:t>
      </w:r>
      <w:r w:rsidRPr="00425FC2">
        <w:rPr>
          <w:rFonts w:ascii="Times New Roman" w:eastAsia="Times New Roman" w:hAnsi="Times New Roman" w:cs="Times New Roman"/>
          <w:sz w:val="28"/>
          <w:szCs w:val="28"/>
          <w:lang w:eastAsia="ar-SA"/>
        </w:rPr>
        <w:t>административному</w:t>
      </w:r>
      <w:r w:rsidRPr="00425FC2">
        <w:rPr>
          <w:rFonts w:ascii="Times New Roman" w:eastAsia="Times New Roman" w:hAnsi="Times New Roman" w:cs="Times New Roman"/>
          <w:spacing w:val="49"/>
          <w:sz w:val="28"/>
          <w:szCs w:val="28"/>
          <w:lang w:eastAsia="ar-SA"/>
        </w:rPr>
        <w:t xml:space="preserve"> </w:t>
      </w:r>
      <w:r w:rsidRPr="00425FC2">
        <w:rPr>
          <w:rFonts w:ascii="Times New Roman" w:eastAsia="Times New Roman" w:hAnsi="Times New Roman" w:cs="Times New Roman"/>
          <w:sz w:val="28"/>
          <w:szCs w:val="28"/>
          <w:lang w:eastAsia="ar-SA"/>
        </w:rPr>
        <w:t>регламенту</w:t>
      </w:r>
    </w:p>
    <w:p w14:paraId="498306A0" w14:textId="77777777" w:rsidR="00600D24" w:rsidRPr="00425FC2" w:rsidRDefault="00600D24" w:rsidP="00600D24">
      <w:pPr>
        <w:suppressAutoHyphens/>
        <w:spacing w:before="3" w:after="120" w:line="100" w:lineRule="atLeast"/>
        <w:rPr>
          <w:rFonts w:ascii="Times New Roman" w:eastAsia="Times New Roman" w:hAnsi="Times New Roman" w:cs="Times New Roman"/>
          <w:sz w:val="28"/>
          <w:szCs w:val="28"/>
          <w:lang w:eastAsia="ar-SA"/>
        </w:rPr>
      </w:pPr>
    </w:p>
    <w:p w14:paraId="42A20290" w14:textId="77777777" w:rsidR="00600D24" w:rsidRPr="00425FC2" w:rsidRDefault="00600D24" w:rsidP="00600D24">
      <w:pPr>
        <w:suppressAutoHyphens/>
        <w:spacing w:after="0" w:line="240" w:lineRule="auto"/>
        <w:jc w:val="center"/>
        <w:rPr>
          <w:rFonts w:ascii="Times New Roman" w:eastAsia="Times New Roman" w:hAnsi="Times New Roman" w:cs="Times New Roman"/>
          <w:sz w:val="28"/>
          <w:szCs w:val="28"/>
          <w:lang w:eastAsia="ar-SA"/>
        </w:rPr>
      </w:pPr>
    </w:p>
    <w:p w14:paraId="5C49315E" w14:textId="77777777" w:rsidR="00600D24" w:rsidRPr="00425FC2" w:rsidRDefault="00600D24" w:rsidP="00600D24">
      <w:pPr>
        <w:suppressAutoHyphens/>
        <w:spacing w:after="0" w:line="240" w:lineRule="auto"/>
        <w:jc w:val="center"/>
        <w:rPr>
          <w:rFonts w:ascii="Times New Roman" w:eastAsia="Times New Roman" w:hAnsi="Times New Roman" w:cs="Times New Roman"/>
          <w:sz w:val="28"/>
          <w:szCs w:val="28"/>
          <w:lang w:eastAsia="ar-SA"/>
        </w:rPr>
      </w:pPr>
      <w:r w:rsidRPr="00425FC2">
        <w:rPr>
          <w:rFonts w:ascii="Times New Roman" w:eastAsia="Times New Roman" w:hAnsi="Times New Roman" w:cs="Times New Roman"/>
          <w:sz w:val="28"/>
          <w:szCs w:val="28"/>
          <w:lang w:eastAsia="ar-SA"/>
        </w:rPr>
        <w:t>Перечень</w:t>
      </w:r>
      <w:r w:rsidRPr="00425FC2">
        <w:rPr>
          <w:rFonts w:ascii="Times New Roman" w:eastAsia="Times New Roman" w:hAnsi="Times New Roman" w:cs="Times New Roman"/>
          <w:spacing w:val="-3"/>
          <w:sz w:val="28"/>
          <w:szCs w:val="28"/>
          <w:lang w:eastAsia="ar-SA"/>
        </w:rPr>
        <w:t xml:space="preserve"> </w:t>
      </w:r>
      <w:r w:rsidRPr="00425FC2">
        <w:rPr>
          <w:rFonts w:ascii="Times New Roman" w:eastAsia="Times New Roman" w:hAnsi="Times New Roman" w:cs="Times New Roman"/>
          <w:sz w:val="28"/>
          <w:szCs w:val="28"/>
          <w:lang w:eastAsia="ar-SA"/>
        </w:rPr>
        <w:t>общих</w:t>
      </w:r>
      <w:r w:rsidRPr="00425FC2">
        <w:rPr>
          <w:rFonts w:ascii="Times New Roman" w:eastAsia="Times New Roman" w:hAnsi="Times New Roman" w:cs="Times New Roman"/>
          <w:spacing w:val="-5"/>
          <w:sz w:val="28"/>
          <w:szCs w:val="28"/>
          <w:lang w:eastAsia="ar-SA"/>
        </w:rPr>
        <w:t xml:space="preserve"> </w:t>
      </w:r>
      <w:r w:rsidRPr="00425FC2">
        <w:rPr>
          <w:rFonts w:ascii="Times New Roman" w:eastAsia="Times New Roman" w:hAnsi="Times New Roman" w:cs="Times New Roman"/>
          <w:sz w:val="28"/>
          <w:szCs w:val="28"/>
          <w:lang w:eastAsia="ar-SA"/>
        </w:rPr>
        <w:t>признаков,</w:t>
      </w:r>
      <w:r w:rsidRPr="00425FC2">
        <w:rPr>
          <w:rFonts w:ascii="Times New Roman" w:eastAsia="Times New Roman" w:hAnsi="Times New Roman" w:cs="Times New Roman"/>
          <w:spacing w:val="-3"/>
          <w:sz w:val="28"/>
          <w:szCs w:val="28"/>
          <w:lang w:eastAsia="ar-SA"/>
        </w:rPr>
        <w:t xml:space="preserve"> </w:t>
      </w:r>
      <w:r w:rsidRPr="00425FC2">
        <w:rPr>
          <w:rFonts w:ascii="Times New Roman" w:eastAsia="Times New Roman" w:hAnsi="Times New Roman" w:cs="Times New Roman"/>
          <w:sz w:val="28"/>
          <w:szCs w:val="28"/>
          <w:lang w:eastAsia="ar-SA"/>
        </w:rPr>
        <w:t>по</w:t>
      </w:r>
      <w:r w:rsidRPr="00425FC2">
        <w:rPr>
          <w:rFonts w:ascii="Times New Roman" w:eastAsia="Times New Roman" w:hAnsi="Times New Roman" w:cs="Times New Roman"/>
          <w:spacing w:val="-1"/>
          <w:sz w:val="28"/>
          <w:szCs w:val="28"/>
          <w:lang w:eastAsia="ar-SA"/>
        </w:rPr>
        <w:t xml:space="preserve"> </w:t>
      </w:r>
      <w:r w:rsidRPr="00425FC2">
        <w:rPr>
          <w:rFonts w:ascii="Times New Roman" w:eastAsia="Times New Roman" w:hAnsi="Times New Roman" w:cs="Times New Roman"/>
          <w:sz w:val="28"/>
          <w:szCs w:val="28"/>
          <w:lang w:eastAsia="ar-SA"/>
        </w:rPr>
        <w:t>которым</w:t>
      </w:r>
      <w:r w:rsidRPr="00425FC2">
        <w:rPr>
          <w:rFonts w:ascii="Times New Roman" w:eastAsia="Times New Roman" w:hAnsi="Times New Roman" w:cs="Times New Roman"/>
          <w:spacing w:val="-2"/>
          <w:sz w:val="28"/>
          <w:szCs w:val="28"/>
          <w:lang w:eastAsia="ar-SA"/>
        </w:rPr>
        <w:t xml:space="preserve"> </w:t>
      </w:r>
      <w:r w:rsidRPr="00425FC2">
        <w:rPr>
          <w:rFonts w:ascii="Times New Roman" w:eastAsia="Times New Roman" w:hAnsi="Times New Roman" w:cs="Times New Roman"/>
          <w:sz w:val="28"/>
          <w:szCs w:val="28"/>
          <w:lang w:eastAsia="ar-SA"/>
        </w:rPr>
        <w:t>объединяются</w:t>
      </w:r>
      <w:r w:rsidRPr="00425FC2">
        <w:rPr>
          <w:rFonts w:ascii="Times New Roman" w:eastAsia="Times New Roman" w:hAnsi="Times New Roman" w:cs="Times New Roman"/>
          <w:spacing w:val="-2"/>
          <w:sz w:val="28"/>
          <w:szCs w:val="28"/>
          <w:lang w:eastAsia="ar-SA"/>
        </w:rPr>
        <w:t xml:space="preserve"> </w:t>
      </w:r>
      <w:r w:rsidRPr="00425FC2">
        <w:rPr>
          <w:rFonts w:ascii="Times New Roman" w:eastAsia="Times New Roman" w:hAnsi="Times New Roman" w:cs="Times New Roman"/>
          <w:sz w:val="28"/>
          <w:szCs w:val="28"/>
          <w:lang w:eastAsia="ar-SA"/>
        </w:rPr>
        <w:t>категории</w:t>
      </w:r>
    </w:p>
    <w:p w14:paraId="7EF7C1EE" w14:textId="77777777" w:rsidR="00600D24" w:rsidRPr="00425FC2" w:rsidRDefault="00460DD8" w:rsidP="00600D24">
      <w:pPr>
        <w:suppressAutoHyphens/>
        <w:spacing w:after="0" w:line="240" w:lineRule="auto"/>
        <w:jc w:val="center"/>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заявителей</w:t>
      </w:r>
    </w:p>
    <w:p w14:paraId="01D7BF0D" w14:textId="77777777" w:rsidR="00600D24" w:rsidRPr="00425FC2" w:rsidRDefault="00600D24" w:rsidP="00600D24">
      <w:pPr>
        <w:suppressAutoHyphens/>
        <w:spacing w:after="0" w:line="240" w:lineRule="auto"/>
        <w:jc w:val="center"/>
        <w:rPr>
          <w:rFonts w:ascii="Times New Roman" w:eastAsia="Times New Roman" w:hAnsi="Times New Roman" w:cs="Times New Roman"/>
          <w:sz w:val="28"/>
          <w:szCs w:val="28"/>
          <w:lang w:eastAsia="ar-SA"/>
        </w:rPr>
      </w:pPr>
    </w:p>
    <w:p w14:paraId="4CC9054D" w14:textId="77777777" w:rsidR="00600D24" w:rsidRPr="00FD569E" w:rsidRDefault="00460DD8" w:rsidP="00600D24">
      <w:pPr>
        <w:widowControl w:val="0"/>
        <w:spacing w:after="0" w:line="240" w:lineRule="auto"/>
        <w:ind w:right="57" w:firstLine="708"/>
        <w:jc w:val="both"/>
        <w:rPr>
          <w:rFonts w:ascii="Times New Roman" w:hAnsi="Times New Roman" w:cs="Times New Roman"/>
          <w:sz w:val="28"/>
          <w:szCs w:val="28"/>
        </w:rPr>
      </w:pPr>
      <w:r>
        <w:rPr>
          <w:rFonts w:ascii="Times New Roman" w:hAnsi="Times New Roman" w:cs="Times New Roman"/>
          <w:sz w:val="28"/>
          <w:szCs w:val="28"/>
        </w:rPr>
        <w:t>Категории</w:t>
      </w:r>
      <w:r w:rsidR="00600D24" w:rsidRPr="00FD569E">
        <w:rPr>
          <w:rFonts w:ascii="Times New Roman" w:hAnsi="Times New Roman" w:cs="Times New Roman"/>
          <w:sz w:val="28"/>
          <w:szCs w:val="28"/>
        </w:rPr>
        <w:t xml:space="preserve"> заявителей, имеющих право обратиться за предоставлением муниципальной услуги, указаны в пункте 1.</w:t>
      </w:r>
      <w:r w:rsidR="00600D24">
        <w:rPr>
          <w:rFonts w:ascii="Times New Roman" w:hAnsi="Times New Roman" w:cs="Times New Roman"/>
          <w:sz w:val="28"/>
          <w:szCs w:val="28"/>
        </w:rPr>
        <w:t>4</w:t>
      </w:r>
      <w:r w:rsidR="00600D24" w:rsidRPr="00FD569E">
        <w:rPr>
          <w:rFonts w:ascii="Times New Roman" w:hAnsi="Times New Roman" w:cs="Times New Roman"/>
          <w:sz w:val="28"/>
          <w:szCs w:val="28"/>
        </w:rPr>
        <w:t xml:space="preserve"> административного регламента.</w:t>
      </w:r>
    </w:p>
    <w:p w14:paraId="56DD41ED" w14:textId="77777777" w:rsidR="00600D24" w:rsidRPr="00425FC2" w:rsidRDefault="00600D24" w:rsidP="00600D24">
      <w:pPr>
        <w:suppressAutoHyphens/>
        <w:spacing w:after="0" w:line="240" w:lineRule="auto"/>
        <w:rPr>
          <w:rFonts w:ascii="Times New Roman" w:eastAsia="Times New Roman" w:hAnsi="Times New Roman" w:cs="Times New Roman"/>
          <w:sz w:val="28"/>
          <w:szCs w:val="28"/>
          <w:lang w:eastAsia="ar-SA"/>
        </w:rPr>
      </w:pPr>
    </w:p>
    <w:p w14:paraId="0137019C" w14:textId="77777777" w:rsidR="00600D24" w:rsidRPr="00425FC2" w:rsidRDefault="00600D24" w:rsidP="00600D24">
      <w:pPr>
        <w:suppressAutoHyphens/>
        <w:spacing w:before="1" w:after="120" w:line="100" w:lineRule="atLeast"/>
        <w:ind w:hanging="348"/>
        <w:jc w:val="center"/>
        <w:rPr>
          <w:rFonts w:ascii="Times New Roman" w:eastAsia="Times New Roman" w:hAnsi="Times New Roman" w:cs="Times New Roman"/>
          <w:sz w:val="28"/>
          <w:szCs w:val="28"/>
          <w:lang w:eastAsia="ar-SA"/>
        </w:rPr>
      </w:pPr>
      <w:r w:rsidRPr="00425FC2">
        <w:rPr>
          <w:rFonts w:ascii="Times New Roman" w:eastAsia="Times New Roman" w:hAnsi="Times New Roman" w:cs="Times New Roman"/>
          <w:sz w:val="28"/>
          <w:szCs w:val="28"/>
          <w:lang w:eastAsia="ar-SA"/>
        </w:rPr>
        <w:t xml:space="preserve">Комбинации признаков заявителей, каждая из которых соответствует </w:t>
      </w:r>
      <w:r w:rsidRPr="00425FC2">
        <w:rPr>
          <w:rFonts w:ascii="Times New Roman" w:eastAsia="Times New Roman" w:hAnsi="Times New Roman" w:cs="Times New Roman"/>
          <w:spacing w:val="-67"/>
          <w:sz w:val="28"/>
          <w:szCs w:val="28"/>
          <w:lang w:eastAsia="ar-SA"/>
        </w:rPr>
        <w:t xml:space="preserve"> </w:t>
      </w:r>
      <w:r w:rsidRPr="00425FC2">
        <w:rPr>
          <w:rFonts w:ascii="Times New Roman" w:eastAsia="Times New Roman" w:hAnsi="Times New Roman" w:cs="Times New Roman"/>
          <w:sz w:val="28"/>
          <w:szCs w:val="28"/>
          <w:lang w:eastAsia="ar-SA"/>
        </w:rPr>
        <w:t>одному</w:t>
      </w:r>
      <w:r w:rsidRPr="00425FC2">
        <w:rPr>
          <w:rFonts w:ascii="Times New Roman" w:eastAsia="Times New Roman" w:hAnsi="Times New Roman" w:cs="Times New Roman"/>
          <w:spacing w:val="-5"/>
          <w:sz w:val="28"/>
          <w:szCs w:val="28"/>
          <w:lang w:eastAsia="ar-SA"/>
        </w:rPr>
        <w:t xml:space="preserve"> </w:t>
      </w:r>
      <w:r w:rsidRPr="00425FC2">
        <w:rPr>
          <w:rFonts w:ascii="Times New Roman" w:eastAsia="Times New Roman" w:hAnsi="Times New Roman" w:cs="Times New Roman"/>
          <w:sz w:val="28"/>
          <w:szCs w:val="28"/>
          <w:lang w:eastAsia="ar-SA"/>
        </w:rPr>
        <w:t>варианту</w:t>
      </w:r>
      <w:r w:rsidRPr="00425FC2">
        <w:rPr>
          <w:rFonts w:ascii="Times New Roman" w:eastAsia="Times New Roman" w:hAnsi="Times New Roman" w:cs="Times New Roman"/>
          <w:spacing w:val="-5"/>
          <w:sz w:val="28"/>
          <w:szCs w:val="28"/>
          <w:lang w:eastAsia="ar-SA"/>
        </w:rPr>
        <w:t xml:space="preserve"> </w:t>
      </w:r>
      <w:r w:rsidRPr="00425FC2">
        <w:rPr>
          <w:rFonts w:ascii="Times New Roman" w:eastAsia="Times New Roman" w:hAnsi="Times New Roman" w:cs="Times New Roman"/>
          <w:sz w:val="28"/>
          <w:szCs w:val="28"/>
          <w:lang w:eastAsia="ar-SA"/>
        </w:rPr>
        <w:t>предоставления</w:t>
      </w:r>
      <w:r w:rsidRPr="00425FC2">
        <w:rPr>
          <w:rFonts w:ascii="Times New Roman" w:eastAsia="Times New Roman" w:hAnsi="Times New Roman" w:cs="Times New Roman"/>
          <w:spacing w:val="-1"/>
          <w:sz w:val="28"/>
          <w:szCs w:val="28"/>
          <w:lang w:eastAsia="ar-SA"/>
        </w:rPr>
        <w:t xml:space="preserve"> </w:t>
      </w:r>
      <w:r w:rsidRPr="00425FC2">
        <w:rPr>
          <w:rFonts w:ascii="Times New Roman" w:eastAsia="Times New Roman" w:hAnsi="Times New Roman" w:cs="Times New Roman"/>
          <w:sz w:val="28"/>
          <w:szCs w:val="28"/>
          <w:lang w:eastAsia="ar-SA"/>
        </w:rPr>
        <w:t>муниципальной услуги:</w:t>
      </w:r>
    </w:p>
    <w:p w14:paraId="36456F5A" w14:textId="77777777" w:rsidR="00600D24" w:rsidRPr="00425FC2" w:rsidRDefault="00600D24" w:rsidP="00600D24">
      <w:pPr>
        <w:suppressAutoHyphens/>
        <w:spacing w:before="1" w:after="120" w:line="100" w:lineRule="atLeast"/>
        <w:ind w:hanging="348"/>
        <w:jc w:val="center"/>
        <w:rPr>
          <w:rFonts w:ascii="Times New Roman" w:eastAsia="Times New Roman" w:hAnsi="Times New Roman" w:cs="Times New Roman"/>
          <w:sz w:val="28"/>
          <w:szCs w:val="28"/>
          <w:lang w:eastAsia="ar-SA"/>
        </w:rPr>
      </w:pPr>
    </w:p>
    <w:p w14:paraId="20CD9395" w14:textId="77777777" w:rsidR="00600D24" w:rsidRPr="00FA7085" w:rsidRDefault="00600D24" w:rsidP="00600D24">
      <w:pPr>
        <w:widowControl w:val="0"/>
        <w:numPr>
          <w:ilvl w:val="1"/>
          <w:numId w:val="19"/>
        </w:numPr>
        <w:suppressAutoHyphens/>
        <w:autoSpaceDE w:val="0"/>
        <w:autoSpaceDN w:val="0"/>
        <w:spacing w:before="1" w:after="0" w:line="247" w:lineRule="auto"/>
        <w:ind w:left="0" w:firstLine="707"/>
        <w:jc w:val="both"/>
        <w:rPr>
          <w:rFonts w:ascii="Times New Roman" w:eastAsia="Times New Roman" w:hAnsi="Times New Roman" w:cs="Times New Roman"/>
          <w:sz w:val="28"/>
          <w:szCs w:val="28"/>
          <w:lang w:eastAsia="ar-SA"/>
        </w:rPr>
      </w:pPr>
      <w:r w:rsidRPr="00FD569E">
        <w:rPr>
          <w:rFonts w:ascii="Times New Roman" w:eastAsia="Times New Roman" w:hAnsi="Times New Roman" w:cs="Times New Roman"/>
          <w:sz w:val="28"/>
          <w:szCs w:val="28"/>
          <w:lang w:eastAsia="ar-SA"/>
        </w:rPr>
        <w:t xml:space="preserve">Юридические лица, физические лица, </w:t>
      </w:r>
      <w:r w:rsidRPr="00FA7085">
        <w:rPr>
          <w:rFonts w:ascii="Times New Roman" w:eastAsia="Times New Roman" w:hAnsi="Times New Roman" w:cs="Times New Roman"/>
          <w:sz w:val="28"/>
          <w:szCs w:val="28"/>
          <w:lang w:eastAsia="ar-SA"/>
        </w:rPr>
        <w:t>индивидуальные предприниматели либо их уполномоченные представители, обратившиеся за выдачей Разрешения на использование.</w:t>
      </w:r>
    </w:p>
    <w:p w14:paraId="09A38FCD" w14:textId="77777777" w:rsidR="00600D24" w:rsidRPr="00425FC2" w:rsidRDefault="00600D24" w:rsidP="00600D24">
      <w:pPr>
        <w:widowControl w:val="0"/>
        <w:numPr>
          <w:ilvl w:val="1"/>
          <w:numId w:val="19"/>
        </w:numPr>
        <w:suppressAutoHyphens/>
        <w:autoSpaceDE w:val="0"/>
        <w:autoSpaceDN w:val="0"/>
        <w:spacing w:after="0" w:line="247" w:lineRule="auto"/>
        <w:ind w:left="0" w:firstLine="707"/>
        <w:jc w:val="both"/>
        <w:rPr>
          <w:rFonts w:ascii="Times New Roman" w:eastAsia="Times New Roman" w:hAnsi="Times New Roman" w:cs="Times New Roman"/>
          <w:strike/>
          <w:color w:val="FF0000"/>
          <w:sz w:val="28"/>
          <w:szCs w:val="28"/>
        </w:rPr>
      </w:pPr>
      <w:r w:rsidRPr="00FA7085">
        <w:rPr>
          <w:rFonts w:ascii="Times New Roman" w:eastAsia="Times New Roman" w:hAnsi="Times New Roman" w:cs="Times New Roman"/>
          <w:sz w:val="28"/>
          <w:szCs w:val="28"/>
          <w:lang w:eastAsia="ar-SA"/>
        </w:rPr>
        <w:t xml:space="preserve">Юридические лица, физические лица, индивидуальные </w:t>
      </w:r>
      <w:r w:rsidRPr="00FD569E">
        <w:rPr>
          <w:rFonts w:ascii="Times New Roman" w:eastAsia="Times New Roman" w:hAnsi="Times New Roman" w:cs="Times New Roman"/>
          <w:sz w:val="28"/>
          <w:szCs w:val="28"/>
          <w:lang w:eastAsia="ar-SA"/>
        </w:rPr>
        <w:t>предприниматели либо их уполномоченные представители</w:t>
      </w:r>
      <w:r w:rsidRPr="00425FC2">
        <w:rPr>
          <w:rFonts w:ascii="Times New Roman" w:eastAsia="Times New Roman" w:hAnsi="Times New Roman" w:cs="Times New Roman"/>
          <w:sz w:val="28"/>
          <w:szCs w:val="28"/>
        </w:rPr>
        <w:t>,</w:t>
      </w:r>
      <w:r w:rsidRPr="00425FC2">
        <w:rPr>
          <w:rFonts w:ascii="Times New Roman" w:eastAsia="Times New Roman" w:hAnsi="Times New Roman" w:cs="Times New Roman"/>
          <w:spacing w:val="1"/>
          <w:sz w:val="28"/>
          <w:szCs w:val="28"/>
        </w:rPr>
        <w:t xml:space="preserve"> </w:t>
      </w:r>
      <w:r w:rsidRPr="00425FC2">
        <w:rPr>
          <w:rFonts w:ascii="Times New Roman" w:eastAsia="Times New Roman" w:hAnsi="Times New Roman" w:cs="Times New Roman"/>
          <w:sz w:val="28"/>
          <w:szCs w:val="28"/>
        </w:rPr>
        <w:t>обратившиеся</w:t>
      </w:r>
      <w:r w:rsidRPr="00425FC2">
        <w:rPr>
          <w:rFonts w:ascii="Times New Roman" w:eastAsia="Times New Roman" w:hAnsi="Times New Roman" w:cs="Times New Roman"/>
          <w:spacing w:val="1"/>
          <w:sz w:val="28"/>
          <w:szCs w:val="28"/>
        </w:rPr>
        <w:t xml:space="preserve"> </w:t>
      </w:r>
      <w:r w:rsidRPr="00425FC2">
        <w:rPr>
          <w:rFonts w:ascii="Times New Roman" w:eastAsia="Times New Roman" w:hAnsi="Times New Roman" w:cs="Times New Roman"/>
          <w:sz w:val="28"/>
          <w:szCs w:val="28"/>
        </w:rPr>
        <w:t>за</w:t>
      </w:r>
      <w:r w:rsidRPr="00425FC2">
        <w:rPr>
          <w:rFonts w:ascii="Times New Roman" w:eastAsia="Times New Roman" w:hAnsi="Times New Roman" w:cs="Times New Roman"/>
          <w:spacing w:val="1"/>
          <w:sz w:val="28"/>
          <w:szCs w:val="28"/>
        </w:rPr>
        <w:t xml:space="preserve"> </w:t>
      </w:r>
      <w:r w:rsidRPr="00425FC2">
        <w:rPr>
          <w:rFonts w:ascii="Times New Roman" w:eastAsia="Times New Roman" w:hAnsi="Times New Roman" w:cs="Times New Roman"/>
          <w:sz w:val="28"/>
          <w:szCs w:val="28"/>
        </w:rPr>
        <w:t>получением</w:t>
      </w:r>
      <w:r w:rsidRPr="00425FC2">
        <w:rPr>
          <w:rFonts w:ascii="Times New Roman" w:eastAsia="Times New Roman" w:hAnsi="Times New Roman" w:cs="Times New Roman"/>
          <w:spacing w:val="-2"/>
          <w:sz w:val="28"/>
          <w:szCs w:val="28"/>
        </w:rPr>
        <w:t xml:space="preserve"> </w:t>
      </w:r>
      <w:r w:rsidRPr="00425FC2">
        <w:rPr>
          <w:rFonts w:ascii="Times New Roman" w:eastAsia="Times New Roman" w:hAnsi="Times New Roman" w:cs="Times New Roman"/>
          <w:sz w:val="28"/>
          <w:szCs w:val="28"/>
        </w:rPr>
        <w:t>дубликата</w:t>
      </w:r>
      <w:r w:rsidRPr="00425FC2">
        <w:rPr>
          <w:rFonts w:ascii="Times New Roman" w:eastAsia="Times New Roman" w:hAnsi="Times New Roman" w:cs="Times New Roman"/>
          <w:spacing w:val="-1"/>
          <w:sz w:val="28"/>
          <w:szCs w:val="28"/>
        </w:rPr>
        <w:t xml:space="preserve"> </w:t>
      </w:r>
      <w:r w:rsidRPr="00425FC2">
        <w:rPr>
          <w:rFonts w:ascii="Times New Roman" w:eastAsia="Times New Roman" w:hAnsi="Times New Roman" w:cs="Times New Roman"/>
          <w:sz w:val="28"/>
          <w:szCs w:val="28"/>
        </w:rPr>
        <w:t>Разрешения.</w:t>
      </w:r>
    </w:p>
    <w:p w14:paraId="62D068B0" w14:textId="77777777" w:rsidR="00600D24" w:rsidRPr="00425FC2" w:rsidRDefault="00600D24" w:rsidP="00600D24">
      <w:pPr>
        <w:widowControl w:val="0"/>
        <w:numPr>
          <w:ilvl w:val="1"/>
          <w:numId w:val="19"/>
        </w:numPr>
        <w:suppressAutoHyphens/>
        <w:autoSpaceDE w:val="0"/>
        <w:autoSpaceDN w:val="0"/>
        <w:adjustRightInd w:val="0"/>
        <w:spacing w:after="0" w:line="240" w:lineRule="auto"/>
        <w:ind w:left="0" w:firstLine="709"/>
        <w:jc w:val="both"/>
        <w:outlineLvl w:val="1"/>
        <w:rPr>
          <w:strike/>
          <w:color w:val="FF0000"/>
        </w:rPr>
      </w:pPr>
      <w:r w:rsidRPr="00FD569E">
        <w:rPr>
          <w:rFonts w:ascii="Times New Roman" w:eastAsia="Times New Roman" w:hAnsi="Times New Roman" w:cs="Times New Roman"/>
          <w:sz w:val="28"/>
          <w:szCs w:val="28"/>
          <w:lang w:eastAsia="ar-SA"/>
        </w:rPr>
        <w:t>Юридические лица, физические лица, индивидуальные предприниматели либо их уполномоченные представители</w:t>
      </w:r>
      <w:r w:rsidRPr="00425FC2">
        <w:rPr>
          <w:rFonts w:ascii="Times New Roman" w:eastAsia="Times New Roman" w:hAnsi="Times New Roman" w:cs="Times New Roman"/>
          <w:sz w:val="28"/>
          <w:szCs w:val="28"/>
        </w:rPr>
        <w:t>,</w:t>
      </w:r>
      <w:r w:rsidRPr="00425FC2">
        <w:rPr>
          <w:rFonts w:ascii="Times New Roman" w:eastAsia="Times New Roman" w:hAnsi="Times New Roman" w:cs="Times New Roman"/>
          <w:spacing w:val="1"/>
          <w:sz w:val="28"/>
          <w:szCs w:val="28"/>
        </w:rPr>
        <w:t xml:space="preserve"> </w:t>
      </w:r>
      <w:r w:rsidRPr="00425FC2">
        <w:rPr>
          <w:rFonts w:ascii="Times New Roman" w:eastAsia="Times New Roman" w:hAnsi="Times New Roman" w:cs="Times New Roman"/>
          <w:sz w:val="28"/>
          <w:szCs w:val="28"/>
        </w:rPr>
        <w:t>обратившиеся</w:t>
      </w:r>
      <w:r w:rsidRPr="00425FC2">
        <w:rPr>
          <w:rFonts w:ascii="Times New Roman" w:eastAsia="Times New Roman" w:hAnsi="Times New Roman" w:cs="Times New Roman"/>
          <w:spacing w:val="1"/>
          <w:sz w:val="28"/>
          <w:szCs w:val="28"/>
        </w:rPr>
        <w:t xml:space="preserve"> </w:t>
      </w:r>
      <w:r w:rsidRPr="00425FC2">
        <w:rPr>
          <w:rFonts w:ascii="Times New Roman" w:eastAsia="Times New Roman" w:hAnsi="Times New Roman" w:cs="Times New Roman"/>
          <w:sz w:val="28"/>
          <w:szCs w:val="28"/>
        </w:rPr>
        <w:t>за</w:t>
      </w:r>
      <w:r w:rsidRPr="00425FC2">
        <w:rPr>
          <w:rFonts w:ascii="Times New Roman" w:eastAsia="Times New Roman" w:hAnsi="Times New Roman" w:cs="Times New Roman"/>
          <w:spacing w:val="1"/>
          <w:sz w:val="28"/>
          <w:szCs w:val="28"/>
        </w:rPr>
        <w:t xml:space="preserve"> </w:t>
      </w:r>
      <w:r w:rsidRPr="00425FC2">
        <w:rPr>
          <w:rFonts w:ascii="Times New Roman" w:eastAsia="Times New Roman" w:hAnsi="Times New Roman" w:cs="Times New Roman"/>
          <w:sz w:val="28"/>
          <w:szCs w:val="28"/>
        </w:rPr>
        <w:t>получением Разрешения с исправлениями</w:t>
      </w:r>
      <w:r w:rsidRPr="00425FC2">
        <w:rPr>
          <w:rFonts w:ascii="Times New Roman" w:eastAsia="Times New Roman" w:hAnsi="Times New Roman" w:cs="Times New Roman"/>
          <w:spacing w:val="1"/>
          <w:sz w:val="28"/>
          <w:szCs w:val="28"/>
        </w:rPr>
        <w:t xml:space="preserve"> </w:t>
      </w:r>
      <w:r w:rsidRPr="00425FC2">
        <w:rPr>
          <w:rFonts w:ascii="Times New Roman" w:eastAsia="Times New Roman" w:hAnsi="Times New Roman" w:cs="Times New Roman"/>
          <w:sz w:val="28"/>
          <w:szCs w:val="28"/>
        </w:rPr>
        <w:t>опечаток</w:t>
      </w:r>
      <w:r w:rsidRPr="00425FC2">
        <w:rPr>
          <w:rFonts w:ascii="Times New Roman" w:eastAsia="Times New Roman" w:hAnsi="Times New Roman" w:cs="Times New Roman"/>
          <w:spacing w:val="-2"/>
          <w:sz w:val="28"/>
          <w:szCs w:val="28"/>
        </w:rPr>
        <w:t xml:space="preserve"> </w:t>
      </w:r>
      <w:r w:rsidRPr="00425FC2">
        <w:rPr>
          <w:rFonts w:ascii="Times New Roman" w:eastAsia="Times New Roman" w:hAnsi="Times New Roman" w:cs="Times New Roman"/>
          <w:sz w:val="28"/>
          <w:szCs w:val="28"/>
        </w:rPr>
        <w:t>и</w:t>
      </w:r>
      <w:r w:rsidRPr="00425FC2">
        <w:rPr>
          <w:rFonts w:ascii="Times New Roman" w:eastAsia="Times New Roman" w:hAnsi="Times New Roman" w:cs="Times New Roman"/>
          <w:spacing w:val="-2"/>
          <w:sz w:val="28"/>
          <w:szCs w:val="28"/>
        </w:rPr>
        <w:t xml:space="preserve"> </w:t>
      </w:r>
      <w:r w:rsidRPr="00425FC2">
        <w:rPr>
          <w:rFonts w:ascii="Times New Roman" w:eastAsia="Times New Roman" w:hAnsi="Times New Roman" w:cs="Times New Roman"/>
          <w:sz w:val="28"/>
          <w:szCs w:val="28"/>
        </w:rPr>
        <w:t>(или) ошибок,</w:t>
      </w:r>
      <w:r w:rsidRPr="00425FC2">
        <w:rPr>
          <w:rFonts w:ascii="Times New Roman" w:eastAsia="Times New Roman" w:hAnsi="Times New Roman" w:cs="Times New Roman"/>
          <w:spacing w:val="-3"/>
          <w:sz w:val="28"/>
          <w:szCs w:val="28"/>
        </w:rPr>
        <w:t xml:space="preserve"> </w:t>
      </w:r>
      <w:r w:rsidRPr="00425FC2">
        <w:rPr>
          <w:rFonts w:ascii="Times New Roman" w:eastAsia="Times New Roman" w:hAnsi="Times New Roman" w:cs="Times New Roman"/>
          <w:sz w:val="28"/>
          <w:szCs w:val="28"/>
        </w:rPr>
        <w:t>допущенных</w:t>
      </w:r>
      <w:r w:rsidRPr="00425FC2">
        <w:rPr>
          <w:rFonts w:ascii="Times New Roman" w:eastAsia="Times New Roman" w:hAnsi="Times New Roman" w:cs="Times New Roman"/>
          <w:spacing w:val="-4"/>
          <w:sz w:val="28"/>
          <w:szCs w:val="28"/>
        </w:rPr>
        <w:t xml:space="preserve"> </w:t>
      </w:r>
      <w:r w:rsidRPr="00425FC2">
        <w:rPr>
          <w:rFonts w:ascii="Times New Roman" w:eastAsia="Times New Roman" w:hAnsi="Times New Roman" w:cs="Times New Roman"/>
          <w:sz w:val="28"/>
          <w:szCs w:val="28"/>
        </w:rPr>
        <w:t>при</w:t>
      </w:r>
      <w:r w:rsidRPr="00425FC2">
        <w:rPr>
          <w:rFonts w:ascii="Times New Roman" w:eastAsia="Times New Roman" w:hAnsi="Times New Roman" w:cs="Times New Roman"/>
          <w:spacing w:val="-2"/>
          <w:sz w:val="28"/>
          <w:szCs w:val="28"/>
        </w:rPr>
        <w:t xml:space="preserve"> </w:t>
      </w:r>
      <w:r w:rsidRPr="00425FC2">
        <w:rPr>
          <w:rFonts w:ascii="Times New Roman" w:eastAsia="Times New Roman" w:hAnsi="Times New Roman" w:cs="Times New Roman"/>
          <w:sz w:val="28"/>
          <w:szCs w:val="28"/>
        </w:rPr>
        <w:t>первичном</w:t>
      </w:r>
      <w:r w:rsidRPr="00425FC2">
        <w:rPr>
          <w:rFonts w:ascii="Times New Roman" w:eastAsia="Times New Roman" w:hAnsi="Times New Roman" w:cs="Times New Roman"/>
          <w:spacing w:val="-5"/>
          <w:sz w:val="28"/>
          <w:szCs w:val="28"/>
        </w:rPr>
        <w:t xml:space="preserve"> </w:t>
      </w:r>
      <w:r w:rsidRPr="00425FC2">
        <w:rPr>
          <w:rFonts w:ascii="Times New Roman" w:eastAsia="Times New Roman" w:hAnsi="Times New Roman" w:cs="Times New Roman"/>
          <w:sz w:val="28"/>
          <w:szCs w:val="28"/>
        </w:rPr>
        <w:t>оформлении Разрешения.</w:t>
      </w:r>
    </w:p>
    <w:p w14:paraId="704D1122" w14:textId="77777777" w:rsidR="00600D24" w:rsidRPr="00425FC2" w:rsidRDefault="00600D24" w:rsidP="00600D24"/>
    <w:p w14:paraId="57974674" w14:textId="77777777" w:rsidR="00600D24" w:rsidRPr="00425FC2" w:rsidRDefault="00600D24" w:rsidP="00600D24"/>
    <w:p w14:paraId="6176A8C7" w14:textId="77777777" w:rsidR="00600D24" w:rsidRDefault="00600D24" w:rsidP="00600D24"/>
    <w:p w14:paraId="2035D5ED" w14:textId="77777777" w:rsidR="00600D24" w:rsidRPr="005D55D1" w:rsidRDefault="00600D24" w:rsidP="00600D24"/>
    <w:p w14:paraId="4C5CB3B2" w14:textId="77777777" w:rsidR="00425FC2" w:rsidRPr="00425FC2" w:rsidRDefault="00425FC2" w:rsidP="00600D24">
      <w:pPr>
        <w:widowControl w:val="0"/>
        <w:tabs>
          <w:tab w:val="left" w:pos="9498"/>
        </w:tabs>
        <w:suppressAutoHyphens/>
        <w:spacing w:after="0" w:line="240" w:lineRule="auto"/>
        <w:ind w:left="5387" w:right="-143"/>
      </w:pPr>
    </w:p>
    <w:sectPr w:rsidR="00425FC2" w:rsidRPr="00425FC2" w:rsidSect="00276EA8">
      <w:pgSz w:w="11906" w:h="16838"/>
      <w:pgMar w:top="1134" w:right="850" w:bottom="1134" w:left="156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0F4665" w14:textId="77777777" w:rsidR="003F6C34" w:rsidRDefault="003F6C34">
      <w:pPr>
        <w:spacing w:after="0" w:line="240" w:lineRule="auto"/>
      </w:pPr>
      <w:r>
        <w:separator/>
      </w:r>
    </w:p>
  </w:endnote>
  <w:endnote w:type="continuationSeparator" w:id="0">
    <w:p w14:paraId="44243158" w14:textId="77777777" w:rsidR="003F6C34" w:rsidRDefault="003F6C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SimSun">
    <w:altName w:val="宋体"/>
    <w:panose1 w:val="02010600030101010101"/>
    <w:charset w:val="86"/>
    <w:family w:val="auto"/>
    <w:pitch w:val="variable"/>
    <w:sig w:usb0="00000203" w:usb1="288F0000" w:usb2="00000016" w:usb3="00000000" w:csb0="00040001" w:csb1="00000000"/>
  </w:font>
  <w:font w:name="TimesNewRomanPSMT">
    <w:altName w:val="Calibri"/>
    <w:panose1 w:val="00000000000000000000"/>
    <w:charset w:val="CC"/>
    <w:family w:val="auto"/>
    <w:notTrueType/>
    <w:pitch w:val="default"/>
    <w:sig w:usb0="00000203" w:usb1="00000000" w:usb2="00000000" w:usb3="00000000" w:csb0="00000005"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03EDB" w14:textId="77777777" w:rsidR="003416F8" w:rsidRDefault="003416F8">
    <w:pPr>
      <w:pStyle w:val="a9"/>
      <w:jc w:val="center"/>
    </w:pPr>
  </w:p>
  <w:p w14:paraId="18084EFF" w14:textId="77777777" w:rsidR="003416F8" w:rsidRDefault="003416F8">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306902" w14:textId="77777777" w:rsidR="003F6C34" w:rsidRDefault="003F6C34">
      <w:pPr>
        <w:spacing w:after="0" w:line="240" w:lineRule="auto"/>
      </w:pPr>
      <w:r>
        <w:separator/>
      </w:r>
    </w:p>
  </w:footnote>
  <w:footnote w:type="continuationSeparator" w:id="0">
    <w:p w14:paraId="0359713A" w14:textId="77777777" w:rsidR="003F6C34" w:rsidRDefault="003F6C3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99379526"/>
      <w:docPartObj>
        <w:docPartGallery w:val="Page Numbers (Top of Page)"/>
        <w:docPartUnique/>
      </w:docPartObj>
    </w:sdtPr>
    <w:sdtEndPr/>
    <w:sdtContent>
      <w:p w14:paraId="1B71B52F" w14:textId="77777777" w:rsidR="003416F8" w:rsidRDefault="003416F8">
        <w:pPr>
          <w:pStyle w:val="a7"/>
          <w:jc w:val="center"/>
        </w:pPr>
        <w:r>
          <w:fldChar w:fldCharType="begin"/>
        </w:r>
        <w:r>
          <w:instrText>PAGE   \* MERGEFORMAT</w:instrText>
        </w:r>
        <w:r>
          <w:fldChar w:fldCharType="separate"/>
        </w:r>
        <w:r w:rsidR="00984F52">
          <w:rPr>
            <w:noProof/>
          </w:rPr>
          <w:t>35</w:t>
        </w:r>
        <w:r>
          <w:rPr>
            <w:noProof/>
          </w:rPr>
          <w:fldChar w:fldCharType="end"/>
        </w:r>
      </w:p>
    </w:sdtContent>
  </w:sdt>
  <w:p w14:paraId="74407EB9" w14:textId="77777777" w:rsidR="003416F8" w:rsidRDefault="003416F8">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Num1"/>
    <w:lvl w:ilvl="0">
      <w:start w:val="1"/>
      <w:numFmt w:val="upperRoman"/>
      <w:lvlText w:val="%1."/>
      <w:lvlJc w:val="left"/>
      <w:pPr>
        <w:tabs>
          <w:tab w:val="num" w:pos="0"/>
        </w:tabs>
        <w:ind w:left="1429" w:hanging="720"/>
      </w:pPr>
    </w:lvl>
    <w:lvl w:ilvl="1">
      <w:start w:val="5"/>
      <w:numFmt w:val="decimal"/>
      <w:lvlText w:val="%1.%2."/>
      <w:lvlJc w:val="left"/>
      <w:pPr>
        <w:tabs>
          <w:tab w:val="num" w:pos="0"/>
        </w:tabs>
        <w:ind w:left="1429" w:hanging="720"/>
      </w:pPr>
    </w:lvl>
    <w:lvl w:ilvl="2">
      <w:start w:val="1"/>
      <w:numFmt w:val="decimal"/>
      <w:lvlText w:val="%1.%2.%3."/>
      <w:lvlJc w:val="left"/>
      <w:pPr>
        <w:tabs>
          <w:tab w:val="num" w:pos="0"/>
        </w:tabs>
        <w:ind w:left="1429" w:hanging="720"/>
      </w:pPr>
    </w:lvl>
    <w:lvl w:ilvl="3">
      <w:start w:val="1"/>
      <w:numFmt w:val="decimal"/>
      <w:lvlText w:val="%1.%2.%3.%4."/>
      <w:lvlJc w:val="left"/>
      <w:pPr>
        <w:tabs>
          <w:tab w:val="num" w:pos="0"/>
        </w:tabs>
        <w:ind w:left="1789" w:hanging="1080"/>
      </w:pPr>
    </w:lvl>
    <w:lvl w:ilvl="4">
      <w:start w:val="1"/>
      <w:numFmt w:val="decimal"/>
      <w:lvlText w:val="%1.%2.%3.%4.%5."/>
      <w:lvlJc w:val="left"/>
      <w:pPr>
        <w:tabs>
          <w:tab w:val="num" w:pos="0"/>
        </w:tabs>
        <w:ind w:left="1789" w:hanging="1080"/>
      </w:pPr>
    </w:lvl>
    <w:lvl w:ilvl="5">
      <w:start w:val="1"/>
      <w:numFmt w:val="decimal"/>
      <w:lvlText w:val="%1.%2.%3.%4.%5.%6."/>
      <w:lvlJc w:val="left"/>
      <w:pPr>
        <w:tabs>
          <w:tab w:val="num" w:pos="0"/>
        </w:tabs>
        <w:ind w:left="2149" w:hanging="1440"/>
      </w:pPr>
    </w:lvl>
    <w:lvl w:ilvl="6">
      <w:start w:val="1"/>
      <w:numFmt w:val="decimal"/>
      <w:lvlText w:val="%1.%2.%3.%4.%5.%6.%7."/>
      <w:lvlJc w:val="left"/>
      <w:pPr>
        <w:tabs>
          <w:tab w:val="num" w:pos="0"/>
        </w:tabs>
        <w:ind w:left="2509" w:hanging="1800"/>
      </w:pPr>
    </w:lvl>
    <w:lvl w:ilvl="7">
      <w:start w:val="1"/>
      <w:numFmt w:val="decimal"/>
      <w:lvlText w:val="%1.%2.%3.%4.%5.%6.%7.%8."/>
      <w:lvlJc w:val="left"/>
      <w:pPr>
        <w:tabs>
          <w:tab w:val="num" w:pos="0"/>
        </w:tabs>
        <w:ind w:left="2509" w:hanging="1800"/>
      </w:pPr>
    </w:lvl>
    <w:lvl w:ilvl="8">
      <w:start w:val="1"/>
      <w:numFmt w:val="decimal"/>
      <w:lvlText w:val="%1.%2.%3.%4.%5.%6.%7.%8.%9."/>
      <w:lvlJc w:val="left"/>
      <w:pPr>
        <w:tabs>
          <w:tab w:val="num" w:pos="0"/>
        </w:tabs>
        <w:ind w:left="2869" w:hanging="2160"/>
      </w:pPr>
    </w:lvl>
  </w:abstractNum>
  <w:abstractNum w:abstractNumId="1" w15:restartNumberingAfterBreak="0">
    <w:nsid w:val="00000002"/>
    <w:multiLevelType w:val="multilevel"/>
    <w:tmpl w:val="00000002"/>
    <w:lvl w:ilvl="0">
      <w:start w:val="1"/>
      <w:numFmt w:val="decimal"/>
      <w:lvlText w:val="%1."/>
      <w:lvlJc w:val="left"/>
      <w:pPr>
        <w:tabs>
          <w:tab w:val="num" w:pos="0"/>
        </w:tabs>
        <w:ind w:left="360" w:hanging="360"/>
      </w:pPr>
    </w:lvl>
    <w:lvl w:ilvl="1">
      <w:start w:val="2"/>
      <w:numFmt w:val="decimal"/>
      <w:lvlText w:val="%1.%2."/>
      <w:lvlJc w:val="left"/>
      <w:pPr>
        <w:tabs>
          <w:tab w:val="num" w:pos="-710"/>
        </w:tabs>
        <w:ind w:left="360" w:hanging="360"/>
      </w:pPr>
    </w:lvl>
    <w:lvl w:ilvl="2">
      <w:start w:val="1"/>
      <w:numFmt w:val="decimal"/>
      <w:lvlText w:val="%1.%2.%3."/>
      <w:lvlJc w:val="left"/>
      <w:pPr>
        <w:tabs>
          <w:tab w:val="num" w:pos="0"/>
        </w:tabs>
        <w:ind w:left="2140" w:hanging="720"/>
      </w:pPr>
    </w:lvl>
    <w:lvl w:ilvl="3">
      <w:start w:val="1"/>
      <w:numFmt w:val="decimal"/>
      <w:lvlText w:val="%1.%2.%3.%4."/>
      <w:lvlJc w:val="left"/>
      <w:pPr>
        <w:tabs>
          <w:tab w:val="num" w:pos="0"/>
        </w:tabs>
        <w:ind w:left="2850" w:hanging="720"/>
      </w:pPr>
    </w:lvl>
    <w:lvl w:ilvl="4">
      <w:start w:val="1"/>
      <w:numFmt w:val="decimal"/>
      <w:lvlText w:val="%1.%2.%3.%4.%5."/>
      <w:lvlJc w:val="left"/>
      <w:pPr>
        <w:tabs>
          <w:tab w:val="num" w:pos="0"/>
        </w:tabs>
        <w:ind w:left="3920" w:hanging="1080"/>
      </w:pPr>
    </w:lvl>
    <w:lvl w:ilvl="5">
      <w:start w:val="1"/>
      <w:numFmt w:val="decimal"/>
      <w:lvlText w:val="%1.%2.%3.%4.%5.%6."/>
      <w:lvlJc w:val="left"/>
      <w:pPr>
        <w:tabs>
          <w:tab w:val="num" w:pos="0"/>
        </w:tabs>
        <w:ind w:left="4630" w:hanging="1080"/>
      </w:pPr>
    </w:lvl>
    <w:lvl w:ilvl="6">
      <w:start w:val="1"/>
      <w:numFmt w:val="decimal"/>
      <w:lvlText w:val="%1.%2.%3.%4.%5.%6.%7."/>
      <w:lvlJc w:val="left"/>
      <w:pPr>
        <w:tabs>
          <w:tab w:val="num" w:pos="0"/>
        </w:tabs>
        <w:ind w:left="5340" w:hanging="1080"/>
      </w:pPr>
    </w:lvl>
    <w:lvl w:ilvl="7">
      <w:start w:val="1"/>
      <w:numFmt w:val="decimal"/>
      <w:lvlText w:val="%1.%2.%3.%4.%5.%6.%7.%8."/>
      <w:lvlJc w:val="left"/>
      <w:pPr>
        <w:tabs>
          <w:tab w:val="num" w:pos="0"/>
        </w:tabs>
        <w:ind w:left="6410" w:hanging="1440"/>
      </w:pPr>
    </w:lvl>
    <w:lvl w:ilvl="8">
      <w:start w:val="1"/>
      <w:numFmt w:val="decimal"/>
      <w:lvlText w:val="%1.%2.%3.%4.%5.%6.%7.%8.%9."/>
      <w:lvlJc w:val="left"/>
      <w:pPr>
        <w:tabs>
          <w:tab w:val="num" w:pos="0"/>
        </w:tabs>
        <w:ind w:left="7120" w:hanging="1440"/>
      </w:pPr>
    </w:lvl>
  </w:abstractNum>
  <w:abstractNum w:abstractNumId="2" w15:restartNumberingAfterBreak="0">
    <w:nsid w:val="00000003"/>
    <w:multiLevelType w:val="multilevel"/>
    <w:tmpl w:val="00000003"/>
    <w:name w:val="WWNum3"/>
    <w:lvl w:ilvl="0">
      <w:start w:val="1"/>
      <w:numFmt w:val="upperRoman"/>
      <w:lvlText w:val="%1."/>
      <w:lvlJc w:val="left"/>
      <w:pPr>
        <w:tabs>
          <w:tab w:val="num" w:pos="0"/>
        </w:tabs>
        <w:ind w:left="1429" w:hanging="720"/>
      </w:pPr>
    </w:lvl>
    <w:lvl w:ilvl="1">
      <w:start w:val="5"/>
      <w:numFmt w:val="decimal"/>
      <w:lvlText w:val="%1.%2."/>
      <w:lvlJc w:val="left"/>
      <w:pPr>
        <w:tabs>
          <w:tab w:val="num" w:pos="0"/>
        </w:tabs>
        <w:ind w:left="1429" w:hanging="720"/>
      </w:pPr>
    </w:lvl>
    <w:lvl w:ilvl="2">
      <w:start w:val="1"/>
      <w:numFmt w:val="decimal"/>
      <w:lvlText w:val="%1.%2.%3."/>
      <w:lvlJc w:val="left"/>
      <w:pPr>
        <w:tabs>
          <w:tab w:val="num" w:pos="0"/>
        </w:tabs>
        <w:ind w:left="1429" w:hanging="720"/>
      </w:pPr>
    </w:lvl>
    <w:lvl w:ilvl="3">
      <w:start w:val="1"/>
      <w:numFmt w:val="decimal"/>
      <w:lvlText w:val="%1.%2.%3.%4."/>
      <w:lvlJc w:val="left"/>
      <w:pPr>
        <w:tabs>
          <w:tab w:val="num" w:pos="0"/>
        </w:tabs>
        <w:ind w:left="1789" w:hanging="1080"/>
      </w:pPr>
    </w:lvl>
    <w:lvl w:ilvl="4">
      <w:start w:val="1"/>
      <w:numFmt w:val="decimal"/>
      <w:lvlText w:val="%1.%2.%3.%4.%5."/>
      <w:lvlJc w:val="left"/>
      <w:pPr>
        <w:tabs>
          <w:tab w:val="num" w:pos="0"/>
        </w:tabs>
        <w:ind w:left="1789" w:hanging="1080"/>
      </w:pPr>
    </w:lvl>
    <w:lvl w:ilvl="5">
      <w:start w:val="1"/>
      <w:numFmt w:val="decimal"/>
      <w:lvlText w:val="%1.%2.%3.%4.%5.%6."/>
      <w:lvlJc w:val="left"/>
      <w:pPr>
        <w:tabs>
          <w:tab w:val="num" w:pos="0"/>
        </w:tabs>
        <w:ind w:left="2149" w:hanging="1440"/>
      </w:pPr>
    </w:lvl>
    <w:lvl w:ilvl="6">
      <w:start w:val="1"/>
      <w:numFmt w:val="decimal"/>
      <w:lvlText w:val="%1.%2.%3.%4.%5.%6.%7."/>
      <w:lvlJc w:val="left"/>
      <w:pPr>
        <w:tabs>
          <w:tab w:val="num" w:pos="0"/>
        </w:tabs>
        <w:ind w:left="2509" w:hanging="1800"/>
      </w:pPr>
    </w:lvl>
    <w:lvl w:ilvl="7">
      <w:start w:val="1"/>
      <w:numFmt w:val="decimal"/>
      <w:lvlText w:val="%1.%2.%3.%4.%5.%6.%7.%8."/>
      <w:lvlJc w:val="left"/>
      <w:pPr>
        <w:tabs>
          <w:tab w:val="num" w:pos="0"/>
        </w:tabs>
        <w:ind w:left="2509" w:hanging="1800"/>
      </w:pPr>
    </w:lvl>
    <w:lvl w:ilvl="8">
      <w:start w:val="1"/>
      <w:numFmt w:val="decimal"/>
      <w:lvlText w:val="%1.%2.%3.%4.%5.%6.%7.%8.%9."/>
      <w:lvlJc w:val="left"/>
      <w:pPr>
        <w:tabs>
          <w:tab w:val="num" w:pos="0"/>
        </w:tabs>
        <w:ind w:left="2869" w:hanging="2160"/>
      </w:pPr>
    </w:lvl>
  </w:abstractNum>
  <w:abstractNum w:abstractNumId="3" w15:restartNumberingAfterBreak="0">
    <w:nsid w:val="00000004"/>
    <w:multiLevelType w:val="multilevel"/>
    <w:tmpl w:val="00000004"/>
    <w:name w:val="WWNum4"/>
    <w:lvl w:ilvl="0">
      <w:start w:val="2"/>
      <w:numFmt w:val="decimal"/>
      <w:lvlText w:val="%1."/>
      <w:lvlJc w:val="left"/>
      <w:pPr>
        <w:tabs>
          <w:tab w:val="num" w:pos="360"/>
        </w:tabs>
        <w:ind w:left="720" w:hanging="360"/>
      </w:pPr>
    </w:lvl>
    <w:lvl w:ilvl="1">
      <w:start w:val="5"/>
      <w:numFmt w:val="decimal"/>
      <w:lvlText w:val="%1.%2."/>
      <w:lvlJc w:val="left"/>
      <w:pPr>
        <w:tabs>
          <w:tab w:val="num" w:pos="360"/>
        </w:tabs>
        <w:ind w:left="1429" w:hanging="360"/>
      </w:pPr>
    </w:lvl>
    <w:lvl w:ilvl="2">
      <w:start w:val="1"/>
      <w:numFmt w:val="decimal"/>
      <w:lvlText w:val="%1.%2.%3."/>
      <w:lvlJc w:val="left"/>
      <w:pPr>
        <w:tabs>
          <w:tab w:val="num" w:pos="360"/>
        </w:tabs>
        <w:ind w:left="2498" w:hanging="720"/>
      </w:pPr>
    </w:lvl>
    <w:lvl w:ilvl="3">
      <w:start w:val="1"/>
      <w:numFmt w:val="decimal"/>
      <w:lvlText w:val="%1.%2.%3.%4."/>
      <w:lvlJc w:val="left"/>
      <w:pPr>
        <w:tabs>
          <w:tab w:val="num" w:pos="360"/>
        </w:tabs>
        <w:ind w:left="3207" w:hanging="720"/>
      </w:pPr>
    </w:lvl>
    <w:lvl w:ilvl="4">
      <w:start w:val="1"/>
      <w:numFmt w:val="decimal"/>
      <w:lvlText w:val="%1.%2.%3.%4.%5."/>
      <w:lvlJc w:val="left"/>
      <w:pPr>
        <w:tabs>
          <w:tab w:val="num" w:pos="360"/>
        </w:tabs>
        <w:ind w:left="4276" w:hanging="1080"/>
      </w:pPr>
    </w:lvl>
    <w:lvl w:ilvl="5">
      <w:start w:val="1"/>
      <w:numFmt w:val="decimal"/>
      <w:lvlText w:val="%1.%2.%3.%4.%5.%6."/>
      <w:lvlJc w:val="left"/>
      <w:pPr>
        <w:tabs>
          <w:tab w:val="num" w:pos="360"/>
        </w:tabs>
        <w:ind w:left="4985" w:hanging="1080"/>
      </w:pPr>
    </w:lvl>
    <w:lvl w:ilvl="6">
      <w:start w:val="1"/>
      <w:numFmt w:val="decimal"/>
      <w:lvlText w:val="%1.%2.%3.%4.%5.%6.%7."/>
      <w:lvlJc w:val="left"/>
      <w:pPr>
        <w:tabs>
          <w:tab w:val="num" w:pos="360"/>
        </w:tabs>
        <w:ind w:left="5694" w:hanging="1080"/>
      </w:pPr>
    </w:lvl>
    <w:lvl w:ilvl="7">
      <w:start w:val="1"/>
      <w:numFmt w:val="decimal"/>
      <w:lvlText w:val="%1.%2.%3.%4.%5.%6.%7.%8."/>
      <w:lvlJc w:val="left"/>
      <w:pPr>
        <w:tabs>
          <w:tab w:val="num" w:pos="360"/>
        </w:tabs>
        <w:ind w:left="6763" w:hanging="1440"/>
      </w:pPr>
    </w:lvl>
    <w:lvl w:ilvl="8">
      <w:start w:val="1"/>
      <w:numFmt w:val="decimal"/>
      <w:lvlText w:val="%1.%2.%3.%4.%5.%6.%7.%8.%9."/>
      <w:lvlJc w:val="left"/>
      <w:pPr>
        <w:tabs>
          <w:tab w:val="num" w:pos="360"/>
        </w:tabs>
        <w:ind w:left="7472" w:hanging="1440"/>
      </w:pPr>
    </w:lvl>
  </w:abstractNum>
  <w:abstractNum w:abstractNumId="4" w15:restartNumberingAfterBreak="0">
    <w:nsid w:val="00000005"/>
    <w:multiLevelType w:val="multilevel"/>
    <w:tmpl w:val="00000005"/>
    <w:name w:val="WWNum13"/>
    <w:lvl w:ilvl="0">
      <w:start w:val="1"/>
      <w:numFmt w:val="decimal"/>
      <w:lvlText w:val="%1)"/>
      <w:lvlJc w:val="left"/>
      <w:pPr>
        <w:tabs>
          <w:tab w:val="num" w:pos="0"/>
        </w:tabs>
        <w:ind w:left="1429"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5" w15:restartNumberingAfterBreak="0">
    <w:nsid w:val="00000006"/>
    <w:multiLevelType w:val="multilevel"/>
    <w:tmpl w:val="00000006"/>
    <w:name w:val="WWNum14"/>
    <w:lvl w:ilvl="0">
      <w:start w:val="1"/>
      <w:numFmt w:val="decimal"/>
      <w:lvlText w:val="%1)"/>
      <w:lvlJc w:val="left"/>
      <w:pPr>
        <w:tabs>
          <w:tab w:val="num" w:pos="0"/>
        </w:tabs>
        <w:ind w:left="1778"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6" w15:restartNumberingAfterBreak="0">
    <w:nsid w:val="00000007"/>
    <w:multiLevelType w:val="multilevel"/>
    <w:tmpl w:val="00000007"/>
    <w:name w:val="WWNum19"/>
    <w:lvl w:ilvl="0">
      <w:start w:val="1"/>
      <w:numFmt w:val="decimal"/>
      <w:lvlText w:val="%1"/>
      <w:lvlJc w:val="left"/>
      <w:pPr>
        <w:tabs>
          <w:tab w:val="num" w:pos="0"/>
        </w:tabs>
        <w:ind w:left="196" w:hanging="360"/>
      </w:pPr>
    </w:lvl>
    <w:lvl w:ilvl="1">
      <w:start w:val="1"/>
      <w:numFmt w:val="lowerLetter"/>
      <w:lvlText w:val="%2."/>
      <w:lvlJc w:val="left"/>
      <w:pPr>
        <w:tabs>
          <w:tab w:val="num" w:pos="0"/>
        </w:tabs>
        <w:ind w:left="916" w:hanging="360"/>
      </w:pPr>
    </w:lvl>
    <w:lvl w:ilvl="2">
      <w:start w:val="1"/>
      <w:numFmt w:val="lowerRoman"/>
      <w:lvlText w:val="%2.%3."/>
      <w:lvlJc w:val="right"/>
      <w:pPr>
        <w:tabs>
          <w:tab w:val="num" w:pos="0"/>
        </w:tabs>
        <w:ind w:left="1636" w:hanging="180"/>
      </w:pPr>
    </w:lvl>
    <w:lvl w:ilvl="3">
      <w:start w:val="1"/>
      <w:numFmt w:val="decimal"/>
      <w:lvlText w:val="%2.%3.%4."/>
      <w:lvlJc w:val="left"/>
      <w:pPr>
        <w:tabs>
          <w:tab w:val="num" w:pos="0"/>
        </w:tabs>
        <w:ind w:left="2356" w:hanging="360"/>
      </w:pPr>
    </w:lvl>
    <w:lvl w:ilvl="4">
      <w:start w:val="1"/>
      <w:numFmt w:val="lowerLetter"/>
      <w:lvlText w:val="%2.%3.%4.%5."/>
      <w:lvlJc w:val="left"/>
      <w:pPr>
        <w:tabs>
          <w:tab w:val="num" w:pos="0"/>
        </w:tabs>
        <w:ind w:left="3076" w:hanging="360"/>
      </w:pPr>
    </w:lvl>
    <w:lvl w:ilvl="5">
      <w:start w:val="1"/>
      <w:numFmt w:val="lowerRoman"/>
      <w:lvlText w:val="%2.%3.%4.%5.%6."/>
      <w:lvlJc w:val="right"/>
      <w:pPr>
        <w:tabs>
          <w:tab w:val="num" w:pos="0"/>
        </w:tabs>
        <w:ind w:left="3796" w:hanging="180"/>
      </w:pPr>
    </w:lvl>
    <w:lvl w:ilvl="6">
      <w:start w:val="1"/>
      <w:numFmt w:val="decimal"/>
      <w:lvlText w:val="%2.%3.%4.%5.%6.%7."/>
      <w:lvlJc w:val="left"/>
      <w:pPr>
        <w:tabs>
          <w:tab w:val="num" w:pos="0"/>
        </w:tabs>
        <w:ind w:left="4516" w:hanging="360"/>
      </w:pPr>
    </w:lvl>
    <w:lvl w:ilvl="7">
      <w:start w:val="1"/>
      <w:numFmt w:val="lowerLetter"/>
      <w:lvlText w:val="%2.%3.%4.%5.%6.%7.%8."/>
      <w:lvlJc w:val="left"/>
      <w:pPr>
        <w:tabs>
          <w:tab w:val="num" w:pos="0"/>
        </w:tabs>
        <w:ind w:left="5236" w:hanging="360"/>
      </w:pPr>
    </w:lvl>
    <w:lvl w:ilvl="8">
      <w:start w:val="1"/>
      <w:numFmt w:val="lowerRoman"/>
      <w:lvlText w:val="%2.%3.%4.%5.%6.%7.%8.%9."/>
      <w:lvlJc w:val="right"/>
      <w:pPr>
        <w:tabs>
          <w:tab w:val="num" w:pos="0"/>
        </w:tabs>
        <w:ind w:left="5956" w:hanging="180"/>
      </w:pPr>
    </w:lvl>
  </w:abstractNum>
  <w:abstractNum w:abstractNumId="7" w15:restartNumberingAfterBreak="0">
    <w:nsid w:val="00000008"/>
    <w:multiLevelType w:val="multilevel"/>
    <w:tmpl w:val="0000000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8" w15:restartNumberingAfterBreak="0">
    <w:nsid w:val="00000009"/>
    <w:multiLevelType w:val="multilevel"/>
    <w:tmpl w:val="00000009"/>
    <w:lvl w:ilvl="0">
      <w:start w:val="2"/>
      <w:numFmt w:val="decimal"/>
      <w:lvlText w:val="%1."/>
      <w:lvlJc w:val="left"/>
      <w:pPr>
        <w:tabs>
          <w:tab w:val="num" w:pos="720"/>
        </w:tabs>
        <w:ind w:left="720" w:hanging="360"/>
      </w:pPr>
      <w:rPr>
        <w:rFonts w:ascii="Times New Roman" w:hAnsi="Times New Roman"/>
        <w:sz w:val="28"/>
        <w:szCs w:val="28"/>
      </w:rPr>
    </w:lvl>
    <w:lvl w:ilvl="1">
      <w:start w:val="2"/>
      <w:numFmt w:val="decimal"/>
      <w:lvlText w:val="%1.%2."/>
      <w:lvlJc w:val="left"/>
      <w:pPr>
        <w:tabs>
          <w:tab w:val="num" w:pos="1080"/>
        </w:tabs>
        <w:ind w:left="1080" w:hanging="360"/>
      </w:pPr>
      <w:rPr>
        <w:rFonts w:ascii="Times New Roman" w:hAnsi="Times New Roman"/>
        <w:sz w:val="28"/>
        <w:szCs w:val="28"/>
      </w:r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9" w15:restartNumberingAfterBreak="0">
    <w:nsid w:val="0000000A"/>
    <w:multiLevelType w:val="multilevel"/>
    <w:tmpl w:val="F2343A9E"/>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2"/>
      <w:numFmt w:val="decimal"/>
      <w:lvlText w:val="%3)"/>
      <w:lvlJc w:val="left"/>
      <w:pPr>
        <w:tabs>
          <w:tab w:val="num" w:pos="1440"/>
        </w:tabs>
        <w:ind w:left="1440" w:hanging="360"/>
      </w:pPr>
      <w:rPr>
        <w:rFonts w:ascii="Times New Roman" w:hAnsi="Times New Roman"/>
        <w:b w:val="0"/>
        <w:sz w:val="28"/>
        <w:szCs w:val="28"/>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15:restartNumberingAfterBreak="0">
    <w:nsid w:val="09D612EC"/>
    <w:multiLevelType w:val="multilevel"/>
    <w:tmpl w:val="8208F168"/>
    <w:lvl w:ilvl="0">
      <w:start w:val="1"/>
      <w:numFmt w:val="upperRoman"/>
      <w:lvlText w:val="%1."/>
      <w:lvlJc w:val="left"/>
      <w:pPr>
        <w:ind w:left="1429" w:hanging="720"/>
      </w:pPr>
    </w:lvl>
    <w:lvl w:ilvl="1">
      <w:start w:val="5"/>
      <w:numFmt w:val="decimal"/>
      <w:isLgl/>
      <w:lvlText w:val="%1.%2."/>
      <w:lvlJc w:val="left"/>
      <w:pPr>
        <w:ind w:left="1429" w:hanging="720"/>
      </w:pPr>
    </w:lvl>
    <w:lvl w:ilvl="2">
      <w:start w:val="1"/>
      <w:numFmt w:val="decimal"/>
      <w:isLgl/>
      <w:lvlText w:val="%1.%2.%3."/>
      <w:lvlJc w:val="left"/>
      <w:pPr>
        <w:ind w:left="1429" w:hanging="720"/>
      </w:pPr>
    </w:lvl>
    <w:lvl w:ilvl="3">
      <w:start w:val="1"/>
      <w:numFmt w:val="decimal"/>
      <w:isLgl/>
      <w:lvlText w:val="%1.%2.%3.%4."/>
      <w:lvlJc w:val="left"/>
      <w:pPr>
        <w:ind w:left="1789" w:hanging="1080"/>
      </w:pPr>
    </w:lvl>
    <w:lvl w:ilvl="4">
      <w:start w:val="1"/>
      <w:numFmt w:val="decimal"/>
      <w:isLgl/>
      <w:lvlText w:val="%1.%2.%3.%4.%5."/>
      <w:lvlJc w:val="left"/>
      <w:pPr>
        <w:ind w:left="1789" w:hanging="1080"/>
      </w:pPr>
    </w:lvl>
    <w:lvl w:ilvl="5">
      <w:start w:val="1"/>
      <w:numFmt w:val="decimal"/>
      <w:isLgl/>
      <w:lvlText w:val="%1.%2.%3.%4.%5.%6."/>
      <w:lvlJc w:val="left"/>
      <w:pPr>
        <w:ind w:left="2149" w:hanging="1440"/>
      </w:pPr>
    </w:lvl>
    <w:lvl w:ilvl="6">
      <w:start w:val="1"/>
      <w:numFmt w:val="decimal"/>
      <w:isLgl/>
      <w:lvlText w:val="%1.%2.%3.%4.%5.%6.%7."/>
      <w:lvlJc w:val="left"/>
      <w:pPr>
        <w:ind w:left="2509" w:hanging="1800"/>
      </w:pPr>
    </w:lvl>
    <w:lvl w:ilvl="7">
      <w:start w:val="1"/>
      <w:numFmt w:val="decimal"/>
      <w:isLgl/>
      <w:lvlText w:val="%1.%2.%3.%4.%5.%6.%7.%8."/>
      <w:lvlJc w:val="left"/>
      <w:pPr>
        <w:ind w:left="2509" w:hanging="1800"/>
      </w:pPr>
    </w:lvl>
    <w:lvl w:ilvl="8">
      <w:start w:val="1"/>
      <w:numFmt w:val="decimal"/>
      <w:isLgl/>
      <w:lvlText w:val="%1.%2.%3.%4.%5.%6.%7.%8.%9."/>
      <w:lvlJc w:val="left"/>
      <w:pPr>
        <w:ind w:left="2869" w:hanging="2160"/>
      </w:pPr>
    </w:lvl>
  </w:abstractNum>
  <w:abstractNum w:abstractNumId="11" w15:restartNumberingAfterBreak="0">
    <w:nsid w:val="1E777AC5"/>
    <w:multiLevelType w:val="hybridMultilevel"/>
    <w:tmpl w:val="46AA62D0"/>
    <w:lvl w:ilvl="0" w:tplc="04190011">
      <w:start w:val="1"/>
      <w:numFmt w:val="decimal"/>
      <w:lvlText w:val="%1)"/>
      <w:lvlJc w:val="left"/>
      <w:pPr>
        <w:ind w:left="1211" w:hanging="360"/>
      </w:pPr>
      <w:rPr>
        <w:rFonts w:cs="Times New Roman"/>
      </w:rPr>
    </w:lvl>
    <w:lvl w:ilvl="1" w:tplc="04190019">
      <w:start w:val="1"/>
      <w:numFmt w:val="lowerLetter"/>
      <w:lvlText w:val="%2."/>
      <w:lvlJc w:val="left"/>
      <w:pPr>
        <w:ind w:left="1931" w:hanging="360"/>
      </w:pPr>
      <w:rPr>
        <w:rFonts w:cs="Times New Roman"/>
      </w:rPr>
    </w:lvl>
    <w:lvl w:ilvl="2" w:tplc="0419001B">
      <w:start w:val="1"/>
      <w:numFmt w:val="lowerRoman"/>
      <w:lvlText w:val="%3."/>
      <w:lvlJc w:val="right"/>
      <w:pPr>
        <w:ind w:left="2651" w:hanging="180"/>
      </w:pPr>
      <w:rPr>
        <w:rFonts w:cs="Times New Roman"/>
      </w:rPr>
    </w:lvl>
    <w:lvl w:ilvl="3" w:tplc="0419000F">
      <w:start w:val="1"/>
      <w:numFmt w:val="decimal"/>
      <w:lvlText w:val="%4."/>
      <w:lvlJc w:val="left"/>
      <w:pPr>
        <w:ind w:left="3371" w:hanging="360"/>
      </w:pPr>
      <w:rPr>
        <w:rFonts w:cs="Times New Roman"/>
      </w:rPr>
    </w:lvl>
    <w:lvl w:ilvl="4" w:tplc="04190019">
      <w:start w:val="1"/>
      <w:numFmt w:val="lowerLetter"/>
      <w:lvlText w:val="%5."/>
      <w:lvlJc w:val="left"/>
      <w:pPr>
        <w:ind w:left="4091" w:hanging="360"/>
      </w:pPr>
      <w:rPr>
        <w:rFonts w:cs="Times New Roman"/>
      </w:rPr>
    </w:lvl>
    <w:lvl w:ilvl="5" w:tplc="0419001B">
      <w:start w:val="1"/>
      <w:numFmt w:val="lowerRoman"/>
      <w:lvlText w:val="%6."/>
      <w:lvlJc w:val="right"/>
      <w:pPr>
        <w:ind w:left="4811" w:hanging="180"/>
      </w:pPr>
      <w:rPr>
        <w:rFonts w:cs="Times New Roman"/>
      </w:rPr>
    </w:lvl>
    <w:lvl w:ilvl="6" w:tplc="0419000F">
      <w:start w:val="1"/>
      <w:numFmt w:val="decimal"/>
      <w:lvlText w:val="%7."/>
      <w:lvlJc w:val="left"/>
      <w:pPr>
        <w:ind w:left="5531" w:hanging="360"/>
      </w:pPr>
      <w:rPr>
        <w:rFonts w:cs="Times New Roman"/>
      </w:rPr>
    </w:lvl>
    <w:lvl w:ilvl="7" w:tplc="04190019">
      <w:start w:val="1"/>
      <w:numFmt w:val="lowerLetter"/>
      <w:lvlText w:val="%8."/>
      <w:lvlJc w:val="left"/>
      <w:pPr>
        <w:ind w:left="6251" w:hanging="360"/>
      </w:pPr>
      <w:rPr>
        <w:rFonts w:cs="Times New Roman"/>
      </w:rPr>
    </w:lvl>
    <w:lvl w:ilvl="8" w:tplc="0419001B">
      <w:start w:val="1"/>
      <w:numFmt w:val="lowerRoman"/>
      <w:lvlText w:val="%9."/>
      <w:lvlJc w:val="right"/>
      <w:pPr>
        <w:ind w:left="6971" w:hanging="180"/>
      </w:pPr>
      <w:rPr>
        <w:rFonts w:cs="Times New Roman"/>
      </w:rPr>
    </w:lvl>
  </w:abstractNum>
  <w:abstractNum w:abstractNumId="12" w15:restartNumberingAfterBreak="0">
    <w:nsid w:val="27872221"/>
    <w:multiLevelType w:val="hybridMultilevel"/>
    <w:tmpl w:val="80A600A4"/>
    <w:lvl w:ilvl="0" w:tplc="FFFFFFFF">
      <w:start w:val="7"/>
      <w:numFmt w:val="none"/>
      <w:lvlText w:val="1."/>
      <w:lvlJc w:val="left"/>
      <w:pPr>
        <w:tabs>
          <w:tab w:val="num" w:pos="2160"/>
        </w:tabs>
        <w:ind w:left="2160" w:hanging="360"/>
      </w:pPr>
      <w:rPr>
        <w:rFonts w:cs="Times New Roman" w:hint="default"/>
        <w:sz w:val="24"/>
        <w:szCs w:val="24"/>
      </w:rPr>
    </w:lvl>
    <w:lvl w:ilvl="1" w:tplc="FFFFFFFF" w:tentative="1">
      <w:start w:val="1"/>
      <w:numFmt w:val="lowerLetter"/>
      <w:lvlText w:val="%2."/>
      <w:lvlJc w:val="left"/>
      <w:pPr>
        <w:tabs>
          <w:tab w:val="num" w:pos="2340"/>
        </w:tabs>
        <w:ind w:left="2340" w:hanging="360"/>
      </w:pPr>
      <w:rPr>
        <w:rFonts w:cs="Times New Roman"/>
      </w:rPr>
    </w:lvl>
    <w:lvl w:ilvl="2" w:tplc="FFFFFFFF" w:tentative="1">
      <w:start w:val="1"/>
      <w:numFmt w:val="lowerRoman"/>
      <w:lvlText w:val="%3."/>
      <w:lvlJc w:val="right"/>
      <w:pPr>
        <w:tabs>
          <w:tab w:val="num" w:pos="3060"/>
        </w:tabs>
        <w:ind w:left="3060" w:hanging="180"/>
      </w:pPr>
      <w:rPr>
        <w:rFonts w:cs="Times New Roman"/>
      </w:rPr>
    </w:lvl>
    <w:lvl w:ilvl="3" w:tplc="FFFFFFFF" w:tentative="1">
      <w:start w:val="1"/>
      <w:numFmt w:val="decimal"/>
      <w:lvlText w:val="%4."/>
      <w:lvlJc w:val="left"/>
      <w:pPr>
        <w:tabs>
          <w:tab w:val="num" w:pos="3780"/>
        </w:tabs>
        <w:ind w:left="3780" w:hanging="360"/>
      </w:pPr>
      <w:rPr>
        <w:rFonts w:cs="Times New Roman"/>
      </w:rPr>
    </w:lvl>
    <w:lvl w:ilvl="4" w:tplc="FFFFFFFF" w:tentative="1">
      <w:start w:val="1"/>
      <w:numFmt w:val="lowerLetter"/>
      <w:lvlText w:val="%5."/>
      <w:lvlJc w:val="left"/>
      <w:pPr>
        <w:tabs>
          <w:tab w:val="num" w:pos="4500"/>
        </w:tabs>
        <w:ind w:left="4500" w:hanging="360"/>
      </w:pPr>
      <w:rPr>
        <w:rFonts w:cs="Times New Roman"/>
      </w:rPr>
    </w:lvl>
    <w:lvl w:ilvl="5" w:tplc="FFFFFFFF" w:tentative="1">
      <w:start w:val="1"/>
      <w:numFmt w:val="lowerRoman"/>
      <w:lvlText w:val="%6."/>
      <w:lvlJc w:val="right"/>
      <w:pPr>
        <w:tabs>
          <w:tab w:val="num" w:pos="5220"/>
        </w:tabs>
        <w:ind w:left="5220" w:hanging="180"/>
      </w:pPr>
      <w:rPr>
        <w:rFonts w:cs="Times New Roman"/>
      </w:rPr>
    </w:lvl>
    <w:lvl w:ilvl="6" w:tplc="FFFFFFFF" w:tentative="1">
      <w:start w:val="1"/>
      <w:numFmt w:val="decimal"/>
      <w:lvlText w:val="%7."/>
      <w:lvlJc w:val="left"/>
      <w:pPr>
        <w:tabs>
          <w:tab w:val="num" w:pos="5940"/>
        </w:tabs>
        <w:ind w:left="5940" w:hanging="360"/>
      </w:pPr>
      <w:rPr>
        <w:rFonts w:cs="Times New Roman"/>
      </w:rPr>
    </w:lvl>
    <w:lvl w:ilvl="7" w:tplc="FFFFFFFF" w:tentative="1">
      <w:start w:val="1"/>
      <w:numFmt w:val="lowerLetter"/>
      <w:lvlText w:val="%8."/>
      <w:lvlJc w:val="left"/>
      <w:pPr>
        <w:tabs>
          <w:tab w:val="num" w:pos="6660"/>
        </w:tabs>
        <w:ind w:left="6660" w:hanging="360"/>
      </w:pPr>
      <w:rPr>
        <w:rFonts w:cs="Times New Roman"/>
      </w:rPr>
    </w:lvl>
    <w:lvl w:ilvl="8" w:tplc="FFFFFFFF" w:tentative="1">
      <w:start w:val="1"/>
      <w:numFmt w:val="lowerRoman"/>
      <w:lvlText w:val="%9."/>
      <w:lvlJc w:val="right"/>
      <w:pPr>
        <w:tabs>
          <w:tab w:val="num" w:pos="7380"/>
        </w:tabs>
        <w:ind w:left="7380" w:hanging="180"/>
      </w:pPr>
      <w:rPr>
        <w:rFonts w:cs="Times New Roman"/>
      </w:rPr>
    </w:lvl>
  </w:abstractNum>
  <w:abstractNum w:abstractNumId="13" w15:restartNumberingAfterBreak="0">
    <w:nsid w:val="35914050"/>
    <w:multiLevelType w:val="hybridMultilevel"/>
    <w:tmpl w:val="797E59A0"/>
    <w:lvl w:ilvl="0" w:tplc="953E1A70">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 w15:restartNumberingAfterBreak="0">
    <w:nsid w:val="407A5164"/>
    <w:multiLevelType w:val="hybridMultilevel"/>
    <w:tmpl w:val="601C7DBE"/>
    <w:lvl w:ilvl="0" w:tplc="04190011">
      <w:start w:val="1"/>
      <w:numFmt w:val="decimal"/>
      <w:lvlText w:val="%1)"/>
      <w:lvlJc w:val="left"/>
      <w:pPr>
        <w:ind w:left="1429" w:hanging="360"/>
      </w:pPr>
      <w:rPr>
        <w:rFonts w:cs="Times New Roman"/>
      </w:rPr>
    </w:lvl>
    <w:lvl w:ilvl="1" w:tplc="04190019">
      <w:start w:val="1"/>
      <w:numFmt w:val="lowerLetter"/>
      <w:lvlText w:val="%2."/>
      <w:lvlJc w:val="left"/>
      <w:pPr>
        <w:ind w:left="2149" w:hanging="360"/>
      </w:pPr>
      <w:rPr>
        <w:rFonts w:cs="Times New Roman"/>
      </w:rPr>
    </w:lvl>
    <w:lvl w:ilvl="2" w:tplc="0419001B">
      <w:start w:val="1"/>
      <w:numFmt w:val="lowerRoman"/>
      <w:lvlText w:val="%3."/>
      <w:lvlJc w:val="right"/>
      <w:pPr>
        <w:ind w:left="2869" w:hanging="180"/>
      </w:pPr>
      <w:rPr>
        <w:rFonts w:cs="Times New Roman"/>
      </w:rPr>
    </w:lvl>
    <w:lvl w:ilvl="3" w:tplc="0419000F">
      <w:start w:val="1"/>
      <w:numFmt w:val="decimal"/>
      <w:lvlText w:val="%4."/>
      <w:lvlJc w:val="left"/>
      <w:pPr>
        <w:ind w:left="3589" w:hanging="360"/>
      </w:pPr>
      <w:rPr>
        <w:rFonts w:cs="Times New Roman"/>
      </w:rPr>
    </w:lvl>
    <w:lvl w:ilvl="4" w:tplc="04190019">
      <w:start w:val="1"/>
      <w:numFmt w:val="lowerLetter"/>
      <w:lvlText w:val="%5."/>
      <w:lvlJc w:val="left"/>
      <w:pPr>
        <w:ind w:left="4309" w:hanging="360"/>
      </w:pPr>
      <w:rPr>
        <w:rFonts w:cs="Times New Roman"/>
      </w:rPr>
    </w:lvl>
    <w:lvl w:ilvl="5" w:tplc="0419001B">
      <w:start w:val="1"/>
      <w:numFmt w:val="lowerRoman"/>
      <w:lvlText w:val="%6."/>
      <w:lvlJc w:val="right"/>
      <w:pPr>
        <w:ind w:left="5029" w:hanging="180"/>
      </w:pPr>
      <w:rPr>
        <w:rFonts w:cs="Times New Roman"/>
      </w:rPr>
    </w:lvl>
    <w:lvl w:ilvl="6" w:tplc="0419000F">
      <w:start w:val="1"/>
      <w:numFmt w:val="decimal"/>
      <w:lvlText w:val="%7."/>
      <w:lvlJc w:val="left"/>
      <w:pPr>
        <w:ind w:left="5749" w:hanging="360"/>
      </w:pPr>
      <w:rPr>
        <w:rFonts w:cs="Times New Roman"/>
      </w:rPr>
    </w:lvl>
    <w:lvl w:ilvl="7" w:tplc="04190019">
      <w:start w:val="1"/>
      <w:numFmt w:val="lowerLetter"/>
      <w:lvlText w:val="%8."/>
      <w:lvlJc w:val="left"/>
      <w:pPr>
        <w:ind w:left="6469" w:hanging="360"/>
      </w:pPr>
      <w:rPr>
        <w:rFonts w:cs="Times New Roman"/>
      </w:rPr>
    </w:lvl>
    <w:lvl w:ilvl="8" w:tplc="0419001B">
      <w:start w:val="1"/>
      <w:numFmt w:val="lowerRoman"/>
      <w:lvlText w:val="%9."/>
      <w:lvlJc w:val="right"/>
      <w:pPr>
        <w:ind w:left="7189" w:hanging="180"/>
      </w:pPr>
      <w:rPr>
        <w:rFonts w:cs="Times New Roman"/>
      </w:rPr>
    </w:lvl>
  </w:abstractNum>
  <w:abstractNum w:abstractNumId="15" w15:restartNumberingAfterBreak="0">
    <w:nsid w:val="42BE3181"/>
    <w:multiLevelType w:val="hybridMultilevel"/>
    <w:tmpl w:val="372ABA30"/>
    <w:lvl w:ilvl="0" w:tplc="D4B6F66A">
      <w:start w:val="1"/>
      <w:numFmt w:val="decimal"/>
      <w:lvlText w:val="%1."/>
      <w:lvlJc w:val="left"/>
      <w:pPr>
        <w:ind w:left="1208" w:hanging="240"/>
      </w:pPr>
      <w:rPr>
        <w:rFonts w:ascii="Times New Roman" w:eastAsia="Times New Roman" w:hAnsi="Times New Roman" w:cs="Times New Roman" w:hint="default"/>
        <w:b w:val="0"/>
        <w:bCs w:val="0"/>
        <w:i w:val="0"/>
        <w:iCs w:val="0"/>
        <w:w w:val="100"/>
        <w:sz w:val="24"/>
        <w:szCs w:val="24"/>
      </w:rPr>
    </w:lvl>
    <w:lvl w:ilvl="1" w:tplc="754EA4F0">
      <w:start w:val="1"/>
      <w:numFmt w:val="decimal"/>
      <w:lvlText w:val="%2."/>
      <w:lvlJc w:val="left"/>
      <w:pPr>
        <w:ind w:left="402" w:hanging="425"/>
      </w:pPr>
      <w:rPr>
        <w:rFonts w:ascii="Times New Roman" w:eastAsia="Times New Roman" w:hAnsi="Times New Roman" w:cs="Times New Roman" w:hint="default"/>
        <w:b w:val="0"/>
        <w:bCs w:val="0"/>
        <w:i w:val="0"/>
        <w:iCs w:val="0"/>
        <w:strike w:val="0"/>
        <w:dstrike w:val="0"/>
        <w:color w:val="000000" w:themeColor="text1"/>
        <w:spacing w:val="0"/>
        <w:w w:val="100"/>
        <w:sz w:val="28"/>
        <w:szCs w:val="28"/>
        <w:u w:val="none"/>
        <w:effect w:val="none"/>
      </w:rPr>
    </w:lvl>
    <w:lvl w:ilvl="2" w:tplc="466E458A">
      <w:numFmt w:val="bullet"/>
      <w:lvlText w:val="•"/>
      <w:lvlJc w:val="left"/>
      <w:pPr>
        <w:ind w:left="1860" w:hanging="425"/>
      </w:pPr>
    </w:lvl>
    <w:lvl w:ilvl="3" w:tplc="4246E962">
      <w:numFmt w:val="bullet"/>
      <w:lvlText w:val="•"/>
      <w:lvlJc w:val="left"/>
      <w:pPr>
        <w:ind w:left="2935" w:hanging="425"/>
      </w:pPr>
    </w:lvl>
    <w:lvl w:ilvl="4" w:tplc="F262509C">
      <w:numFmt w:val="bullet"/>
      <w:lvlText w:val="•"/>
      <w:lvlJc w:val="left"/>
      <w:pPr>
        <w:ind w:left="4011" w:hanging="425"/>
      </w:pPr>
    </w:lvl>
    <w:lvl w:ilvl="5" w:tplc="EC226126">
      <w:numFmt w:val="bullet"/>
      <w:lvlText w:val="•"/>
      <w:lvlJc w:val="left"/>
      <w:pPr>
        <w:ind w:left="5087" w:hanging="425"/>
      </w:pPr>
    </w:lvl>
    <w:lvl w:ilvl="6" w:tplc="60727A74">
      <w:numFmt w:val="bullet"/>
      <w:lvlText w:val="•"/>
      <w:lvlJc w:val="left"/>
      <w:pPr>
        <w:ind w:left="6163" w:hanging="425"/>
      </w:pPr>
    </w:lvl>
    <w:lvl w:ilvl="7" w:tplc="39028540">
      <w:numFmt w:val="bullet"/>
      <w:lvlText w:val="•"/>
      <w:lvlJc w:val="left"/>
      <w:pPr>
        <w:ind w:left="7239" w:hanging="425"/>
      </w:pPr>
    </w:lvl>
    <w:lvl w:ilvl="8" w:tplc="75863832">
      <w:numFmt w:val="bullet"/>
      <w:lvlText w:val="•"/>
      <w:lvlJc w:val="left"/>
      <w:pPr>
        <w:ind w:left="8314" w:hanging="425"/>
      </w:pPr>
    </w:lvl>
  </w:abstractNum>
  <w:abstractNum w:abstractNumId="16" w15:restartNumberingAfterBreak="0">
    <w:nsid w:val="7CAA6709"/>
    <w:multiLevelType w:val="hybridMultilevel"/>
    <w:tmpl w:val="20EE8C2E"/>
    <w:lvl w:ilvl="0" w:tplc="F69C7AFC">
      <w:start w:val="1"/>
      <w:numFmt w:val="decimal"/>
      <w:lvlText w:val="%1."/>
      <w:lvlJc w:val="left"/>
      <w:pPr>
        <w:ind w:left="1437" w:hanging="87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num w:numId="1">
    <w:abstractNumId w:val="0"/>
  </w:num>
  <w:num w:numId="2">
    <w:abstractNumId w:val="0"/>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1"/>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num>
  <w:num w:numId="6">
    <w:abstractNumId w:val="8"/>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num>
  <w:num w:numId="8">
    <w:abstractNumId w:val="10"/>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num>
  <w:num w:numId="12">
    <w:abstractNumId w:val="9"/>
    <w:lvlOverride w:ilvl="0">
      <w:startOverride w:val="1"/>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num>
  <w:num w:numId="1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num>
  <w:num w:numId="18">
    <w:abstractNumId w:val="15"/>
  </w:num>
  <w:num w:numId="19">
    <w:abstractNumId w:val="15"/>
    <w:lvlOverride w:ilvl="0">
      <w:startOverride w:val="1"/>
    </w:lvlOverride>
    <w:lvlOverride w:ilvl="1">
      <w:startOverride w:val="1"/>
    </w:lvlOverride>
    <w:lvlOverride w:ilvl="2"/>
    <w:lvlOverride w:ilvl="3"/>
    <w:lvlOverride w:ilvl="4"/>
    <w:lvlOverride w:ilvl="5"/>
    <w:lvlOverride w:ilvl="6"/>
    <w:lvlOverride w:ilvl="7"/>
    <w:lvlOverride w:ilvl="8"/>
  </w:num>
  <w:num w:numId="20">
    <w:abstractNumId w:val="2"/>
  </w:num>
  <w:num w:numId="21">
    <w:abstractNumId w:val="3"/>
  </w:num>
  <w:num w:numId="22">
    <w:abstractNumId w:val="4"/>
  </w:num>
  <w:num w:numId="23">
    <w:abstractNumId w:val="5"/>
  </w:num>
  <w:num w:numId="24">
    <w:abstractNumId w:val="6"/>
  </w:num>
  <w:num w:numId="25">
    <w:abstractNumId w:val="12"/>
  </w:num>
  <w:num w:numId="2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5FC2"/>
    <w:rsid w:val="00003934"/>
    <w:rsid w:val="000042D2"/>
    <w:rsid w:val="00007872"/>
    <w:rsid w:val="00012E28"/>
    <w:rsid w:val="000176A3"/>
    <w:rsid w:val="0002570D"/>
    <w:rsid w:val="00033FF8"/>
    <w:rsid w:val="00034AD8"/>
    <w:rsid w:val="000444E6"/>
    <w:rsid w:val="0004660F"/>
    <w:rsid w:val="00067BF5"/>
    <w:rsid w:val="000710EA"/>
    <w:rsid w:val="00080A8C"/>
    <w:rsid w:val="00087116"/>
    <w:rsid w:val="000A7E89"/>
    <w:rsid w:val="000B07C1"/>
    <w:rsid w:val="000C0E5C"/>
    <w:rsid w:val="000C31A2"/>
    <w:rsid w:val="000D0114"/>
    <w:rsid w:val="000D0BC8"/>
    <w:rsid w:val="000D7453"/>
    <w:rsid w:val="000E172C"/>
    <w:rsid w:val="000E56E8"/>
    <w:rsid w:val="00100B95"/>
    <w:rsid w:val="001018D6"/>
    <w:rsid w:val="001025A4"/>
    <w:rsid w:val="001035AF"/>
    <w:rsid w:val="0010518C"/>
    <w:rsid w:val="001078C4"/>
    <w:rsid w:val="0012566C"/>
    <w:rsid w:val="001259E5"/>
    <w:rsid w:val="00127663"/>
    <w:rsid w:val="0013780C"/>
    <w:rsid w:val="00155720"/>
    <w:rsid w:val="0015754A"/>
    <w:rsid w:val="001602E6"/>
    <w:rsid w:val="0016427E"/>
    <w:rsid w:val="00172FC5"/>
    <w:rsid w:val="00176BAC"/>
    <w:rsid w:val="00176BAD"/>
    <w:rsid w:val="00191F7C"/>
    <w:rsid w:val="00193364"/>
    <w:rsid w:val="001A12E2"/>
    <w:rsid w:val="001A425D"/>
    <w:rsid w:val="001A5FB1"/>
    <w:rsid w:val="001C0B68"/>
    <w:rsid w:val="001D2DC8"/>
    <w:rsid w:val="001E2536"/>
    <w:rsid w:val="001E3F87"/>
    <w:rsid w:val="001E3FCA"/>
    <w:rsid w:val="001F0E4B"/>
    <w:rsid w:val="0020594C"/>
    <w:rsid w:val="00217B14"/>
    <w:rsid w:val="00220BCD"/>
    <w:rsid w:val="00225C73"/>
    <w:rsid w:val="0023113D"/>
    <w:rsid w:val="00231F9D"/>
    <w:rsid w:val="002351B1"/>
    <w:rsid w:val="0023603E"/>
    <w:rsid w:val="00252999"/>
    <w:rsid w:val="00275E0F"/>
    <w:rsid w:val="00276EA8"/>
    <w:rsid w:val="0027700F"/>
    <w:rsid w:val="002871A0"/>
    <w:rsid w:val="00294DD4"/>
    <w:rsid w:val="002A1B55"/>
    <w:rsid w:val="002B3280"/>
    <w:rsid w:val="002B5F9A"/>
    <w:rsid w:val="002C0E6A"/>
    <w:rsid w:val="002C1ACC"/>
    <w:rsid w:val="002C5722"/>
    <w:rsid w:val="002D5D1F"/>
    <w:rsid w:val="002E1A95"/>
    <w:rsid w:val="002F4A5B"/>
    <w:rsid w:val="002F4FE8"/>
    <w:rsid w:val="003009C9"/>
    <w:rsid w:val="0030513A"/>
    <w:rsid w:val="00305B93"/>
    <w:rsid w:val="00311EA5"/>
    <w:rsid w:val="003216FA"/>
    <w:rsid w:val="00324FAD"/>
    <w:rsid w:val="00325ED3"/>
    <w:rsid w:val="00331B36"/>
    <w:rsid w:val="003329B2"/>
    <w:rsid w:val="003362C9"/>
    <w:rsid w:val="00337D57"/>
    <w:rsid w:val="003416F8"/>
    <w:rsid w:val="003435F3"/>
    <w:rsid w:val="0034485D"/>
    <w:rsid w:val="00347521"/>
    <w:rsid w:val="00357E57"/>
    <w:rsid w:val="00362949"/>
    <w:rsid w:val="00377A0B"/>
    <w:rsid w:val="003842B2"/>
    <w:rsid w:val="0038627E"/>
    <w:rsid w:val="00396D3F"/>
    <w:rsid w:val="003A1C08"/>
    <w:rsid w:val="003A76A6"/>
    <w:rsid w:val="003B7083"/>
    <w:rsid w:val="003C0035"/>
    <w:rsid w:val="003C318E"/>
    <w:rsid w:val="003D6791"/>
    <w:rsid w:val="003D75AA"/>
    <w:rsid w:val="003F6C34"/>
    <w:rsid w:val="004152D1"/>
    <w:rsid w:val="004204E8"/>
    <w:rsid w:val="004208B2"/>
    <w:rsid w:val="00425FC2"/>
    <w:rsid w:val="004334E5"/>
    <w:rsid w:val="00435A11"/>
    <w:rsid w:val="00447EFF"/>
    <w:rsid w:val="004505EE"/>
    <w:rsid w:val="00454039"/>
    <w:rsid w:val="00460DD8"/>
    <w:rsid w:val="004625A6"/>
    <w:rsid w:val="004630C9"/>
    <w:rsid w:val="004656B3"/>
    <w:rsid w:val="0046618F"/>
    <w:rsid w:val="00466403"/>
    <w:rsid w:val="0047323A"/>
    <w:rsid w:val="0047621E"/>
    <w:rsid w:val="00480C09"/>
    <w:rsid w:val="00480F80"/>
    <w:rsid w:val="00483D7F"/>
    <w:rsid w:val="004A3836"/>
    <w:rsid w:val="004A6E59"/>
    <w:rsid w:val="004B0897"/>
    <w:rsid w:val="004B545B"/>
    <w:rsid w:val="00500B31"/>
    <w:rsid w:val="00506526"/>
    <w:rsid w:val="00523994"/>
    <w:rsid w:val="00525ABD"/>
    <w:rsid w:val="00527B39"/>
    <w:rsid w:val="00535101"/>
    <w:rsid w:val="005433A8"/>
    <w:rsid w:val="00543FFD"/>
    <w:rsid w:val="0054497B"/>
    <w:rsid w:val="00551300"/>
    <w:rsid w:val="005535DE"/>
    <w:rsid w:val="005546C1"/>
    <w:rsid w:val="005556FF"/>
    <w:rsid w:val="00564687"/>
    <w:rsid w:val="0056721C"/>
    <w:rsid w:val="0057053F"/>
    <w:rsid w:val="00570933"/>
    <w:rsid w:val="005729E1"/>
    <w:rsid w:val="00574039"/>
    <w:rsid w:val="00580230"/>
    <w:rsid w:val="00583A09"/>
    <w:rsid w:val="00590E6E"/>
    <w:rsid w:val="0059615D"/>
    <w:rsid w:val="005A3127"/>
    <w:rsid w:val="005A531E"/>
    <w:rsid w:val="005B1076"/>
    <w:rsid w:val="005B763D"/>
    <w:rsid w:val="005D2387"/>
    <w:rsid w:val="005E3F83"/>
    <w:rsid w:val="005E4EDD"/>
    <w:rsid w:val="005F4B74"/>
    <w:rsid w:val="00600D24"/>
    <w:rsid w:val="0061386E"/>
    <w:rsid w:val="0062093A"/>
    <w:rsid w:val="006250B1"/>
    <w:rsid w:val="00656F7B"/>
    <w:rsid w:val="0066692C"/>
    <w:rsid w:val="00680E09"/>
    <w:rsid w:val="006847C6"/>
    <w:rsid w:val="00685235"/>
    <w:rsid w:val="006977BE"/>
    <w:rsid w:val="006A21AB"/>
    <w:rsid w:val="006A2A7E"/>
    <w:rsid w:val="006A351C"/>
    <w:rsid w:val="006A6C1A"/>
    <w:rsid w:val="006C733A"/>
    <w:rsid w:val="006D2238"/>
    <w:rsid w:val="006D4C11"/>
    <w:rsid w:val="006D5E03"/>
    <w:rsid w:val="006E1ABC"/>
    <w:rsid w:val="006E7CB8"/>
    <w:rsid w:val="006F18A0"/>
    <w:rsid w:val="006F1FC2"/>
    <w:rsid w:val="00700662"/>
    <w:rsid w:val="00713C4F"/>
    <w:rsid w:val="00723BBE"/>
    <w:rsid w:val="00724C1D"/>
    <w:rsid w:val="0072607E"/>
    <w:rsid w:val="007272FA"/>
    <w:rsid w:val="0075415B"/>
    <w:rsid w:val="007542AB"/>
    <w:rsid w:val="007620B5"/>
    <w:rsid w:val="00786BBC"/>
    <w:rsid w:val="007A0F80"/>
    <w:rsid w:val="007A4C99"/>
    <w:rsid w:val="007E2101"/>
    <w:rsid w:val="007F6529"/>
    <w:rsid w:val="00803B49"/>
    <w:rsid w:val="00803B50"/>
    <w:rsid w:val="00805873"/>
    <w:rsid w:val="0081261C"/>
    <w:rsid w:val="00813219"/>
    <w:rsid w:val="00836489"/>
    <w:rsid w:val="0084548D"/>
    <w:rsid w:val="0086002F"/>
    <w:rsid w:val="00883755"/>
    <w:rsid w:val="008867F7"/>
    <w:rsid w:val="0089663A"/>
    <w:rsid w:val="008A1B23"/>
    <w:rsid w:val="008A5E66"/>
    <w:rsid w:val="008A5FC5"/>
    <w:rsid w:val="008B1D1F"/>
    <w:rsid w:val="008B655D"/>
    <w:rsid w:val="008C1F2A"/>
    <w:rsid w:val="008C7B3E"/>
    <w:rsid w:val="008F455F"/>
    <w:rsid w:val="008F6DB7"/>
    <w:rsid w:val="0092358F"/>
    <w:rsid w:val="0092494D"/>
    <w:rsid w:val="00944016"/>
    <w:rsid w:val="00947AD7"/>
    <w:rsid w:val="00950DE5"/>
    <w:rsid w:val="009571C7"/>
    <w:rsid w:val="0097361B"/>
    <w:rsid w:val="009809DD"/>
    <w:rsid w:val="00984F52"/>
    <w:rsid w:val="00994054"/>
    <w:rsid w:val="009B3FC6"/>
    <w:rsid w:val="009B4CCC"/>
    <w:rsid w:val="009D2684"/>
    <w:rsid w:val="009D3267"/>
    <w:rsid w:val="009D7766"/>
    <w:rsid w:val="009E0B41"/>
    <w:rsid w:val="009E6A54"/>
    <w:rsid w:val="009F08AE"/>
    <w:rsid w:val="009F0D0D"/>
    <w:rsid w:val="00A03056"/>
    <w:rsid w:val="00A0325E"/>
    <w:rsid w:val="00A05B1C"/>
    <w:rsid w:val="00A12299"/>
    <w:rsid w:val="00A216FE"/>
    <w:rsid w:val="00A25A8A"/>
    <w:rsid w:val="00A421E3"/>
    <w:rsid w:val="00A6418C"/>
    <w:rsid w:val="00A71901"/>
    <w:rsid w:val="00A72A7F"/>
    <w:rsid w:val="00A81288"/>
    <w:rsid w:val="00A83EEE"/>
    <w:rsid w:val="00A8460E"/>
    <w:rsid w:val="00A8762E"/>
    <w:rsid w:val="00A936E8"/>
    <w:rsid w:val="00A97241"/>
    <w:rsid w:val="00AA70EA"/>
    <w:rsid w:val="00AC341C"/>
    <w:rsid w:val="00AF3DBA"/>
    <w:rsid w:val="00B17AB2"/>
    <w:rsid w:val="00B2252E"/>
    <w:rsid w:val="00B277ED"/>
    <w:rsid w:val="00B43933"/>
    <w:rsid w:val="00B512E5"/>
    <w:rsid w:val="00B63B1C"/>
    <w:rsid w:val="00B70D0F"/>
    <w:rsid w:val="00B90D92"/>
    <w:rsid w:val="00B96189"/>
    <w:rsid w:val="00BD3EE6"/>
    <w:rsid w:val="00BD61D2"/>
    <w:rsid w:val="00BE58ED"/>
    <w:rsid w:val="00BE5967"/>
    <w:rsid w:val="00BF0506"/>
    <w:rsid w:val="00BF7E92"/>
    <w:rsid w:val="00C108E5"/>
    <w:rsid w:val="00C134E4"/>
    <w:rsid w:val="00C14B13"/>
    <w:rsid w:val="00C225DE"/>
    <w:rsid w:val="00C25911"/>
    <w:rsid w:val="00C27F16"/>
    <w:rsid w:val="00C35924"/>
    <w:rsid w:val="00C42CC0"/>
    <w:rsid w:val="00C54857"/>
    <w:rsid w:val="00C5538D"/>
    <w:rsid w:val="00C57475"/>
    <w:rsid w:val="00C76CCB"/>
    <w:rsid w:val="00C76ED9"/>
    <w:rsid w:val="00CA7C73"/>
    <w:rsid w:val="00CB4B0E"/>
    <w:rsid w:val="00CC0813"/>
    <w:rsid w:val="00CC0BDD"/>
    <w:rsid w:val="00CD0310"/>
    <w:rsid w:val="00CE1E35"/>
    <w:rsid w:val="00CE58E1"/>
    <w:rsid w:val="00CE6EE5"/>
    <w:rsid w:val="00CF0E35"/>
    <w:rsid w:val="00CF35B2"/>
    <w:rsid w:val="00CF65A1"/>
    <w:rsid w:val="00D02D7F"/>
    <w:rsid w:val="00D046D9"/>
    <w:rsid w:val="00D0615D"/>
    <w:rsid w:val="00D15243"/>
    <w:rsid w:val="00D17A5D"/>
    <w:rsid w:val="00D47D8F"/>
    <w:rsid w:val="00D6661A"/>
    <w:rsid w:val="00D67D8F"/>
    <w:rsid w:val="00D73870"/>
    <w:rsid w:val="00D9192F"/>
    <w:rsid w:val="00D925F7"/>
    <w:rsid w:val="00D95359"/>
    <w:rsid w:val="00D9742D"/>
    <w:rsid w:val="00DA116F"/>
    <w:rsid w:val="00DA666F"/>
    <w:rsid w:val="00DA69BD"/>
    <w:rsid w:val="00DA73F9"/>
    <w:rsid w:val="00DA78C2"/>
    <w:rsid w:val="00DB431D"/>
    <w:rsid w:val="00DB77A8"/>
    <w:rsid w:val="00DC0A28"/>
    <w:rsid w:val="00DC5BC8"/>
    <w:rsid w:val="00DD4C2A"/>
    <w:rsid w:val="00DE3265"/>
    <w:rsid w:val="00DF268E"/>
    <w:rsid w:val="00E03733"/>
    <w:rsid w:val="00E10777"/>
    <w:rsid w:val="00E10DB3"/>
    <w:rsid w:val="00E17F1F"/>
    <w:rsid w:val="00E228FB"/>
    <w:rsid w:val="00E41C38"/>
    <w:rsid w:val="00E43A7D"/>
    <w:rsid w:val="00E44D89"/>
    <w:rsid w:val="00E567F6"/>
    <w:rsid w:val="00E61602"/>
    <w:rsid w:val="00E6385C"/>
    <w:rsid w:val="00E64CAE"/>
    <w:rsid w:val="00E65B0E"/>
    <w:rsid w:val="00E915E8"/>
    <w:rsid w:val="00E93887"/>
    <w:rsid w:val="00EA110A"/>
    <w:rsid w:val="00EA3BD0"/>
    <w:rsid w:val="00EB4FFB"/>
    <w:rsid w:val="00EB5A33"/>
    <w:rsid w:val="00EB7A2F"/>
    <w:rsid w:val="00EC1A59"/>
    <w:rsid w:val="00EE12F8"/>
    <w:rsid w:val="00F03940"/>
    <w:rsid w:val="00F04BF1"/>
    <w:rsid w:val="00F131BB"/>
    <w:rsid w:val="00F152D5"/>
    <w:rsid w:val="00F20126"/>
    <w:rsid w:val="00F23CF0"/>
    <w:rsid w:val="00F32CCC"/>
    <w:rsid w:val="00F46653"/>
    <w:rsid w:val="00F5204E"/>
    <w:rsid w:val="00F62B3B"/>
    <w:rsid w:val="00F7250D"/>
    <w:rsid w:val="00F768A8"/>
    <w:rsid w:val="00F82536"/>
    <w:rsid w:val="00F851A5"/>
    <w:rsid w:val="00F8555D"/>
    <w:rsid w:val="00F94E69"/>
    <w:rsid w:val="00FA30F5"/>
    <w:rsid w:val="00FA3D84"/>
    <w:rsid w:val="00FA7085"/>
    <w:rsid w:val="00FB1386"/>
    <w:rsid w:val="00FB5689"/>
    <w:rsid w:val="00FC2214"/>
    <w:rsid w:val="00FD24FE"/>
    <w:rsid w:val="00FD3039"/>
    <w:rsid w:val="00FD6E66"/>
    <w:rsid w:val="00FF4127"/>
    <w:rsid w:val="00FF7284"/>
    <w:rsid w:val="00FF75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D0FBBA"/>
  <w15:docId w15:val="{55972146-533D-470D-A638-8C1B9E2DDE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05B93"/>
  </w:style>
  <w:style w:type="paragraph" w:styleId="1">
    <w:name w:val="heading 1"/>
    <w:basedOn w:val="a"/>
    <w:link w:val="10"/>
    <w:uiPriority w:val="99"/>
    <w:qFormat/>
    <w:rsid w:val="00425FC2"/>
    <w:pPr>
      <w:widowControl w:val="0"/>
      <w:autoSpaceDE w:val="0"/>
      <w:autoSpaceDN w:val="0"/>
      <w:spacing w:after="0" w:line="240" w:lineRule="auto"/>
      <w:ind w:left="421" w:right="443"/>
      <w:jc w:val="center"/>
      <w:outlineLvl w:val="0"/>
    </w:pPr>
    <w:rPr>
      <w:rFonts w:ascii="Times New Roman" w:eastAsia="Times New Roman" w:hAnsi="Times New Roman"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425FC2"/>
    <w:rPr>
      <w:rFonts w:ascii="Times New Roman" w:eastAsia="Times New Roman" w:hAnsi="Times New Roman" w:cs="Times New Roman"/>
      <w:b/>
      <w:bCs/>
      <w:sz w:val="28"/>
      <w:szCs w:val="28"/>
    </w:rPr>
  </w:style>
  <w:style w:type="numbering" w:customStyle="1" w:styleId="11">
    <w:name w:val="Нет списка1"/>
    <w:next w:val="a2"/>
    <w:uiPriority w:val="99"/>
    <w:semiHidden/>
    <w:unhideWhenUsed/>
    <w:rsid w:val="00425FC2"/>
  </w:style>
  <w:style w:type="character" w:styleId="a3">
    <w:name w:val="Hyperlink"/>
    <w:unhideWhenUsed/>
    <w:rsid w:val="00425FC2"/>
    <w:rPr>
      <w:rFonts w:ascii="Times New Roman" w:hAnsi="Times New Roman" w:cs="Times New Roman" w:hint="default"/>
      <w:color w:val="0000FF"/>
      <w:u w:val="single"/>
    </w:rPr>
  </w:style>
  <w:style w:type="character" w:styleId="a4">
    <w:name w:val="FollowedHyperlink"/>
    <w:basedOn w:val="a0"/>
    <w:uiPriority w:val="99"/>
    <w:semiHidden/>
    <w:unhideWhenUsed/>
    <w:rsid w:val="00425FC2"/>
    <w:rPr>
      <w:color w:val="954F72" w:themeColor="followedHyperlink"/>
      <w:u w:val="single"/>
    </w:rPr>
  </w:style>
  <w:style w:type="paragraph" w:styleId="a5">
    <w:name w:val="annotation text"/>
    <w:basedOn w:val="a"/>
    <w:link w:val="2"/>
    <w:uiPriority w:val="99"/>
    <w:unhideWhenUsed/>
    <w:rsid w:val="00425FC2"/>
    <w:pPr>
      <w:suppressAutoHyphens/>
      <w:spacing w:after="0" w:line="240" w:lineRule="auto"/>
    </w:pPr>
    <w:rPr>
      <w:rFonts w:ascii="Times New Roman" w:eastAsia="Times New Roman" w:hAnsi="Times New Roman" w:cs="Times New Roman"/>
      <w:sz w:val="20"/>
      <w:szCs w:val="20"/>
      <w:lang w:eastAsia="ar-SA"/>
    </w:rPr>
  </w:style>
  <w:style w:type="character" w:customStyle="1" w:styleId="a6">
    <w:name w:val="Текст примечания Знак"/>
    <w:basedOn w:val="a0"/>
    <w:uiPriority w:val="99"/>
    <w:rsid w:val="00425FC2"/>
    <w:rPr>
      <w:sz w:val="20"/>
      <w:szCs w:val="20"/>
    </w:rPr>
  </w:style>
  <w:style w:type="paragraph" w:styleId="a7">
    <w:name w:val="header"/>
    <w:basedOn w:val="a"/>
    <w:link w:val="12"/>
    <w:uiPriority w:val="99"/>
    <w:unhideWhenUsed/>
    <w:rsid w:val="00425FC2"/>
    <w:pPr>
      <w:suppressLineNumbers/>
      <w:tabs>
        <w:tab w:val="center" w:pos="4677"/>
        <w:tab w:val="right" w:pos="9355"/>
      </w:tabs>
      <w:suppressAutoHyphens/>
      <w:spacing w:after="0" w:line="100" w:lineRule="atLeast"/>
    </w:pPr>
    <w:rPr>
      <w:rFonts w:ascii="Times New Roman" w:eastAsia="Times New Roman" w:hAnsi="Times New Roman" w:cs="Times New Roman"/>
      <w:sz w:val="20"/>
      <w:szCs w:val="20"/>
      <w:lang w:eastAsia="ar-SA"/>
    </w:rPr>
  </w:style>
  <w:style w:type="character" w:customStyle="1" w:styleId="a8">
    <w:name w:val="Верхний колонтитул Знак"/>
    <w:basedOn w:val="a0"/>
    <w:uiPriority w:val="99"/>
    <w:rsid w:val="00425FC2"/>
  </w:style>
  <w:style w:type="paragraph" w:styleId="a9">
    <w:name w:val="footer"/>
    <w:basedOn w:val="a"/>
    <w:link w:val="13"/>
    <w:uiPriority w:val="99"/>
    <w:unhideWhenUsed/>
    <w:rsid w:val="00425FC2"/>
    <w:pPr>
      <w:suppressLineNumbers/>
      <w:tabs>
        <w:tab w:val="center" w:pos="4677"/>
        <w:tab w:val="right" w:pos="9355"/>
      </w:tabs>
      <w:suppressAutoHyphens/>
      <w:spacing w:after="0" w:line="100" w:lineRule="atLeast"/>
    </w:pPr>
    <w:rPr>
      <w:rFonts w:ascii="Times New Roman" w:eastAsia="Times New Roman" w:hAnsi="Times New Roman" w:cs="Times New Roman"/>
      <w:sz w:val="20"/>
      <w:szCs w:val="20"/>
      <w:lang w:eastAsia="ar-SA"/>
    </w:rPr>
  </w:style>
  <w:style w:type="character" w:customStyle="1" w:styleId="aa">
    <w:name w:val="Нижний колонтитул Знак"/>
    <w:basedOn w:val="a0"/>
    <w:uiPriority w:val="99"/>
    <w:rsid w:val="00425FC2"/>
  </w:style>
  <w:style w:type="paragraph" w:styleId="ab">
    <w:name w:val="Body Text"/>
    <w:basedOn w:val="a"/>
    <w:link w:val="ac"/>
    <w:semiHidden/>
    <w:unhideWhenUsed/>
    <w:rsid w:val="00425FC2"/>
    <w:pPr>
      <w:suppressAutoHyphens/>
      <w:spacing w:after="120" w:line="100" w:lineRule="atLeast"/>
    </w:pPr>
    <w:rPr>
      <w:rFonts w:ascii="Times New Roman" w:eastAsia="Times New Roman" w:hAnsi="Times New Roman" w:cs="Times New Roman"/>
      <w:sz w:val="20"/>
      <w:szCs w:val="20"/>
      <w:lang w:eastAsia="ar-SA"/>
    </w:rPr>
  </w:style>
  <w:style w:type="character" w:customStyle="1" w:styleId="ac">
    <w:name w:val="Основной текст Знак"/>
    <w:basedOn w:val="a0"/>
    <w:link w:val="ab"/>
    <w:semiHidden/>
    <w:rsid w:val="00425FC2"/>
    <w:rPr>
      <w:rFonts w:ascii="Times New Roman" w:eastAsia="Times New Roman" w:hAnsi="Times New Roman" w:cs="Times New Roman"/>
      <w:sz w:val="20"/>
      <w:szCs w:val="20"/>
      <w:lang w:eastAsia="ar-SA"/>
    </w:rPr>
  </w:style>
  <w:style w:type="paragraph" w:styleId="ad">
    <w:name w:val="List"/>
    <w:basedOn w:val="ab"/>
    <w:semiHidden/>
    <w:unhideWhenUsed/>
    <w:rsid w:val="00425FC2"/>
    <w:rPr>
      <w:rFonts w:cs="Arial"/>
    </w:rPr>
  </w:style>
  <w:style w:type="paragraph" w:styleId="ae">
    <w:name w:val="annotation subject"/>
    <w:basedOn w:val="a5"/>
    <w:next w:val="a5"/>
    <w:link w:val="20"/>
    <w:uiPriority w:val="99"/>
    <w:semiHidden/>
    <w:unhideWhenUsed/>
    <w:rsid w:val="00425FC2"/>
    <w:rPr>
      <w:b/>
      <w:bCs/>
    </w:rPr>
  </w:style>
  <w:style w:type="character" w:customStyle="1" w:styleId="af">
    <w:name w:val="Тема примечания Знак"/>
    <w:basedOn w:val="a6"/>
    <w:uiPriority w:val="99"/>
    <w:semiHidden/>
    <w:rsid w:val="00425FC2"/>
    <w:rPr>
      <w:b/>
      <w:bCs/>
      <w:sz w:val="20"/>
      <w:szCs w:val="20"/>
    </w:rPr>
  </w:style>
  <w:style w:type="paragraph" w:styleId="af0">
    <w:name w:val="Balloon Text"/>
    <w:basedOn w:val="a"/>
    <w:link w:val="21"/>
    <w:uiPriority w:val="99"/>
    <w:semiHidden/>
    <w:unhideWhenUsed/>
    <w:rsid w:val="00425FC2"/>
    <w:pPr>
      <w:suppressAutoHyphens/>
      <w:spacing w:after="0" w:line="240" w:lineRule="auto"/>
    </w:pPr>
    <w:rPr>
      <w:rFonts w:ascii="Segoe UI" w:eastAsia="Times New Roman" w:hAnsi="Segoe UI" w:cs="Segoe UI"/>
      <w:sz w:val="18"/>
      <w:szCs w:val="18"/>
      <w:lang w:eastAsia="ar-SA"/>
    </w:rPr>
  </w:style>
  <w:style w:type="character" w:customStyle="1" w:styleId="af1">
    <w:name w:val="Текст выноски Знак"/>
    <w:basedOn w:val="a0"/>
    <w:uiPriority w:val="99"/>
    <w:semiHidden/>
    <w:rsid w:val="00425FC2"/>
    <w:rPr>
      <w:rFonts w:ascii="Segoe UI" w:hAnsi="Segoe UI" w:cs="Segoe UI"/>
      <w:sz w:val="18"/>
      <w:szCs w:val="18"/>
    </w:rPr>
  </w:style>
  <w:style w:type="paragraph" w:styleId="af2">
    <w:name w:val="List Paragraph"/>
    <w:basedOn w:val="a"/>
    <w:uiPriority w:val="34"/>
    <w:qFormat/>
    <w:rsid w:val="00425FC2"/>
    <w:pPr>
      <w:suppressAutoHyphens/>
      <w:spacing w:after="0" w:line="100" w:lineRule="atLeast"/>
      <w:ind w:left="720"/>
      <w:contextualSpacing/>
    </w:pPr>
    <w:rPr>
      <w:rFonts w:ascii="Times New Roman" w:eastAsia="Times New Roman" w:hAnsi="Times New Roman" w:cs="Times New Roman"/>
      <w:sz w:val="20"/>
      <w:szCs w:val="20"/>
      <w:lang w:eastAsia="ar-SA"/>
    </w:rPr>
  </w:style>
  <w:style w:type="paragraph" w:customStyle="1" w:styleId="14">
    <w:name w:val="Заголовок1"/>
    <w:basedOn w:val="a"/>
    <w:next w:val="ab"/>
    <w:rsid w:val="00425FC2"/>
    <w:pPr>
      <w:keepNext/>
      <w:suppressAutoHyphens/>
      <w:spacing w:before="240" w:after="120" w:line="100" w:lineRule="atLeast"/>
    </w:pPr>
    <w:rPr>
      <w:rFonts w:ascii="Arial" w:eastAsia="Microsoft YaHei" w:hAnsi="Arial" w:cs="Arial"/>
      <w:sz w:val="28"/>
      <w:szCs w:val="28"/>
      <w:lang w:eastAsia="ar-SA"/>
    </w:rPr>
  </w:style>
  <w:style w:type="paragraph" w:customStyle="1" w:styleId="15">
    <w:name w:val="Название1"/>
    <w:basedOn w:val="a"/>
    <w:rsid w:val="00425FC2"/>
    <w:pPr>
      <w:suppressLineNumbers/>
      <w:suppressAutoHyphens/>
      <w:spacing w:before="120" w:after="120" w:line="100" w:lineRule="atLeast"/>
    </w:pPr>
    <w:rPr>
      <w:rFonts w:ascii="Times New Roman" w:eastAsia="Times New Roman" w:hAnsi="Times New Roman" w:cs="Arial"/>
      <w:i/>
      <w:iCs/>
      <w:sz w:val="24"/>
      <w:szCs w:val="24"/>
      <w:lang w:eastAsia="ar-SA"/>
    </w:rPr>
  </w:style>
  <w:style w:type="paragraph" w:customStyle="1" w:styleId="16">
    <w:name w:val="Указатель1"/>
    <w:basedOn w:val="a"/>
    <w:rsid w:val="00425FC2"/>
    <w:pPr>
      <w:suppressLineNumbers/>
      <w:suppressAutoHyphens/>
      <w:spacing w:after="0" w:line="100" w:lineRule="atLeast"/>
    </w:pPr>
    <w:rPr>
      <w:rFonts w:ascii="Times New Roman" w:eastAsia="Times New Roman" w:hAnsi="Times New Roman" w:cs="Arial"/>
      <w:sz w:val="20"/>
      <w:szCs w:val="20"/>
      <w:lang w:eastAsia="ar-SA"/>
    </w:rPr>
  </w:style>
  <w:style w:type="paragraph" w:customStyle="1" w:styleId="17">
    <w:name w:val="Абзац списка1"/>
    <w:basedOn w:val="a"/>
    <w:rsid w:val="00425FC2"/>
    <w:pPr>
      <w:suppressAutoHyphens/>
      <w:spacing w:after="0" w:line="100" w:lineRule="atLeast"/>
      <w:ind w:left="720"/>
      <w:jc w:val="both"/>
    </w:pPr>
    <w:rPr>
      <w:rFonts w:ascii="Times New Roman" w:eastAsia="Times New Roman" w:hAnsi="Times New Roman" w:cs="Calibri"/>
      <w:sz w:val="28"/>
      <w:szCs w:val="28"/>
      <w:lang w:eastAsia="ar-SA"/>
    </w:rPr>
  </w:style>
  <w:style w:type="paragraph" w:customStyle="1" w:styleId="ConsPlusTitle">
    <w:name w:val="ConsPlusTitle"/>
    <w:rsid w:val="00425FC2"/>
    <w:pPr>
      <w:widowControl w:val="0"/>
      <w:suppressAutoHyphens/>
      <w:spacing w:after="0" w:line="100" w:lineRule="atLeast"/>
    </w:pPr>
    <w:rPr>
      <w:rFonts w:ascii="Arial" w:eastAsia="Times New Roman" w:hAnsi="Arial" w:cs="Arial"/>
      <w:b/>
      <w:bCs/>
      <w:sz w:val="20"/>
      <w:szCs w:val="20"/>
      <w:lang w:eastAsia="ar-SA"/>
    </w:rPr>
  </w:style>
  <w:style w:type="paragraph" w:customStyle="1" w:styleId="18">
    <w:name w:val="Текст примечания1"/>
    <w:basedOn w:val="a"/>
    <w:rsid w:val="00425FC2"/>
    <w:pPr>
      <w:suppressAutoHyphens/>
      <w:spacing w:after="0" w:line="100" w:lineRule="atLeast"/>
    </w:pPr>
    <w:rPr>
      <w:rFonts w:ascii="Times New Roman" w:eastAsia="Times New Roman" w:hAnsi="Times New Roman" w:cs="Times New Roman"/>
      <w:sz w:val="20"/>
      <w:szCs w:val="20"/>
      <w:lang w:eastAsia="ar-SA"/>
    </w:rPr>
  </w:style>
  <w:style w:type="paragraph" w:customStyle="1" w:styleId="19">
    <w:name w:val="Тема примечания1"/>
    <w:basedOn w:val="18"/>
    <w:rsid w:val="00425FC2"/>
    <w:rPr>
      <w:b/>
      <w:bCs/>
    </w:rPr>
  </w:style>
  <w:style w:type="paragraph" w:customStyle="1" w:styleId="1a">
    <w:name w:val="Текст выноски1"/>
    <w:basedOn w:val="a"/>
    <w:rsid w:val="00425FC2"/>
    <w:pPr>
      <w:suppressAutoHyphens/>
      <w:spacing w:after="0" w:line="100" w:lineRule="atLeast"/>
    </w:pPr>
    <w:rPr>
      <w:rFonts w:ascii="Segoe UI" w:eastAsia="Times New Roman" w:hAnsi="Segoe UI" w:cs="Segoe UI"/>
      <w:sz w:val="18"/>
      <w:szCs w:val="18"/>
      <w:lang w:eastAsia="ar-SA"/>
    </w:rPr>
  </w:style>
  <w:style w:type="paragraph" w:customStyle="1" w:styleId="ConsPlusNormal">
    <w:name w:val="ConsPlusNormal"/>
    <w:rsid w:val="00425FC2"/>
    <w:pPr>
      <w:widowControl w:val="0"/>
      <w:suppressAutoHyphens/>
      <w:spacing w:after="0" w:line="100" w:lineRule="atLeast"/>
      <w:ind w:firstLine="720"/>
    </w:pPr>
    <w:rPr>
      <w:rFonts w:ascii="Arial" w:eastAsia="Times New Roman" w:hAnsi="Arial" w:cs="Arial"/>
      <w:sz w:val="20"/>
      <w:szCs w:val="20"/>
      <w:lang w:eastAsia="ar-SA"/>
    </w:rPr>
  </w:style>
  <w:style w:type="paragraph" w:customStyle="1" w:styleId="Default">
    <w:name w:val="Default"/>
    <w:rsid w:val="00425FC2"/>
    <w:pPr>
      <w:suppressAutoHyphens/>
      <w:spacing w:after="0" w:line="100" w:lineRule="atLeast"/>
    </w:pPr>
    <w:rPr>
      <w:rFonts w:ascii="Times New Roman" w:eastAsia="SimSun" w:hAnsi="Times New Roman" w:cs="Times New Roman"/>
      <w:color w:val="000000"/>
      <w:sz w:val="24"/>
      <w:szCs w:val="24"/>
      <w:lang w:eastAsia="ar-SA"/>
    </w:rPr>
  </w:style>
  <w:style w:type="paragraph" w:customStyle="1" w:styleId="af3">
    <w:name w:val="Содержимое таблицы"/>
    <w:basedOn w:val="a"/>
    <w:rsid w:val="00425FC2"/>
    <w:pPr>
      <w:suppressLineNumbers/>
      <w:suppressAutoHyphens/>
      <w:spacing w:after="0" w:line="100" w:lineRule="atLeast"/>
    </w:pPr>
    <w:rPr>
      <w:rFonts w:ascii="Times New Roman" w:eastAsia="Times New Roman" w:hAnsi="Times New Roman" w:cs="Times New Roman"/>
      <w:sz w:val="20"/>
      <w:szCs w:val="20"/>
      <w:lang w:eastAsia="ar-SA"/>
    </w:rPr>
  </w:style>
  <w:style w:type="paragraph" w:customStyle="1" w:styleId="msonormal0">
    <w:name w:val="msonormal"/>
    <w:basedOn w:val="a"/>
    <w:rsid w:val="00425FC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nformat">
    <w:name w:val="ConsPlusNonformat"/>
    <w:rsid w:val="00425FC2"/>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TableParagraph">
    <w:name w:val="Table Paragraph"/>
    <w:basedOn w:val="a"/>
    <w:uiPriority w:val="99"/>
    <w:rsid w:val="00425FC2"/>
    <w:pPr>
      <w:widowControl w:val="0"/>
      <w:autoSpaceDE w:val="0"/>
      <w:autoSpaceDN w:val="0"/>
      <w:spacing w:after="0" w:line="240" w:lineRule="auto"/>
    </w:pPr>
    <w:rPr>
      <w:rFonts w:ascii="Times New Roman" w:eastAsia="Times New Roman" w:hAnsi="Times New Roman" w:cs="Times New Roman"/>
    </w:rPr>
  </w:style>
  <w:style w:type="character" w:styleId="af4">
    <w:name w:val="annotation reference"/>
    <w:basedOn w:val="a0"/>
    <w:uiPriority w:val="99"/>
    <w:semiHidden/>
    <w:unhideWhenUsed/>
    <w:rsid w:val="00425FC2"/>
    <w:rPr>
      <w:sz w:val="16"/>
      <w:szCs w:val="16"/>
    </w:rPr>
  </w:style>
  <w:style w:type="character" w:customStyle="1" w:styleId="1b">
    <w:name w:val="Основной шрифт абзаца1"/>
    <w:rsid w:val="00425FC2"/>
  </w:style>
  <w:style w:type="character" w:customStyle="1" w:styleId="1c">
    <w:name w:val="Текст примечания Знак1"/>
    <w:basedOn w:val="1b"/>
    <w:uiPriority w:val="99"/>
    <w:rsid w:val="00425FC2"/>
    <w:rPr>
      <w:rFonts w:ascii="Times New Roman" w:eastAsia="Times New Roman" w:hAnsi="Times New Roman" w:cs="Times New Roman" w:hint="default"/>
      <w:sz w:val="20"/>
      <w:szCs w:val="20"/>
    </w:rPr>
  </w:style>
  <w:style w:type="character" w:customStyle="1" w:styleId="1d">
    <w:name w:val="Тема примечания Знак1"/>
    <w:basedOn w:val="1c"/>
    <w:rsid w:val="00425FC2"/>
    <w:rPr>
      <w:rFonts w:ascii="Times New Roman" w:eastAsia="Times New Roman" w:hAnsi="Times New Roman" w:cs="Times New Roman" w:hint="default"/>
      <w:b/>
      <w:bCs/>
      <w:sz w:val="20"/>
      <w:szCs w:val="20"/>
    </w:rPr>
  </w:style>
  <w:style w:type="character" w:customStyle="1" w:styleId="1e">
    <w:name w:val="Текст выноски Знак1"/>
    <w:basedOn w:val="1b"/>
    <w:rsid w:val="00425FC2"/>
    <w:rPr>
      <w:rFonts w:ascii="Segoe UI" w:eastAsia="Times New Roman" w:hAnsi="Segoe UI" w:cs="Segoe UI" w:hint="default"/>
      <w:sz w:val="18"/>
      <w:szCs w:val="18"/>
    </w:rPr>
  </w:style>
  <w:style w:type="character" w:customStyle="1" w:styleId="ng-scope">
    <w:name w:val="ng-scope"/>
    <w:rsid w:val="00425FC2"/>
  </w:style>
  <w:style w:type="character" w:customStyle="1" w:styleId="ConsPlusNormal0">
    <w:name w:val="ConsPlusNormal Знак"/>
    <w:rsid w:val="00425FC2"/>
    <w:rPr>
      <w:rFonts w:ascii="Arial" w:eastAsia="Times New Roman" w:hAnsi="Arial" w:cs="Arial" w:hint="default"/>
      <w:sz w:val="20"/>
      <w:szCs w:val="20"/>
    </w:rPr>
  </w:style>
  <w:style w:type="character" w:customStyle="1" w:styleId="1f">
    <w:name w:val="Знак примечания1"/>
    <w:basedOn w:val="1b"/>
    <w:rsid w:val="00425FC2"/>
    <w:rPr>
      <w:sz w:val="16"/>
      <w:szCs w:val="16"/>
    </w:rPr>
  </w:style>
  <w:style w:type="character" w:customStyle="1" w:styleId="ListLabel1">
    <w:name w:val="ListLabel 1"/>
    <w:rsid w:val="00425FC2"/>
    <w:rPr>
      <w:rFonts w:ascii="Times New Roman" w:eastAsia="Times New Roman" w:hAnsi="Times New Roman" w:cs="Times New Roman" w:hint="default"/>
    </w:rPr>
  </w:style>
  <w:style w:type="character" w:customStyle="1" w:styleId="ListLabel2">
    <w:name w:val="ListLabel 2"/>
    <w:rsid w:val="00425FC2"/>
    <w:rPr>
      <w:rFonts w:ascii="Courier New" w:hAnsi="Courier New" w:cs="Courier New" w:hint="default"/>
    </w:rPr>
  </w:style>
  <w:style w:type="character" w:customStyle="1" w:styleId="ListLabel3">
    <w:name w:val="ListLabel 3"/>
    <w:rsid w:val="00425FC2"/>
    <w:rPr>
      <w:sz w:val="28"/>
      <w:szCs w:val="28"/>
    </w:rPr>
  </w:style>
  <w:style w:type="character" w:customStyle="1" w:styleId="ListLabel4">
    <w:name w:val="ListLabel 4"/>
    <w:rsid w:val="00425FC2"/>
    <w:rPr>
      <w:rFonts w:ascii="Times New Roman" w:eastAsia="Times New Roman" w:hAnsi="Times New Roman" w:cs="Times New Roman" w:hint="default"/>
      <w:color w:val="000000"/>
      <w:sz w:val="28"/>
      <w:szCs w:val="28"/>
    </w:rPr>
  </w:style>
  <w:style w:type="character" w:customStyle="1" w:styleId="af5">
    <w:name w:val="Символ нумерации"/>
    <w:rsid w:val="00425FC2"/>
    <w:rPr>
      <w:rFonts w:ascii="Times New Roman" w:hAnsi="Times New Roman" w:cs="Times New Roman" w:hint="default"/>
      <w:sz w:val="28"/>
      <w:szCs w:val="28"/>
    </w:rPr>
  </w:style>
  <w:style w:type="character" w:customStyle="1" w:styleId="12">
    <w:name w:val="Верхний колонтитул Знак1"/>
    <w:basedOn w:val="a0"/>
    <w:link w:val="a7"/>
    <w:uiPriority w:val="99"/>
    <w:locked/>
    <w:rsid w:val="00425FC2"/>
    <w:rPr>
      <w:rFonts w:ascii="Times New Roman" w:eastAsia="Times New Roman" w:hAnsi="Times New Roman" w:cs="Times New Roman"/>
      <w:sz w:val="20"/>
      <w:szCs w:val="20"/>
      <w:lang w:eastAsia="ar-SA"/>
    </w:rPr>
  </w:style>
  <w:style w:type="character" w:customStyle="1" w:styleId="13">
    <w:name w:val="Нижний колонтитул Знак1"/>
    <w:basedOn w:val="a0"/>
    <w:link w:val="a9"/>
    <w:uiPriority w:val="99"/>
    <w:locked/>
    <w:rsid w:val="00425FC2"/>
    <w:rPr>
      <w:rFonts w:ascii="Times New Roman" w:eastAsia="Times New Roman" w:hAnsi="Times New Roman" w:cs="Times New Roman"/>
      <w:sz w:val="20"/>
      <w:szCs w:val="20"/>
      <w:lang w:eastAsia="ar-SA"/>
    </w:rPr>
  </w:style>
  <w:style w:type="character" w:customStyle="1" w:styleId="2">
    <w:name w:val="Текст примечания Знак2"/>
    <w:basedOn w:val="a0"/>
    <w:link w:val="a5"/>
    <w:uiPriority w:val="99"/>
    <w:locked/>
    <w:rsid w:val="00425FC2"/>
    <w:rPr>
      <w:rFonts w:ascii="Times New Roman" w:eastAsia="Times New Roman" w:hAnsi="Times New Roman" w:cs="Times New Roman"/>
      <w:sz w:val="20"/>
      <w:szCs w:val="20"/>
      <w:lang w:eastAsia="ar-SA"/>
    </w:rPr>
  </w:style>
  <w:style w:type="character" w:customStyle="1" w:styleId="20">
    <w:name w:val="Тема примечания Знак2"/>
    <w:basedOn w:val="2"/>
    <w:link w:val="ae"/>
    <w:uiPriority w:val="99"/>
    <w:semiHidden/>
    <w:locked/>
    <w:rsid w:val="00425FC2"/>
    <w:rPr>
      <w:rFonts w:ascii="Times New Roman" w:eastAsia="Times New Roman" w:hAnsi="Times New Roman" w:cs="Times New Roman"/>
      <w:b/>
      <w:bCs/>
      <w:sz w:val="20"/>
      <w:szCs w:val="20"/>
      <w:lang w:eastAsia="ar-SA"/>
    </w:rPr>
  </w:style>
  <w:style w:type="character" w:customStyle="1" w:styleId="21">
    <w:name w:val="Текст выноски Знак2"/>
    <w:basedOn w:val="a0"/>
    <w:link w:val="af0"/>
    <w:uiPriority w:val="99"/>
    <w:semiHidden/>
    <w:locked/>
    <w:rsid w:val="00425FC2"/>
    <w:rPr>
      <w:rFonts w:ascii="Segoe UI" w:eastAsia="Times New Roman" w:hAnsi="Segoe UI" w:cs="Segoe UI"/>
      <w:sz w:val="18"/>
      <w:szCs w:val="18"/>
      <w:lang w:eastAsia="ar-SA"/>
    </w:rPr>
  </w:style>
  <w:style w:type="character" w:customStyle="1" w:styleId="fontstyle21">
    <w:name w:val="fontstyle21"/>
    <w:rsid w:val="00425FC2"/>
    <w:rPr>
      <w:rFonts w:ascii="TimesNewRomanPSMT" w:hAnsi="TimesNewRomanPSMT" w:hint="default"/>
      <w:b w:val="0"/>
      <w:bCs w:val="0"/>
      <w:i w:val="0"/>
      <w:iCs w:val="0"/>
      <w:color w:val="000000"/>
      <w:sz w:val="24"/>
      <w:szCs w:val="24"/>
    </w:rPr>
  </w:style>
  <w:style w:type="table" w:styleId="af6">
    <w:name w:val="Table Grid"/>
    <w:basedOn w:val="a1"/>
    <w:uiPriority w:val="39"/>
    <w:rsid w:val="00425FC2"/>
    <w:pPr>
      <w:spacing w:after="0" w:line="240" w:lineRule="auto"/>
      <w:jc w:val="both"/>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0">
    <w:name w:val="Неразрешенное упоминание1"/>
    <w:basedOn w:val="a0"/>
    <w:uiPriority w:val="99"/>
    <w:semiHidden/>
    <w:unhideWhenUsed/>
    <w:rsid w:val="00425FC2"/>
    <w:rPr>
      <w:color w:val="605E5C"/>
      <w:shd w:val="clear" w:color="auto" w:fill="E1DFDD"/>
    </w:rPr>
  </w:style>
  <w:style w:type="paragraph" w:styleId="af7">
    <w:name w:val="No Spacing"/>
    <w:qFormat/>
    <w:rsid w:val="00425FC2"/>
    <w:pPr>
      <w:spacing w:after="0"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0366435">
      <w:bodyDiv w:val="1"/>
      <w:marLeft w:val="0"/>
      <w:marRight w:val="0"/>
      <w:marTop w:val="0"/>
      <w:marBottom w:val="0"/>
      <w:divBdr>
        <w:top w:val="none" w:sz="0" w:space="0" w:color="auto"/>
        <w:left w:val="none" w:sz="0" w:space="0" w:color="auto"/>
        <w:bottom w:val="none" w:sz="0" w:space="0" w:color="auto"/>
        <w:right w:val="none" w:sz="0" w:space="0" w:color="auto"/>
      </w:divBdr>
    </w:div>
    <w:div w:id="206994162">
      <w:bodyDiv w:val="1"/>
      <w:marLeft w:val="0"/>
      <w:marRight w:val="0"/>
      <w:marTop w:val="0"/>
      <w:marBottom w:val="0"/>
      <w:divBdr>
        <w:top w:val="none" w:sz="0" w:space="0" w:color="auto"/>
        <w:left w:val="none" w:sz="0" w:space="0" w:color="auto"/>
        <w:bottom w:val="none" w:sz="0" w:space="0" w:color="auto"/>
        <w:right w:val="none" w:sz="0" w:space="0" w:color="auto"/>
      </w:divBdr>
    </w:div>
    <w:div w:id="243995045">
      <w:bodyDiv w:val="1"/>
      <w:marLeft w:val="0"/>
      <w:marRight w:val="0"/>
      <w:marTop w:val="0"/>
      <w:marBottom w:val="0"/>
      <w:divBdr>
        <w:top w:val="none" w:sz="0" w:space="0" w:color="auto"/>
        <w:left w:val="none" w:sz="0" w:space="0" w:color="auto"/>
        <w:bottom w:val="none" w:sz="0" w:space="0" w:color="auto"/>
        <w:right w:val="none" w:sz="0" w:space="0" w:color="auto"/>
      </w:divBdr>
    </w:div>
    <w:div w:id="490948560">
      <w:bodyDiv w:val="1"/>
      <w:marLeft w:val="0"/>
      <w:marRight w:val="0"/>
      <w:marTop w:val="0"/>
      <w:marBottom w:val="0"/>
      <w:divBdr>
        <w:top w:val="none" w:sz="0" w:space="0" w:color="auto"/>
        <w:left w:val="none" w:sz="0" w:space="0" w:color="auto"/>
        <w:bottom w:val="none" w:sz="0" w:space="0" w:color="auto"/>
        <w:right w:val="none" w:sz="0" w:space="0" w:color="auto"/>
      </w:divBdr>
    </w:div>
    <w:div w:id="545138616">
      <w:bodyDiv w:val="1"/>
      <w:marLeft w:val="0"/>
      <w:marRight w:val="0"/>
      <w:marTop w:val="0"/>
      <w:marBottom w:val="0"/>
      <w:divBdr>
        <w:top w:val="none" w:sz="0" w:space="0" w:color="auto"/>
        <w:left w:val="none" w:sz="0" w:space="0" w:color="auto"/>
        <w:bottom w:val="none" w:sz="0" w:space="0" w:color="auto"/>
        <w:right w:val="none" w:sz="0" w:space="0" w:color="auto"/>
      </w:divBdr>
      <w:divsChild>
        <w:div w:id="285426683">
          <w:marLeft w:val="0"/>
          <w:marRight w:val="0"/>
          <w:marTop w:val="0"/>
          <w:marBottom w:val="0"/>
          <w:divBdr>
            <w:top w:val="none" w:sz="0" w:space="0" w:color="auto"/>
            <w:left w:val="none" w:sz="0" w:space="0" w:color="auto"/>
            <w:bottom w:val="none" w:sz="0" w:space="0" w:color="auto"/>
            <w:right w:val="none" w:sz="0" w:space="0" w:color="auto"/>
          </w:divBdr>
          <w:divsChild>
            <w:div w:id="684940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217239">
      <w:bodyDiv w:val="1"/>
      <w:marLeft w:val="0"/>
      <w:marRight w:val="0"/>
      <w:marTop w:val="0"/>
      <w:marBottom w:val="0"/>
      <w:divBdr>
        <w:top w:val="none" w:sz="0" w:space="0" w:color="auto"/>
        <w:left w:val="none" w:sz="0" w:space="0" w:color="auto"/>
        <w:bottom w:val="none" w:sz="0" w:space="0" w:color="auto"/>
        <w:right w:val="none" w:sz="0" w:space="0" w:color="auto"/>
      </w:divBdr>
    </w:div>
    <w:div w:id="768357006">
      <w:bodyDiv w:val="1"/>
      <w:marLeft w:val="0"/>
      <w:marRight w:val="0"/>
      <w:marTop w:val="0"/>
      <w:marBottom w:val="0"/>
      <w:divBdr>
        <w:top w:val="none" w:sz="0" w:space="0" w:color="auto"/>
        <w:left w:val="none" w:sz="0" w:space="0" w:color="auto"/>
        <w:bottom w:val="none" w:sz="0" w:space="0" w:color="auto"/>
        <w:right w:val="none" w:sz="0" w:space="0" w:color="auto"/>
      </w:divBdr>
    </w:div>
    <w:div w:id="851257691">
      <w:bodyDiv w:val="1"/>
      <w:marLeft w:val="0"/>
      <w:marRight w:val="0"/>
      <w:marTop w:val="0"/>
      <w:marBottom w:val="0"/>
      <w:divBdr>
        <w:top w:val="none" w:sz="0" w:space="0" w:color="auto"/>
        <w:left w:val="none" w:sz="0" w:space="0" w:color="auto"/>
        <w:bottom w:val="none" w:sz="0" w:space="0" w:color="auto"/>
        <w:right w:val="none" w:sz="0" w:space="0" w:color="auto"/>
      </w:divBdr>
    </w:div>
    <w:div w:id="858200860">
      <w:bodyDiv w:val="1"/>
      <w:marLeft w:val="0"/>
      <w:marRight w:val="0"/>
      <w:marTop w:val="0"/>
      <w:marBottom w:val="0"/>
      <w:divBdr>
        <w:top w:val="none" w:sz="0" w:space="0" w:color="auto"/>
        <w:left w:val="none" w:sz="0" w:space="0" w:color="auto"/>
        <w:bottom w:val="none" w:sz="0" w:space="0" w:color="auto"/>
        <w:right w:val="none" w:sz="0" w:space="0" w:color="auto"/>
      </w:divBdr>
    </w:div>
    <w:div w:id="899631512">
      <w:bodyDiv w:val="1"/>
      <w:marLeft w:val="0"/>
      <w:marRight w:val="0"/>
      <w:marTop w:val="0"/>
      <w:marBottom w:val="0"/>
      <w:divBdr>
        <w:top w:val="none" w:sz="0" w:space="0" w:color="auto"/>
        <w:left w:val="none" w:sz="0" w:space="0" w:color="auto"/>
        <w:bottom w:val="none" w:sz="0" w:space="0" w:color="auto"/>
        <w:right w:val="none" w:sz="0" w:space="0" w:color="auto"/>
      </w:divBdr>
    </w:div>
    <w:div w:id="967508817">
      <w:bodyDiv w:val="1"/>
      <w:marLeft w:val="0"/>
      <w:marRight w:val="0"/>
      <w:marTop w:val="0"/>
      <w:marBottom w:val="0"/>
      <w:divBdr>
        <w:top w:val="none" w:sz="0" w:space="0" w:color="auto"/>
        <w:left w:val="none" w:sz="0" w:space="0" w:color="auto"/>
        <w:bottom w:val="none" w:sz="0" w:space="0" w:color="auto"/>
        <w:right w:val="none" w:sz="0" w:space="0" w:color="auto"/>
      </w:divBdr>
    </w:div>
    <w:div w:id="1283800976">
      <w:bodyDiv w:val="1"/>
      <w:marLeft w:val="0"/>
      <w:marRight w:val="0"/>
      <w:marTop w:val="0"/>
      <w:marBottom w:val="0"/>
      <w:divBdr>
        <w:top w:val="none" w:sz="0" w:space="0" w:color="auto"/>
        <w:left w:val="none" w:sz="0" w:space="0" w:color="auto"/>
        <w:bottom w:val="none" w:sz="0" w:space="0" w:color="auto"/>
        <w:right w:val="none" w:sz="0" w:space="0" w:color="auto"/>
      </w:divBdr>
    </w:div>
    <w:div w:id="1297881149">
      <w:bodyDiv w:val="1"/>
      <w:marLeft w:val="0"/>
      <w:marRight w:val="0"/>
      <w:marTop w:val="0"/>
      <w:marBottom w:val="0"/>
      <w:divBdr>
        <w:top w:val="none" w:sz="0" w:space="0" w:color="auto"/>
        <w:left w:val="none" w:sz="0" w:space="0" w:color="auto"/>
        <w:bottom w:val="none" w:sz="0" w:space="0" w:color="auto"/>
        <w:right w:val="none" w:sz="0" w:space="0" w:color="auto"/>
      </w:divBdr>
    </w:div>
    <w:div w:id="1379009968">
      <w:bodyDiv w:val="1"/>
      <w:marLeft w:val="0"/>
      <w:marRight w:val="0"/>
      <w:marTop w:val="0"/>
      <w:marBottom w:val="0"/>
      <w:divBdr>
        <w:top w:val="none" w:sz="0" w:space="0" w:color="auto"/>
        <w:left w:val="none" w:sz="0" w:space="0" w:color="auto"/>
        <w:bottom w:val="none" w:sz="0" w:space="0" w:color="auto"/>
        <w:right w:val="none" w:sz="0" w:space="0" w:color="auto"/>
      </w:divBdr>
    </w:div>
    <w:div w:id="1405570441">
      <w:bodyDiv w:val="1"/>
      <w:marLeft w:val="0"/>
      <w:marRight w:val="0"/>
      <w:marTop w:val="0"/>
      <w:marBottom w:val="0"/>
      <w:divBdr>
        <w:top w:val="none" w:sz="0" w:space="0" w:color="auto"/>
        <w:left w:val="none" w:sz="0" w:space="0" w:color="auto"/>
        <w:bottom w:val="none" w:sz="0" w:space="0" w:color="auto"/>
        <w:right w:val="none" w:sz="0" w:space="0" w:color="auto"/>
      </w:divBdr>
    </w:div>
    <w:div w:id="1454012367">
      <w:bodyDiv w:val="1"/>
      <w:marLeft w:val="0"/>
      <w:marRight w:val="0"/>
      <w:marTop w:val="0"/>
      <w:marBottom w:val="0"/>
      <w:divBdr>
        <w:top w:val="none" w:sz="0" w:space="0" w:color="auto"/>
        <w:left w:val="none" w:sz="0" w:space="0" w:color="auto"/>
        <w:bottom w:val="none" w:sz="0" w:space="0" w:color="auto"/>
        <w:right w:val="none" w:sz="0" w:space="0" w:color="auto"/>
      </w:divBdr>
    </w:div>
    <w:div w:id="1498571358">
      <w:bodyDiv w:val="1"/>
      <w:marLeft w:val="0"/>
      <w:marRight w:val="0"/>
      <w:marTop w:val="0"/>
      <w:marBottom w:val="0"/>
      <w:divBdr>
        <w:top w:val="none" w:sz="0" w:space="0" w:color="auto"/>
        <w:left w:val="none" w:sz="0" w:space="0" w:color="auto"/>
        <w:bottom w:val="none" w:sz="0" w:space="0" w:color="auto"/>
        <w:right w:val="none" w:sz="0" w:space="0" w:color="auto"/>
      </w:divBdr>
    </w:div>
    <w:div w:id="1657294000">
      <w:bodyDiv w:val="1"/>
      <w:marLeft w:val="0"/>
      <w:marRight w:val="0"/>
      <w:marTop w:val="0"/>
      <w:marBottom w:val="0"/>
      <w:divBdr>
        <w:top w:val="none" w:sz="0" w:space="0" w:color="auto"/>
        <w:left w:val="none" w:sz="0" w:space="0" w:color="auto"/>
        <w:bottom w:val="none" w:sz="0" w:space="0" w:color="auto"/>
        <w:right w:val="none" w:sz="0" w:space="0" w:color="auto"/>
      </w:divBdr>
    </w:div>
    <w:div w:id="1678771812">
      <w:bodyDiv w:val="1"/>
      <w:marLeft w:val="0"/>
      <w:marRight w:val="0"/>
      <w:marTop w:val="0"/>
      <w:marBottom w:val="0"/>
      <w:divBdr>
        <w:top w:val="none" w:sz="0" w:space="0" w:color="auto"/>
        <w:left w:val="none" w:sz="0" w:space="0" w:color="auto"/>
        <w:bottom w:val="none" w:sz="0" w:space="0" w:color="auto"/>
        <w:right w:val="none" w:sz="0" w:space="0" w:color="auto"/>
      </w:divBdr>
    </w:div>
    <w:div w:id="1733231168">
      <w:bodyDiv w:val="1"/>
      <w:marLeft w:val="0"/>
      <w:marRight w:val="0"/>
      <w:marTop w:val="0"/>
      <w:marBottom w:val="0"/>
      <w:divBdr>
        <w:top w:val="none" w:sz="0" w:space="0" w:color="auto"/>
        <w:left w:val="none" w:sz="0" w:space="0" w:color="auto"/>
        <w:bottom w:val="none" w:sz="0" w:space="0" w:color="auto"/>
        <w:right w:val="none" w:sz="0" w:space="0" w:color="auto"/>
      </w:divBdr>
    </w:div>
    <w:div w:id="1746486812">
      <w:bodyDiv w:val="1"/>
      <w:marLeft w:val="0"/>
      <w:marRight w:val="0"/>
      <w:marTop w:val="0"/>
      <w:marBottom w:val="0"/>
      <w:divBdr>
        <w:top w:val="none" w:sz="0" w:space="0" w:color="auto"/>
        <w:left w:val="none" w:sz="0" w:space="0" w:color="auto"/>
        <w:bottom w:val="none" w:sz="0" w:space="0" w:color="auto"/>
        <w:right w:val="none" w:sz="0" w:space="0" w:color="auto"/>
      </w:divBdr>
    </w:div>
    <w:div w:id="1901741770">
      <w:bodyDiv w:val="1"/>
      <w:marLeft w:val="0"/>
      <w:marRight w:val="0"/>
      <w:marTop w:val="0"/>
      <w:marBottom w:val="0"/>
      <w:divBdr>
        <w:top w:val="none" w:sz="0" w:space="0" w:color="auto"/>
        <w:left w:val="none" w:sz="0" w:space="0" w:color="auto"/>
        <w:bottom w:val="none" w:sz="0" w:space="0" w:color="auto"/>
        <w:right w:val="none" w:sz="0" w:space="0" w:color="auto"/>
      </w:divBdr>
    </w:div>
    <w:div w:id="1909149959">
      <w:bodyDiv w:val="1"/>
      <w:marLeft w:val="0"/>
      <w:marRight w:val="0"/>
      <w:marTop w:val="0"/>
      <w:marBottom w:val="0"/>
      <w:divBdr>
        <w:top w:val="none" w:sz="0" w:space="0" w:color="auto"/>
        <w:left w:val="none" w:sz="0" w:space="0" w:color="auto"/>
        <w:bottom w:val="none" w:sz="0" w:space="0" w:color="auto"/>
        <w:right w:val="none" w:sz="0" w:space="0" w:color="auto"/>
      </w:divBdr>
    </w:div>
    <w:div w:id="1998849197">
      <w:bodyDiv w:val="1"/>
      <w:marLeft w:val="0"/>
      <w:marRight w:val="0"/>
      <w:marTop w:val="0"/>
      <w:marBottom w:val="0"/>
      <w:divBdr>
        <w:top w:val="none" w:sz="0" w:space="0" w:color="auto"/>
        <w:left w:val="none" w:sz="0" w:space="0" w:color="auto"/>
        <w:bottom w:val="none" w:sz="0" w:space="0" w:color="auto"/>
        <w:right w:val="none" w:sz="0" w:space="0" w:color="auto"/>
      </w:divBdr>
    </w:div>
    <w:div w:id="2122844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BB406C1A0349BF0EB0318F193FB69DCEF4A10DC51706F64F19A1638DAF240D999BA63DB5923EA6661A151E3E935DFD6354150B5BBDF2F5B172G4K" TargetMode="External"/><Relationship Id="rId13" Type="http://schemas.openxmlformats.org/officeDocument/2006/relationships/hyperlink" Target="https://login.consultant.ru/link/?req=doc&amp;base=LAW&amp;n=359261&amp;dst=100020" TargetMode="External"/><Relationship Id="rId18" Type="http://schemas.openxmlformats.org/officeDocument/2006/relationships/hyperlink" Target="consultantplus://offline/ref=34A2138BD48FA0BAA4938D42E405C1FE71D328A02B2C7D732870F7B1F33BE19A615BA07B307F06E86C4DEE43C7509A92279FC2433E74A2520449P" TargetMode="External"/><Relationship Id="rId26" Type="http://schemas.openxmlformats.org/officeDocument/2006/relationships/image" Target="media/image2.png"/><Relationship Id="rId3" Type="http://schemas.openxmlformats.org/officeDocument/2006/relationships/styles" Target="styles.xml"/><Relationship Id="rId21" Type="http://schemas.openxmlformats.org/officeDocument/2006/relationships/hyperlink" Target="consultantplus://offline/ref=5771C8DE8A47DF07C374EC059C0828EB63F885EB34DB4937E25B6C00BDE99C1E460042312AFB9472BCFC2B060DFF48B706DABDE4F051BAF1CEm4H" TargetMode="External"/><Relationship Id="rId7" Type="http://schemas.openxmlformats.org/officeDocument/2006/relationships/endnotes" Target="endnotes.xml"/><Relationship Id="rId12" Type="http://schemas.openxmlformats.org/officeDocument/2006/relationships/hyperlink" Target="https://login.consultant.ru/link/?req=doc&amp;base=LAW&amp;n=359261&amp;dst=100012" TargetMode="External"/><Relationship Id="rId17" Type="http://schemas.openxmlformats.org/officeDocument/2006/relationships/hyperlink" Target="https://login.consultant.ru/link/?req=doc&amp;base=LAW&amp;n=471823&amp;dst=10" TargetMode="External"/><Relationship Id="rId25" Type="http://schemas.microsoft.com/office/2007/relationships/hdphoto" Target="media/hdphoto1.wdp"/><Relationship Id="rId2" Type="http://schemas.openxmlformats.org/officeDocument/2006/relationships/numbering" Target="numbering.xml"/><Relationship Id="rId16" Type="http://schemas.openxmlformats.org/officeDocument/2006/relationships/hyperlink" Target="consultantplus://offline/ref=5771C8DE8A47DF07C374EC059C0828EB63F885EB34DB4937E25B6C00BDE99C1E460042312AFB9472BCFC2B060DFF48B706DABDE4F051BAF1CEm4H" TargetMode="External"/><Relationship Id="rId20" Type="http://schemas.openxmlformats.org/officeDocument/2006/relationships/hyperlink" Target="consultantplus://offline/ref=34A2138BD48FA0BAA4938D42E405C1FE71D328A02B2C7D732870F7B1F33BE19A615BA07B307F06E86C4DEE43C7509A92279FC2433E74A2520449P"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E4FA7C882EBC150CB4B9ED7D33DFE19D03A88893612D2302176519237B15C60673EA637FDA7D6F0974F5570EFE0FAD5ABF682F9244E6C1P" TargetMode="External"/><Relationship Id="rId24"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yperlink" Target="consultantplus://offline/ref=34A2138BD48FA0BAA4938D42E405C1FE71D328A02B2C7D732870F7B1F33BE19A615BA07B307F06E86C4DEE43C7509A92279FC2433E74A2520449P" TargetMode="External"/><Relationship Id="rId23" Type="http://schemas.openxmlformats.org/officeDocument/2006/relationships/footer" Target="footer1.xml"/><Relationship Id="rId28" Type="http://schemas.openxmlformats.org/officeDocument/2006/relationships/hyperlink" Target="https://login.consultant.ru/link/?req=doc&amp;base=LAW&amp;n=471823&amp;dst=10" TargetMode="External"/><Relationship Id="rId10" Type="http://schemas.openxmlformats.org/officeDocument/2006/relationships/hyperlink" Target="consultantplus://offline/ref=5771C8DE8A47DF07C374EC059C0828EB63F885EB34DB4937E25B6C00BDE99C1E460042312AFB9472BCFC2B060DFF48B706DABDE4F051BAF1CEm4H" TargetMode="External"/><Relationship Id="rId19" Type="http://schemas.openxmlformats.org/officeDocument/2006/relationships/hyperlink" Target="consultantplus://offline/ref=5771C8DE8A47DF07C374EC059C0828EB63F885EB34DB4937E25B6C00BDE99C1E460042312AFB9472BCFC2B060DFF48B706DABDE4F051BAF1CEm4H" TargetMode="External"/><Relationship Id="rId4" Type="http://schemas.openxmlformats.org/officeDocument/2006/relationships/settings" Target="settings.xml"/><Relationship Id="rId9" Type="http://schemas.openxmlformats.org/officeDocument/2006/relationships/hyperlink" Target="consultantplus://offline/ref=34A2138BD48FA0BAA4938D42E405C1FE71D328A02B2C7D732870F7B1F33BE19A615BA07B307F06E86C4DEE43C7509A92279FC2433E74A2520449P" TargetMode="External"/><Relationship Id="rId14" Type="http://schemas.openxmlformats.org/officeDocument/2006/relationships/hyperlink" Target="https://login.consultant.ru/link/?req=doc&amp;base=LAW&amp;n=501324&amp;dst=1084" TargetMode="External"/><Relationship Id="rId22" Type="http://schemas.openxmlformats.org/officeDocument/2006/relationships/header" Target="header1.xml"/><Relationship Id="rId27" Type="http://schemas.microsoft.com/office/2007/relationships/hdphoto" Target="media/hdphoto2.wdp"/><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9DA603-7FEE-4811-89F1-6E68027CA7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59</Pages>
  <Words>18889</Words>
  <Characters>107671</Characters>
  <Application>Microsoft Office Word</Application>
  <DocSecurity>0</DocSecurity>
  <Lines>897</Lines>
  <Paragraphs>252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126308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Милёхина Елена Юрьевна</dc:creator>
  <cp:lastModifiedBy>Цыганкова Вера Алексеевна</cp:lastModifiedBy>
  <cp:revision>3</cp:revision>
  <cp:lastPrinted>2025-08-25T06:34:00Z</cp:lastPrinted>
  <dcterms:created xsi:type="dcterms:W3CDTF">2025-08-27T07:12:00Z</dcterms:created>
  <dcterms:modified xsi:type="dcterms:W3CDTF">2025-08-27T07:14:00Z</dcterms:modified>
</cp:coreProperties>
</file>